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574" w:rsidRPr="00AB108B" w:rsidRDefault="00107574" w:rsidP="00AB108B">
      <w:pPr>
        <w:jc w:val="center"/>
        <w:rPr>
          <w:rFonts w:cs="Times New Roman"/>
          <w:b/>
          <w:kern w:val="1"/>
          <w:sz w:val="28"/>
          <w:szCs w:val="28"/>
        </w:rPr>
      </w:pPr>
    </w:p>
    <w:p w:rsidR="00107574" w:rsidRPr="00AB108B" w:rsidRDefault="00107574" w:rsidP="00AB108B">
      <w:pPr>
        <w:widowControl/>
        <w:jc w:val="center"/>
        <w:rPr>
          <w:rFonts w:eastAsia="Times New Roman" w:cs="Times New Roman"/>
          <w:kern w:val="0"/>
          <w:lang w:eastAsia="zh-CN" w:bidi="ar-SA"/>
        </w:rPr>
      </w:pPr>
      <w:r w:rsidRPr="00AB108B">
        <w:rPr>
          <w:rFonts w:eastAsia="Times New Roman" w:cs="Times New Roman"/>
          <w:b/>
          <w:kern w:val="0"/>
          <w:lang w:eastAsia="zh-CN" w:bidi="ar-SA"/>
        </w:rPr>
        <w:t>Муниципальное казенное общеобразовательное учреждение</w:t>
      </w:r>
    </w:p>
    <w:p w:rsidR="00107574" w:rsidRPr="00AB108B" w:rsidRDefault="00AD5B34" w:rsidP="00AB108B">
      <w:pPr>
        <w:widowControl/>
        <w:jc w:val="center"/>
        <w:rPr>
          <w:rFonts w:eastAsia="Times New Roman" w:cs="Times New Roman"/>
          <w:kern w:val="0"/>
          <w:lang w:eastAsia="zh-CN" w:bidi="ar-SA"/>
        </w:rPr>
      </w:pPr>
      <w:r w:rsidRPr="00AB108B">
        <w:rPr>
          <w:rFonts w:eastAsia="Times New Roman" w:cs="Times New Roman"/>
          <w:b/>
          <w:kern w:val="0"/>
          <w:lang w:eastAsia="zh-CN" w:bidi="ar-SA"/>
        </w:rPr>
        <w:t>«</w:t>
      </w:r>
      <w:r w:rsidR="00107574" w:rsidRPr="00AB108B">
        <w:rPr>
          <w:rFonts w:eastAsia="Times New Roman" w:cs="Times New Roman"/>
          <w:b/>
          <w:kern w:val="0"/>
          <w:lang w:eastAsia="zh-CN" w:bidi="ar-SA"/>
        </w:rPr>
        <w:t>Аджидадинская средняя общеобразовательная школа</w:t>
      </w:r>
      <w:r w:rsidRPr="00AB108B">
        <w:rPr>
          <w:rFonts w:eastAsia="Times New Roman" w:cs="Times New Roman"/>
          <w:b/>
          <w:kern w:val="0"/>
          <w:lang w:eastAsia="zh-CN" w:bidi="ar-SA"/>
        </w:rPr>
        <w:t>» имени Аджаматова Багаутдина Арсланалиевича</w:t>
      </w:r>
    </w:p>
    <w:p w:rsidR="00107574" w:rsidRPr="00AB108B" w:rsidRDefault="00107574" w:rsidP="00AB108B">
      <w:pPr>
        <w:widowControl/>
        <w:rPr>
          <w:rFonts w:eastAsia="Times New Roman" w:cs="Times New Roman"/>
          <w:b/>
          <w:kern w:val="0"/>
          <w:lang w:eastAsia="zh-CN" w:bidi="ar-SA"/>
        </w:rPr>
      </w:pPr>
    </w:p>
    <w:p w:rsidR="00107574" w:rsidRPr="00AB108B" w:rsidRDefault="00107574" w:rsidP="00AB108B">
      <w:pPr>
        <w:widowControl/>
        <w:rPr>
          <w:rFonts w:eastAsia="Times New Roman" w:cs="Times New Roman"/>
          <w:b/>
          <w:kern w:val="0"/>
          <w:lang w:eastAsia="zh-CN" w:bidi="ar-SA"/>
        </w:rPr>
      </w:pPr>
    </w:p>
    <w:p w:rsidR="00107574" w:rsidRPr="00AB108B" w:rsidRDefault="00107574" w:rsidP="00AB108B">
      <w:pPr>
        <w:widowControl/>
        <w:rPr>
          <w:rFonts w:eastAsia="Times New Roman" w:cs="Times New Roman"/>
          <w:b/>
          <w:kern w:val="0"/>
          <w:lang w:eastAsia="zh-CN" w:bidi="ar-SA"/>
        </w:rPr>
      </w:pPr>
    </w:p>
    <w:p w:rsidR="00107574" w:rsidRPr="00AB108B" w:rsidRDefault="00AD5B34" w:rsidP="00AB108B">
      <w:pPr>
        <w:widowControl/>
        <w:jc w:val="right"/>
        <w:rPr>
          <w:rFonts w:eastAsia="Times New Roman" w:cs="Times New Roman"/>
          <w:b/>
          <w:kern w:val="0"/>
          <w:lang w:eastAsia="zh-CN" w:bidi="ar-SA"/>
        </w:rPr>
      </w:pPr>
      <w:r w:rsidRPr="00AB108B">
        <w:rPr>
          <w:rFonts w:cs="Times New Roman"/>
          <w:b/>
          <w:noProof/>
          <w:sz w:val="28"/>
          <w:szCs w:val="28"/>
          <w:lang w:eastAsia="ru-RU"/>
        </w:rPr>
        <w:drawing>
          <wp:inline distT="0" distB="0" distL="0" distR="0" wp14:anchorId="564A2F1D" wp14:editId="76FE3CAE">
            <wp:extent cx="2914650" cy="186449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1864492"/>
                    </a:xfrm>
                    <a:prstGeom prst="rect">
                      <a:avLst/>
                    </a:prstGeom>
                    <a:noFill/>
                    <a:ln>
                      <a:noFill/>
                    </a:ln>
                  </pic:spPr>
                </pic:pic>
              </a:graphicData>
            </a:graphic>
          </wp:inline>
        </w:drawing>
      </w:r>
    </w:p>
    <w:p w:rsidR="00107574" w:rsidRPr="00AB108B" w:rsidRDefault="00107574" w:rsidP="00AB108B">
      <w:pPr>
        <w:widowControl/>
        <w:rPr>
          <w:rFonts w:eastAsia="Times New Roman" w:cs="Times New Roman"/>
          <w:b/>
          <w:kern w:val="0"/>
          <w:lang w:eastAsia="zh-CN" w:bidi="ar-SA"/>
        </w:rPr>
      </w:pPr>
    </w:p>
    <w:p w:rsidR="00107574" w:rsidRPr="00AB108B" w:rsidRDefault="00107574" w:rsidP="00AB108B">
      <w:pPr>
        <w:widowControl/>
        <w:rPr>
          <w:rFonts w:eastAsia="Times New Roman" w:cs="Times New Roman"/>
          <w:b/>
          <w:kern w:val="0"/>
          <w:sz w:val="52"/>
          <w:lang w:eastAsia="zh-CN" w:bidi="ar-SA"/>
        </w:rPr>
      </w:pPr>
    </w:p>
    <w:p w:rsidR="00107574" w:rsidRPr="00AB108B" w:rsidRDefault="00107574" w:rsidP="00AB108B">
      <w:pPr>
        <w:widowControl/>
        <w:rPr>
          <w:rFonts w:eastAsia="Times New Roman" w:cs="Times New Roman"/>
          <w:b/>
          <w:kern w:val="0"/>
          <w:sz w:val="52"/>
          <w:lang w:eastAsia="zh-CN" w:bidi="ar-SA"/>
        </w:rPr>
      </w:pPr>
    </w:p>
    <w:p w:rsidR="00107574" w:rsidRPr="00AB108B" w:rsidRDefault="00107574" w:rsidP="00AB108B">
      <w:pPr>
        <w:widowControl/>
        <w:rPr>
          <w:rFonts w:eastAsia="Times New Roman" w:cs="Times New Roman"/>
          <w:b/>
          <w:kern w:val="0"/>
          <w:sz w:val="52"/>
          <w:lang w:eastAsia="zh-CN" w:bidi="ar-SA"/>
        </w:rPr>
      </w:pPr>
    </w:p>
    <w:p w:rsidR="00AD5B34" w:rsidRPr="00AB108B" w:rsidRDefault="00107574" w:rsidP="00AB108B">
      <w:pPr>
        <w:widowControl/>
        <w:jc w:val="center"/>
        <w:rPr>
          <w:rFonts w:eastAsia="Times New Roman" w:cs="Times New Roman"/>
          <w:b/>
          <w:kern w:val="0"/>
          <w:sz w:val="52"/>
          <w:lang w:eastAsia="zh-CN" w:bidi="ar-SA"/>
        </w:rPr>
      </w:pPr>
      <w:r w:rsidRPr="00AB108B">
        <w:rPr>
          <w:rFonts w:eastAsia="Times New Roman" w:cs="Times New Roman"/>
          <w:b/>
          <w:kern w:val="0"/>
          <w:sz w:val="52"/>
          <w:lang w:eastAsia="zh-CN" w:bidi="ar-SA"/>
        </w:rPr>
        <w:t>Основная обра</w:t>
      </w:r>
      <w:r w:rsidR="00AD5B34" w:rsidRPr="00AB108B">
        <w:rPr>
          <w:rFonts w:eastAsia="Times New Roman" w:cs="Times New Roman"/>
          <w:b/>
          <w:kern w:val="0"/>
          <w:sz w:val="52"/>
          <w:lang w:eastAsia="zh-CN" w:bidi="ar-SA"/>
        </w:rPr>
        <w:t>зовательная программа</w:t>
      </w:r>
    </w:p>
    <w:p w:rsidR="00107574" w:rsidRPr="00AB108B" w:rsidRDefault="00AD5B34" w:rsidP="00AB108B">
      <w:pPr>
        <w:widowControl/>
        <w:jc w:val="center"/>
        <w:rPr>
          <w:rFonts w:eastAsia="Times New Roman" w:cs="Times New Roman"/>
          <w:kern w:val="0"/>
          <w:lang w:eastAsia="zh-CN" w:bidi="ar-SA"/>
        </w:rPr>
      </w:pPr>
      <w:r w:rsidRPr="00AB108B">
        <w:rPr>
          <w:rFonts w:eastAsia="Times New Roman" w:cs="Times New Roman"/>
          <w:b/>
          <w:kern w:val="0"/>
          <w:sz w:val="52"/>
          <w:lang w:eastAsia="zh-CN" w:bidi="ar-SA"/>
        </w:rPr>
        <w:t xml:space="preserve"> основного</w:t>
      </w:r>
      <w:r w:rsidR="00107574" w:rsidRPr="00AB108B">
        <w:rPr>
          <w:rFonts w:eastAsia="Times New Roman" w:cs="Times New Roman"/>
          <w:b/>
          <w:kern w:val="0"/>
          <w:sz w:val="52"/>
          <w:lang w:eastAsia="zh-CN" w:bidi="ar-SA"/>
        </w:rPr>
        <w:t xml:space="preserve"> общего образования</w:t>
      </w:r>
    </w:p>
    <w:p w:rsidR="00107574" w:rsidRPr="00AB108B" w:rsidRDefault="00107574" w:rsidP="00AB108B">
      <w:pPr>
        <w:widowControl/>
        <w:rPr>
          <w:rFonts w:eastAsia="Times New Roman" w:cs="Times New Roman"/>
          <w:b/>
          <w:kern w:val="0"/>
          <w:sz w:val="52"/>
          <w:lang w:eastAsia="zh-CN" w:bidi="ar-SA"/>
        </w:rPr>
      </w:pPr>
    </w:p>
    <w:p w:rsidR="00107574" w:rsidRPr="00AB108B" w:rsidRDefault="00107574" w:rsidP="00AB108B">
      <w:pPr>
        <w:widowControl/>
        <w:rPr>
          <w:rFonts w:eastAsia="Times New Roman" w:cs="Times New Roman"/>
          <w:b/>
          <w:kern w:val="0"/>
          <w:lang w:eastAsia="zh-CN" w:bidi="ar-SA"/>
        </w:rPr>
      </w:pPr>
    </w:p>
    <w:p w:rsidR="00107574" w:rsidRPr="00AB108B" w:rsidRDefault="00107574" w:rsidP="00AB108B">
      <w:pPr>
        <w:widowControl/>
        <w:rPr>
          <w:rFonts w:eastAsia="Times New Roman" w:cs="Times New Roman"/>
          <w:b/>
          <w:kern w:val="0"/>
          <w:lang w:eastAsia="zh-CN" w:bidi="ar-SA"/>
        </w:rPr>
      </w:pPr>
    </w:p>
    <w:p w:rsidR="00107574" w:rsidRPr="00AB108B" w:rsidRDefault="00107574" w:rsidP="00AB108B">
      <w:pPr>
        <w:jc w:val="center"/>
        <w:rPr>
          <w:rFonts w:cs="Times New Roman"/>
          <w:b/>
          <w:kern w:val="1"/>
          <w:sz w:val="28"/>
          <w:szCs w:val="28"/>
        </w:rPr>
      </w:pPr>
    </w:p>
    <w:p w:rsidR="00107574" w:rsidRPr="00AB108B" w:rsidRDefault="00107574" w:rsidP="00AB108B">
      <w:pPr>
        <w:jc w:val="center"/>
        <w:rPr>
          <w:rFonts w:cs="Times New Roman"/>
          <w:b/>
          <w:kern w:val="1"/>
        </w:rPr>
      </w:pPr>
    </w:p>
    <w:p w:rsidR="00107574" w:rsidRPr="00AB108B" w:rsidRDefault="00107574" w:rsidP="00AB108B">
      <w:pPr>
        <w:jc w:val="center"/>
        <w:rPr>
          <w:rFonts w:cs="Times New Roman"/>
          <w:b/>
          <w:kern w:val="1"/>
        </w:rPr>
      </w:pPr>
      <w:r w:rsidRPr="00AB108B">
        <w:rPr>
          <w:rFonts w:cs="Times New Roman"/>
          <w:b/>
          <w:kern w:val="1"/>
        </w:rPr>
        <w:lastRenderedPageBreak/>
        <w:t>Оглавление</w:t>
      </w:r>
    </w:p>
    <w:p w:rsidR="00107574" w:rsidRPr="00AB108B" w:rsidRDefault="00107574" w:rsidP="00AB108B">
      <w:pPr>
        <w:ind w:firstLine="708"/>
        <w:jc w:val="both"/>
        <w:rPr>
          <w:rFonts w:cs="Times New Roman"/>
          <w:kern w:val="1"/>
        </w:rPr>
      </w:pPr>
      <w:r w:rsidRPr="00AB108B">
        <w:rPr>
          <w:rFonts w:cs="Times New Roman"/>
          <w:b/>
          <w:kern w:val="1"/>
        </w:rPr>
        <w:t xml:space="preserve">Пояснительная  записка </w:t>
      </w:r>
      <w:r w:rsidRPr="00AB108B">
        <w:rPr>
          <w:rFonts w:cs="Times New Roman"/>
          <w:kern w:val="1"/>
        </w:rPr>
        <w:t xml:space="preserve">………………………………………………..          4 </w:t>
      </w:r>
    </w:p>
    <w:p w:rsidR="00107574" w:rsidRPr="00AB108B" w:rsidRDefault="00107574" w:rsidP="00AB108B">
      <w:pPr>
        <w:ind w:firstLine="708"/>
        <w:jc w:val="both"/>
        <w:rPr>
          <w:rFonts w:cs="Times New Roman"/>
          <w:b/>
          <w:kern w:val="1"/>
        </w:rPr>
      </w:pPr>
      <w:r w:rsidRPr="00AB108B">
        <w:rPr>
          <w:rFonts w:cs="Times New Roman"/>
          <w:b/>
          <w:kern w:val="1"/>
        </w:rPr>
        <w:t>1. Целевой раздел</w:t>
      </w:r>
    </w:p>
    <w:p w:rsidR="00107574" w:rsidRPr="00AB108B" w:rsidRDefault="00107574" w:rsidP="00AB108B">
      <w:pPr>
        <w:ind w:firstLine="708"/>
        <w:jc w:val="both"/>
        <w:rPr>
          <w:rFonts w:cs="Times New Roman"/>
          <w:b/>
          <w:i/>
          <w:kern w:val="1"/>
        </w:rPr>
      </w:pPr>
      <w:r w:rsidRPr="00AB108B">
        <w:rPr>
          <w:rFonts w:cs="Times New Roman"/>
          <w:b/>
          <w:i/>
          <w:kern w:val="1"/>
        </w:rPr>
        <w:t xml:space="preserve">1.1. Пояснительная записка. Цели и задачи образования подростков и базовые требования  к результатам образования…………        </w:t>
      </w:r>
    </w:p>
    <w:p w:rsidR="00107574" w:rsidRPr="00AB108B" w:rsidRDefault="00107574" w:rsidP="00AB108B">
      <w:pPr>
        <w:ind w:firstLine="708"/>
        <w:jc w:val="both"/>
        <w:rPr>
          <w:rFonts w:cs="Times New Roman"/>
          <w:b/>
          <w:i/>
          <w:kern w:val="1"/>
        </w:rPr>
      </w:pPr>
      <w:r w:rsidRPr="00AB108B">
        <w:rPr>
          <w:rFonts w:cs="Times New Roman"/>
          <w:b/>
          <w:i/>
          <w:kern w:val="1"/>
        </w:rPr>
        <w:t>1.2. Необходимые ориентиры для реализации основной образовательной программы основного  общего образования, имеющиеся в  образовательном учреждении</w:t>
      </w:r>
    </w:p>
    <w:p w:rsidR="00107574" w:rsidRPr="00AB108B" w:rsidRDefault="00107574" w:rsidP="00AB108B">
      <w:pPr>
        <w:ind w:firstLine="708"/>
        <w:jc w:val="both"/>
        <w:rPr>
          <w:rFonts w:cs="Times New Roman"/>
          <w:b/>
          <w:i/>
          <w:kern w:val="1"/>
        </w:rPr>
      </w:pPr>
      <w:r w:rsidRPr="00AB108B">
        <w:rPr>
          <w:rFonts w:cs="Times New Roman"/>
          <w:b/>
          <w:i/>
          <w:kern w:val="1"/>
        </w:rPr>
        <w:t xml:space="preserve">1.3.  Возрастные этапы  ступени  основного  общего  образования и планируемые образовательные  результаты …………………………………………..           </w:t>
      </w:r>
    </w:p>
    <w:p w:rsidR="00107574" w:rsidRPr="00AB108B" w:rsidRDefault="00107574" w:rsidP="00AB108B">
      <w:pPr>
        <w:ind w:firstLine="708"/>
        <w:jc w:val="both"/>
        <w:rPr>
          <w:rFonts w:cs="Times New Roman"/>
          <w:b/>
          <w:i/>
          <w:kern w:val="1"/>
        </w:rPr>
      </w:pPr>
      <w:r w:rsidRPr="00AB108B">
        <w:rPr>
          <w:rFonts w:cs="Times New Roman"/>
          <w:b/>
          <w:i/>
          <w:kern w:val="1"/>
        </w:rPr>
        <w:t>1.4. Характеристика основной ступени образования ОУ</w:t>
      </w:r>
    </w:p>
    <w:p w:rsidR="00107574" w:rsidRPr="00AB108B" w:rsidRDefault="00107574" w:rsidP="00AB108B">
      <w:pPr>
        <w:ind w:firstLine="708"/>
        <w:jc w:val="both"/>
        <w:rPr>
          <w:rFonts w:cs="Times New Roman"/>
          <w:b/>
          <w:i/>
          <w:kern w:val="1"/>
        </w:rPr>
      </w:pPr>
      <w:r w:rsidRPr="00AB108B">
        <w:rPr>
          <w:rFonts w:cs="Times New Roman"/>
          <w:b/>
          <w:i/>
          <w:kern w:val="1"/>
        </w:rPr>
        <w:t>1.5. Планируемые результаты освоения обучающимися ООП ООО</w:t>
      </w:r>
    </w:p>
    <w:p w:rsidR="00107574" w:rsidRPr="00AB108B" w:rsidRDefault="00107574" w:rsidP="00AB108B">
      <w:pPr>
        <w:ind w:firstLine="708"/>
        <w:jc w:val="both"/>
        <w:rPr>
          <w:rFonts w:cs="Times New Roman"/>
          <w:kern w:val="1"/>
        </w:rPr>
      </w:pPr>
      <w:r w:rsidRPr="00AB108B">
        <w:rPr>
          <w:rFonts w:cs="Times New Roman"/>
          <w:kern w:val="1"/>
        </w:rPr>
        <w:t>1.5.1. Общие положения</w:t>
      </w:r>
    </w:p>
    <w:p w:rsidR="00107574" w:rsidRPr="00AB108B" w:rsidRDefault="00107574" w:rsidP="00AB108B">
      <w:pPr>
        <w:ind w:firstLine="708"/>
        <w:jc w:val="both"/>
        <w:rPr>
          <w:rFonts w:cs="Times New Roman"/>
          <w:kern w:val="1"/>
        </w:rPr>
      </w:pPr>
      <w:r w:rsidRPr="00AB108B">
        <w:rPr>
          <w:rFonts w:cs="Times New Roman"/>
          <w:kern w:val="1"/>
        </w:rPr>
        <w:t>1.5.2. Ведущие целевые установки и основные ожидаемые результаты</w:t>
      </w:r>
    </w:p>
    <w:p w:rsidR="00107574" w:rsidRPr="00AB108B" w:rsidRDefault="00107574" w:rsidP="00AB108B">
      <w:pPr>
        <w:ind w:firstLine="708"/>
        <w:jc w:val="both"/>
        <w:rPr>
          <w:rFonts w:cs="Times New Roman"/>
          <w:kern w:val="1"/>
        </w:rPr>
      </w:pPr>
      <w:r w:rsidRPr="00AB108B">
        <w:rPr>
          <w:rFonts w:cs="Times New Roman"/>
          <w:kern w:val="1"/>
        </w:rPr>
        <w:t>1.5.3. Планируемые результаты освоения учебных и междисциплинарных программ</w:t>
      </w:r>
    </w:p>
    <w:p w:rsidR="00107574" w:rsidRPr="00AB108B" w:rsidRDefault="00107574" w:rsidP="00AB108B">
      <w:pPr>
        <w:ind w:firstLine="708"/>
        <w:jc w:val="both"/>
        <w:rPr>
          <w:rFonts w:cs="Times New Roman"/>
          <w:kern w:val="1"/>
        </w:rPr>
      </w:pPr>
      <w:r w:rsidRPr="00AB108B">
        <w:rPr>
          <w:rFonts w:cs="Times New Roman"/>
          <w:kern w:val="1"/>
        </w:rPr>
        <w:t>1.5.3.1. Формирование универсальных учебных действий (УУД)</w:t>
      </w:r>
    </w:p>
    <w:p w:rsidR="00107574" w:rsidRPr="00AB108B" w:rsidRDefault="00107574" w:rsidP="00AB108B">
      <w:pPr>
        <w:ind w:firstLine="708"/>
        <w:jc w:val="both"/>
        <w:rPr>
          <w:rFonts w:cs="Times New Roman"/>
          <w:kern w:val="1"/>
        </w:rPr>
      </w:pPr>
      <w:r w:rsidRPr="00AB108B">
        <w:rPr>
          <w:rFonts w:cs="Times New Roman"/>
          <w:kern w:val="1"/>
        </w:rPr>
        <w:t>1.5.3.2. Формирование ИКТ-компетентности обучающихся</w:t>
      </w:r>
    </w:p>
    <w:p w:rsidR="00107574" w:rsidRPr="00AB108B" w:rsidRDefault="00107574" w:rsidP="00AB108B">
      <w:pPr>
        <w:ind w:firstLine="708"/>
        <w:jc w:val="both"/>
        <w:rPr>
          <w:rFonts w:cs="Times New Roman"/>
          <w:kern w:val="1"/>
        </w:rPr>
      </w:pPr>
      <w:r w:rsidRPr="00AB108B">
        <w:rPr>
          <w:rFonts w:cs="Times New Roman"/>
          <w:kern w:val="1"/>
        </w:rPr>
        <w:t>1.5.3.3. Основы учебно-исследовательской и проектной деятельности</w:t>
      </w:r>
    </w:p>
    <w:p w:rsidR="00107574" w:rsidRPr="00AB108B" w:rsidRDefault="00107574" w:rsidP="00AB108B">
      <w:pPr>
        <w:ind w:firstLine="708"/>
        <w:jc w:val="both"/>
        <w:rPr>
          <w:rFonts w:cs="Times New Roman"/>
          <w:kern w:val="1"/>
        </w:rPr>
      </w:pPr>
      <w:r w:rsidRPr="00AB108B">
        <w:rPr>
          <w:rFonts w:cs="Times New Roman"/>
          <w:kern w:val="1"/>
        </w:rPr>
        <w:t>1.5.3.4. Стратегии смыслового чтения и работа с текстом</w:t>
      </w:r>
    </w:p>
    <w:p w:rsidR="00107574" w:rsidRPr="00AB108B" w:rsidRDefault="00107574" w:rsidP="00AB108B">
      <w:pPr>
        <w:ind w:firstLine="708"/>
        <w:jc w:val="both"/>
        <w:rPr>
          <w:rFonts w:cs="Times New Roman"/>
          <w:kern w:val="1"/>
        </w:rPr>
      </w:pPr>
      <w:r w:rsidRPr="00AB108B">
        <w:rPr>
          <w:rFonts w:cs="Times New Roman"/>
          <w:kern w:val="1"/>
        </w:rPr>
        <w:t>1.5.3.5. Русский язык</w:t>
      </w:r>
    </w:p>
    <w:p w:rsidR="00107574" w:rsidRPr="00AB108B" w:rsidRDefault="00107574" w:rsidP="00AB108B">
      <w:pPr>
        <w:ind w:firstLine="708"/>
        <w:jc w:val="both"/>
        <w:rPr>
          <w:rFonts w:cs="Times New Roman"/>
          <w:kern w:val="1"/>
        </w:rPr>
      </w:pPr>
      <w:r w:rsidRPr="00AB108B">
        <w:rPr>
          <w:rFonts w:cs="Times New Roman"/>
          <w:kern w:val="1"/>
        </w:rPr>
        <w:t>1.5.3.6. Литература</w:t>
      </w:r>
    </w:p>
    <w:p w:rsidR="00107574" w:rsidRPr="00AB108B" w:rsidRDefault="00107574" w:rsidP="00AB108B">
      <w:pPr>
        <w:ind w:firstLine="708"/>
        <w:jc w:val="both"/>
        <w:rPr>
          <w:rFonts w:cs="Times New Roman"/>
          <w:kern w:val="1"/>
        </w:rPr>
      </w:pPr>
      <w:r w:rsidRPr="00AB108B">
        <w:rPr>
          <w:rFonts w:cs="Times New Roman"/>
          <w:kern w:val="1"/>
        </w:rPr>
        <w:t>1.5.3.7. Иностранный язык (английский)</w:t>
      </w:r>
    </w:p>
    <w:p w:rsidR="00107574" w:rsidRPr="00AB108B" w:rsidRDefault="00107574" w:rsidP="00AB108B">
      <w:pPr>
        <w:ind w:firstLine="708"/>
        <w:jc w:val="both"/>
        <w:rPr>
          <w:rFonts w:cs="Times New Roman"/>
          <w:kern w:val="1"/>
        </w:rPr>
      </w:pPr>
      <w:r w:rsidRPr="00AB108B">
        <w:rPr>
          <w:rFonts w:cs="Times New Roman"/>
          <w:kern w:val="1"/>
        </w:rPr>
        <w:t xml:space="preserve"> 1.5.3.8. История России. Всеобщая история</w:t>
      </w:r>
    </w:p>
    <w:p w:rsidR="00107574" w:rsidRPr="00AB108B" w:rsidRDefault="00107574" w:rsidP="00AB108B">
      <w:pPr>
        <w:ind w:firstLine="708"/>
        <w:jc w:val="both"/>
        <w:rPr>
          <w:rFonts w:cs="Times New Roman"/>
          <w:kern w:val="1"/>
        </w:rPr>
      </w:pPr>
      <w:r w:rsidRPr="00AB108B">
        <w:rPr>
          <w:rFonts w:cs="Times New Roman"/>
          <w:kern w:val="1"/>
        </w:rPr>
        <w:t>1.5.3.9. Обществознание</w:t>
      </w:r>
    </w:p>
    <w:p w:rsidR="00107574" w:rsidRPr="00AB108B" w:rsidRDefault="00107574" w:rsidP="00AB108B">
      <w:pPr>
        <w:ind w:firstLine="708"/>
        <w:jc w:val="both"/>
        <w:rPr>
          <w:rFonts w:cs="Times New Roman"/>
          <w:kern w:val="1"/>
        </w:rPr>
      </w:pPr>
      <w:r w:rsidRPr="00AB108B">
        <w:rPr>
          <w:rFonts w:cs="Times New Roman"/>
          <w:kern w:val="1"/>
        </w:rPr>
        <w:t>1.5.3.10. География</w:t>
      </w:r>
    </w:p>
    <w:p w:rsidR="00107574" w:rsidRPr="00AB108B" w:rsidRDefault="00107574" w:rsidP="00AB108B">
      <w:pPr>
        <w:ind w:firstLine="708"/>
        <w:jc w:val="both"/>
        <w:rPr>
          <w:rFonts w:cs="Times New Roman"/>
          <w:kern w:val="1"/>
        </w:rPr>
      </w:pPr>
      <w:r w:rsidRPr="00AB108B">
        <w:rPr>
          <w:rFonts w:cs="Times New Roman"/>
          <w:kern w:val="1"/>
        </w:rPr>
        <w:t>1.5.3.11. Математика. Алгебра. Геометрия</w:t>
      </w:r>
    </w:p>
    <w:p w:rsidR="00107574" w:rsidRPr="00AB108B" w:rsidRDefault="00107574" w:rsidP="00AB108B">
      <w:pPr>
        <w:ind w:firstLine="708"/>
        <w:jc w:val="both"/>
        <w:rPr>
          <w:rFonts w:cs="Times New Roman"/>
          <w:kern w:val="1"/>
        </w:rPr>
      </w:pPr>
      <w:r w:rsidRPr="00AB108B">
        <w:rPr>
          <w:rFonts w:cs="Times New Roman"/>
          <w:kern w:val="1"/>
        </w:rPr>
        <w:t>1.5.3.12. Информатика</w:t>
      </w:r>
    </w:p>
    <w:p w:rsidR="00107574" w:rsidRPr="00AB108B" w:rsidRDefault="00107574" w:rsidP="00AB108B">
      <w:pPr>
        <w:ind w:firstLine="708"/>
        <w:jc w:val="both"/>
        <w:rPr>
          <w:rFonts w:cs="Times New Roman"/>
          <w:kern w:val="1"/>
        </w:rPr>
      </w:pPr>
      <w:r w:rsidRPr="00AB108B">
        <w:rPr>
          <w:rFonts w:cs="Times New Roman"/>
          <w:kern w:val="1"/>
        </w:rPr>
        <w:t>1.5.3.13. Физика</w:t>
      </w:r>
    </w:p>
    <w:p w:rsidR="00107574" w:rsidRPr="00AB108B" w:rsidRDefault="00107574" w:rsidP="00AB108B">
      <w:pPr>
        <w:ind w:firstLine="708"/>
        <w:jc w:val="both"/>
        <w:rPr>
          <w:rFonts w:cs="Times New Roman"/>
          <w:kern w:val="1"/>
        </w:rPr>
      </w:pPr>
      <w:r w:rsidRPr="00AB108B">
        <w:rPr>
          <w:rFonts w:cs="Times New Roman"/>
          <w:kern w:val="1"/>
        </w:rPr>
        <w:t>1.5.3.14. Биология</w:t>
      </w:r>
    </w:p>
    <w:p w:rsidR="00107574" w:rsidRPr="00AB108B" w:rsidRDefault="00107574" w:rsidP="00AB108B">
      <w:pPr>
        <w:ind w:firstLine="708"/>
        <w:jc w:val="both"/>
        <w:rPr>
          <w:rFonts w:cs="Times New Roman"/>
          <w:kern w:val="1"/>
        </w:rPr>
      </w:pPr>
      <w:r w:rsidRPr="00AB108B">
        <w:rPr>
          <w:rFonts w:cs="Times New Roman"/>
          <w:kern w:val="1"/>
        </w:rPr>
        <w:t>1.5.3.15. Химия</w:t>
      </w:r>
    </w:p>
    <w:p w:rsidR="00107574" w:rsidRPr="00AB108B" w:rsidRDefault="00107574" w:rsidP="00AB108B">
      <w:pPr>
        <w:ind w:firstLine="708"/>
        <w:jc w:val="both"/>
        <w:rPr>
          <w:rFonts w:cs="Times New Roman"/>
          <w:kern w:val="1"/>
        </w:rPr>
      </w:pPr>
      <w:r w:rsidRPr="00AB108B">
        <w:rPr>
          <w:rFonts w:cs="Times New Roman"/>
          <w:b/>
          <w:i/>
          <w:kern w:val="1"/>
        </w:rPr>
        <w:t>1.6.  Система оценки достижения  планируемых  результатов освоения  ООП ООО</w:t>
      </w:r>
      <w:r w:rsidRPr="00AB108B">
        <w:rPr>
          <w:rFonts w:cs="Times New Roman"/>
          <w:b/>
          <w:kern w:val="1"/>
        </w:rPr>
        <w:t xml:space="preserve"> …</w:t>
      </w:r>
      <w:r w:rsidRPr="00AB108B">
        <w:rPr>
          <w:rFonts w:cs="Times New Roman"/>
          <w:kern w:val="1"/>
        </w:rPr>
        <w:t xml:space="preserve">        34 </w:t>
      </w:r>
    </w:p>
    <w:p w:rsidR="00107574" w:rsidRPr="00AB108B" w:rsidRDefault="00107574" w:rsidP="00AB108B">
      <w:pPr>
        <w:ind w:firstLine="708"/>
        <w:jc w:val="both"/>
        <w:rPr>
          <w:rFonts w:cs="Times New Roman"/>
          <w:kern w:val="1"/>
        </w:rPr>
      </w:pPr>
      <w:r w:rsidRPr="00AB108B">
        <w:rPr>
          <w:rFonts w:cs="Times New Roman"/>
          <w:kern w:val="1"/>
        </w:rPr>
        <w:t xml:space="preserve">1.6.1. Внешняя оценка планируемых результатов  </w:t>
      </w:r>
    </w:p>
    <w:p w:rsidR="00107574" w:rsidRPr="00AB108B" w:rsidRDefault="00107574" w:rsidP="00AB108B">
      <w:pPr>
        <w:ind w:firstLine="708"/>
        <w:jc w:val="both"/>
        <w:rPr>
          <w:rFonts w:cs="Times New Roman"/>
          <w:kern w:val="1"/>
        </w:rPr>
      </w:pPr>
      <w:r w:rsidRPr="00AB108B">
        <w:rPr>
          <w:rFonts w:cs="Times New Roman"/>
          <w:kern w:val="1"/>
        </w:rPr>
        <w:t xml:space="preserve">1.6.2. Внутренняя оценка планируемых результатов </w:t>
      </w:r>
    </w:p>
    <w:p w:rsidR="00107574" w:rsidRPr="00AB108B" w:rsidRDefault="00107574" w:rsidP="00AB108B">
      <w:pPr>
        <w:ind w:firstLine="708"/>
        <w:jc w:val="both"/>
        <w:rPr>
          <w:rFonts w:cs="Times New Roman"/>
          <w:kern w:val="1"/>
        </w:rPr>
      </w:pPr>
      <w:r w:rsidRPr="00AB108B">
        <w:rPr>
          <w:rFonts w:cs="Times New Roman"/>
          <w:kern w:val="1"/>
        </w:rPr>
        <w:t>1.6.3. Особенности оценки личностных  результатов</w:t>
      </w:r>
    </w:p>
    <w:p w:rsidR="00107574" w:rsidRPr="00AB108B" w:rsidRDefault="00107574" w:rsidP="00AB108B">
      <w:pPr>
        <w:ind w:firstLine="708"/>
        <w:jc w:val="both"/>
        <w:rPr>
          <w:rFonts w:cs="Times New Roman"/>
          <w:kern w:val="1"/>
        </w:rPr>
      </w:pPr>
      <w:r w:rsidRPr="00AB108B">
        <w:rPr>
          <w:rFonts w:cs="Times New Roman"/>
          <w:kern w:val="1"/>
        </w:rPr>
        <w:t>1.6.4. Особенности оценки метапредметных  результатов</w:t>
      </w:r>
    </w:p>
    <w:p w:rsidR="00107574" w:rsidRPr="00AB108B" w:rsidRDefault="00107574" w:rsidP="00AB108B">
      <w:pPr>
        <w:ind w:firstLine="708"/>
        <w:jc w:val="both"/>
        <w:rPr>
          <w:rFonts w:cs="Times New Roman"/>
          <w:kern w:val="1"/>
        </w:rPr>
      </w:pPr>
      <w:r w:rsidRPr="00AB108B">
        <w:rPr>
          <w:rFonts w:cs="Times New Roman"/>
          <w:kern w:val="1"/>
        </w:rPr>
        <w:t>1.6.5. Особенности оценки предметных результатов</w:t>
      </w:r>
    </w:p>
    <w:p w:rsidR="00107574" w:rsidRPr="00AB108B" w:rsidRDefault="00107574" w:rsidP="00AB108B">
      <w:pPr>
        <w:ind w:firstLine="708"/>
        <w:jc w:val="both"/>
        <w:rPr>
          <w:rFonts w:cs="Times New Roman"/>
          <w:kern w:val="1"/>
        </w:rPr>
      </w:pPr>
      <w:r w:rsidRPr="00AB108B">
        <w:rPr>
          <w:rFonts w:cs="Times New Roman"/>
          <w:kern w:val="1"/>
        </w:rPr>
        <w:t>1.6.6. Итоговая оценка выпускника и её использование при переходе от основного к среднему (полному) общему образованию</w:t>
      </w:r>
    </w:p>
    <w:p w:rsidR="00107574" w:rsidRPr="00AB108B" w:rsidRDefault="00107574" w:rsidP="00AB108B">
      <w:pPr>
        <w:ind w:firstLine="708"/>
        <w:jc w:val="both"/>
        <w:rPr>
          <w:rFonts w:cs="Times New Roman"/>
          <w:kern w:val="1"/>
        </w:rPr>
      </w:pPr>
      <w:r w:rsidRPr="00AB108B">
        <w:rPr>
          <w:rFonts w:cs="Times New Roman"/>
          <w:kern w:val="1"/>
        </w:rPr>
        <w:t>1.6.7. Оценка результатов деятельности образовательного учреждения</w:t>
      </w:r>
    </w:p>
    <w:p w:rsidR="00107574" w:rsidRPr="00AB108B" w:rsidRDefault="00107574" w:rsidP="00AB108B">
      <w:pPr>
        <w:ind w:firstLine="708"/>
        <w:rPr>
          <w:rFonts w:cs="Times New Roman"/>
          <w:i/>
          <w:kern w:val="1"/>
        </w:rPr>
      </w:pPr>
    </w:p>
    <w:p w:rsidR="00107574" w:rsidRPr="00AB108B" w:rsidRDefault="00107574" w:rsidP="00AB108B">
      <w:pPr>
        <w:ind w:firstLine="708"/>
        <w:jc w:val="both"/>
        <w:rPr>
          <w:rFonts w:cs="Times New Roman"/>
          <w:b/>
          <w:kern w:val="1"/>
        </w:rPr>
      </w:pPr>
      <w:r w:rsidRPr="00AB108B">
        <w:rPr>
          <w:rFonts w:cs="Times New Roman"/>
          <w:b/>
          <w:kern w:val="1"/>
        </w:rPr>
        <w:t xml:space="preserve">2. Содержательный раздел </w:t>
      </w:r>
    </w:p>
    <w:p w:rsidR="00107574" w:rsidRPr="00AB108B" w:rsidRDefault="00107574" w:rsidP="00AB108B">
      <w:pPr>
        <w:ind w:firstLine="708"/>
        <w:jc w:val="both"/>
        <w:rPr>
          <w:rFonts w:cs="Times New Roman"/>
          <w:b/>
          <w:i/>
          <w:kern w:val="1"/>
        </w:rPr>
      </w:pPr>
      <w:r w:rsidRPr="00AB108B">
        <w:rPr>
          <w:rFonts w:cs="Times New Roman"/>
          <w:b/>
          <w:i/>
          <w:kern w:val="1"/>
        </w:rPr>
        <w:t>2.1. Программа развития универсальных учебных действий на ступени основного общего образования</w:t>
      </w:r>
    </w:p>
    <w:p w:rsidR="00107574" w:rsidRPr="00AB108B" w:rsidRDefault="00107574" w:rsidP="00AB108B">
      <w:pPr>
        <w:tabs>
          <w:tab w:val="left" w:pos="357"/>
        </w:tabs>
        <w:ind w:firstLine="454"/>
        <w:jc w:val="both"/>
        <w:rPr>
          <w:rFonts w:cs="Times New Roman"/>
          <w:b/>
          <w:i/>
          <w:kern w:val="1"/>
        </w:rPr>
      </w:pPr>
      <w:r w:rsidRPr="00AB108B">
        <w:rPr>
          <w:rFonts w:cs="Times New Roman"/>
          <w:b/>
          <w:i/>
          <w:kern w:val="1"/>
        </w:rPr>
        <w:tab/>
        <w:t xml:space="preserve">2.2. Программы отдельных учебных предметов, курсов </w:t>
      </w:r>
    </w:p>
    <w:p w:rsidR="00107574" w:rsidRPr="00AB108B" w:rsidRDefault="00107574" w:rsidP="00AB108B">
      <w:pPr>
        <w:ind w:firstLine="708"/>
        <w:jc w:val="both"/>
        <w:rPr>
          <w:rFonts w:cs="Times New Roman"/>
          <w:kern w:val="1"/>
        </w:rPr>
      </w:pPr>
      <w:r w:rsidRPr="00AB108B">
        <w:rPr>
          <w:rFonts w:cs="Times New Roman"/>
          <w:kern w:val="1"/>
        </w:rPr>
        <w:t>2.2.1. Общие положения</w:t>
      </w:r>
    </w:p>
    <w:p w:rsidR="00107574" w:rsidRPr="00AB108B" w:rsidRDefault="00107574" w:rsidP="00AB108B">
      <w:pPr>
        <w:ind w:firstLine="708"/>
        <w:jc w:val="both"/>
        <w:rPr>
          <w:rFonts w:cs="Times New Roman"/>
          <w:kern w:val="1"/>
        </w:rPr>
      </w:pPr>
      <w:r w:rsidRPr="00AB108B">
        <w:rPr>
          <w:rFonts w:cs="Times New Roman"/>
          <w:kern w:val="1"/>
        </w:rPr>
        <w:t xml:space="preserve">2.2.2. Основное содержание учебных предметов на ступени ООО </w:t>
      </w:r>
    </w:p>
    <w:p w:rsidR="00107574" w:rsidRPr="00AB108B" w:rsidRDefault="00107574" w:rsidP="00AB108B">
      <w:pPr>
        <w:ind w:firstLine="708"/>
        <w:jc w:val="both"/>
        <w:rPr>
          <w:rFonts w:cs="Times New Roman"/>
          <w:b/>
          <w:kern w:val="1"/>
        </w:rPr>
      </w:pPr>
      <w:r w:rsidRPr="00AB108B">
        <w:rPr>
          <w:rFonts w:cs="Times New Roman"/>
          <w:b/>
          <w:kern w:val="1"/>
        </w:rPr>
        <w:t>3. Организационный раздел</w:t>
      </w:r>
    </w:p>
    <w:p w:rsidR="00107574" w:rsidRPr="00AB108B" w:rsidRDefault="00107574" w:rsidP="00AB108B">
      <w:pPr>
        <w:ind w:firstLine="708"/>
        <w:jc w:val="both"/>
        <w:rPr>
          <w:rFonts w:cs="Times New Roman"/>
          <w:b/>
          <w:i/>
          <w:kern w:val="1"/>
        </w:rPr>
      </w:pPr>
      <w:r w:rsidRPr="00AB108B">
        <w:rPr>
          <w:rFonts w:cs="Times New Roman"/>
          <w:b/>
          <w:i/>
          <w:kern w:val="1"/>
        </w:rPr>
        <w:t>3.1. Учебный план основного общего образования как один из основных механизмов реализации основной образовательной программы;</w:t>
      </w:r>
    </w:p>
    <w:p w:rsidR="00107574" w:rsidRPr="00AB108B" w:rsidRDefault="00107574" w:rsidP="00AB108B">
      <w:pPr>
        <w:ind w:firstLine="708"/>
        <w:jc w:val="both"/>
        <w:rPr>
          <w:rFonts w:cs="Times New Roman"/>
          <w:b/>
          <w:i/>
          <w:kern w:val="1"/>
        </w:rPr>
      </w:pPr>
    </w:p>
    <w:p w:rsidR="00107574" w:rsidRPr="00AB108B" w:rsidRDefault="00107574" w:rsidP="00AB108B">
      <w:pPr>
        <w:ind w:firstLine="708"/>
        <w:jc w:val="both"/>
        <w:rPr>
          <w:rFonts w:cs="Times New Roman"/>
          <w:b/>
          <w:i/>
          <w:kern w:val="1"/>
        </w:rPr>
      </w:pPr>
      <w:r w:rsidRPr="00AB108B">
        <w:rPr>
          <w:rFonts w:cs="Times New Roman"/>
          <w:b/>
          <w:i/>
          <w:kern w:val="1"/>
        </w:rPr>
        <w:t>3.2. Система условий реализации основной  образовательной  программы в соответствии с требованиями Стандарта.</w:t>
      </w:r>
    </w:p>
    <w:p w:rsidR="00107574" w:rsidRPr="00AB108B" w:rsidRDefault="00107574" w:rsidP="00AB108B">
      <w:pPr>
        <w:ind w:firstLine="709"/>
        <w:jc w:val="both"/>
        <w:rPr>
          <w:rFonts w:cs="Times New Roman"/>
          <w:kern w:val="1"/>
        </w:rPr>
      </w:pPr>
      <w:r w:rsidRPr="00AB108B">
        <w:rPr>
          <w:rFonts w:cs="Times New Roman"/>
          <w:kern w:val="1"/>
        </w:rPr>
        <w:t>3.2.1. Важные сведения о школе</w:t>
      </w:r>
    </w:p>
    <w:p w:rsidR="00107574" w:rsidRPr="00AB108B" w:rsidRDefault="00107574" w:rsidP="00AB108B">
      <w:pPr>
        <w:ind w:firstLine="709"/>
        <w:jc w:val="both"/>
        <w:rPr>
          <w:rFonts w:cs="Times New Roman"/>
          <w:kern w:val="1"/>
        </w:rPr>
      </w:pPr>
      <w:r w:rsidRPr="00AB108B">
        <w:rPr>
          <w:rFonts w:cs="Times New Roman"/>
          <w:kern w:val="1"/>
        </w:rPr>
        <w:t xml:space="preserve">3.2.2. Описание кадровых условий реализации основной образовательной программы основного общего образования </w:t>
      </w:r>
    </w:p>
    <w:p w:rsidR="00107574" w:rsidRPr="00AB108B" w:rsidRDefault="00107574" w:rsidP="00AB108B">
      <w:pPr>
        <w:ind w:firstLine="709"/>
        <w:jc w:val="both"/>
        <w:rPr>
          <w:rFonts w:cs="Times New Roman"/>
          <w:kern w:val="1"/>
        </w:rPr>
      </w:pPr>
      <w:r w:rsidRPr="00AB108B">
        <w:rPr>
          <w:rFonts w:cs="Times New Roman"/>
          <w:kern w:val="1"/>
        </w:rPr>
        <w:t>3.2.3. Психолого-педагогические условия реализации основной образовательной программы основного общего образования</w:t>
      </w:r>
    </w:p>
    <w:p w:rsidR="00107574" w:rsidRPr="00AB108B" w:rsidRDefault="00107574" w:rsidP="00AB108B">
      <w:pPr>
        <w:ind w:firstLine="709"/>
        <w:jc w:val="both"/>
        <w:rPr>
          <w:rFonts w:cs="Times New Roman"/>
          <w:kern w:val="1"/>
        </w:rPr>
      </w:pPr>
      <w:r w:rsidRPr="00AB108B">
        <w:rPr>
          <w:rFonts w:cs="Times New Roman"/>
          <w:kern w:val="1"/>
        </w:rPr>
        <w:t>3.2.4. Финансовое обеспечение реализации ООП ООО</w:t>
      </w:r>
    </w:p>
    <w:p w:rsidR="00107574" w:rsidRPr="00AB108B" w:rsidRDefault="00107574" w:rsidP="00AB108B">
      <w:pPr>
        <w:ind w:firstLine="709"/>
        <w:jc w:val="both"/>
        <w:rPr>
          <w:rFonts w:cs="Times New Roman"/>
          <w:kern w:val="1"/>
        </w:rPr>
      </w:pPr>
      <w:r w:rsidRPr="00AB108B">
        <w:rPr>
          <w:rFonts w:cs="Times New Roman"/>
          <w:kern w:val="1"/>
        </w:rPr>
        <w:t>3.2.5. Материально-технические условия реализации основной образовательной программы</w:t>
      </w:r>
    </w:p>
    <w:p w:rsidR="00107574" w:rsidRPr="00AB108B" w:rsidRDefault="00107574" w:rsidP="00AB108B">
      <w:pPr>
        <w:ind w:firstLine="709"/>
        <w:jc w:val="both"/>
        <w:rPr>
          <w:rFonts w:cs="Times New Roman"/>
          <w:kern w:val="1"/>
        </w:rPr>
      </w:pPr>
      <w:r w:rsidRPr="00AB108B">
        <w:rPr>
          <w:rFonts w:cs="Times New Roman"/>
          <w:kern w:val="1"/>
        </w:rPr>
        <w:t>3.2.6. Информационно-методические условия реализации основной образовательной программы основного общего образования</w:t>
      </w:r>
    </w:p>
    <w:p w:rsidR="00107574" w:rsidRPr="00AB108B" w:rsidRDefault="00107574" w:rsidP="00AB108B">
      <w:pPr>
        <w:ind w:firstLine="709"/>
        <w:jc w:val="both"/>
        <w:rPr>
          <w:rFonts w:cs="Times New Roman"/>
          <w:kern w:val="1"/>
        </w:rPr>
      </w:pPr>
      <w:r w:rsidRPr="00AB108B">
        <w:rPr>
          <w:rFonts w:cs="Times New Roman"/>
          <w:kern w:val="1"/>
        </w:rPr>
        <w:t>3.2.7.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107574" w:rsidRPr="00AB108B" w:rsidRDefault="00107574" w:rsidP="00AB108B">
      <w:pPr>
        <w:jc w:val="center"/>
        <w:rPr>
          <w:rFonts w:cs="Times New Roman"/>
          <w:b/>
          <w:kern w:val="1"/>
          <w:sz w:val="28"/>
          <w:szCs w:val="28"/>
        </w:rPr>
      </w:pPr>
    </w:p>
    <w:p w:rsidR="00107574" w:rsidRPr="00AB108B" w:rsidRDefault="00107574" w:rsidP="00AB108B">
      <w:pPr>
        <w:jc w:val="center"/>
        <w:rPr>
          <w:rFonts w:cs="Times New Roman"/>
          <w:b/>
          <w:kern w:val="1"/>
          <w:sz w:val="28"/>
          <w:szCs w:val="28"/>
        </w:rPr>
      </w:pPr>
      <w:r w:rsidRPr="00AB108B">
        <w:rPr>
          <w:rFonts w:cs="Times New Roman"/>
          <w:kern w:val="1"/>
        </w:rPr>
        <w:tab/>
      </w: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6C2697" w:rsidRDefault="006C2697" w:rsidP="00AB108B">
      <w:pPr>
        <w:jc w:val="center"/>
        <w:rPr>
          <w:rFonts w:cs="Times New Roman"/>
          <w:b/>
        </w:rPr>
      </w:pPr>
    </w:p>
    <w:p w:rsidR="00107574" w:rsidRPr="00AB108B" w:rsidRDefault="00107574" w:rsidP="00AB108B">
      <w:pPr>
        <w:jc w:val="center"/>
        <w:rPr>
          <w:rFonts w:cs="Times New Roman"/>
          <w:b/>
        </w:rPr>
      </w:pPr>
      <w:r w:rsidRPr="00AB108B">
        <w:rPr>
          <w:rFonts w:cs="Times New Roman"/>
          <w:b/>
        </w:rPr>
        <w:t>Пояснительная записка</w:t>
      </w:r>
    </w:p>
    <w:p w:rsidR="00107574" w:rsidRPr="00AB108B" w:rsidRDefault="00107574" w:rsidP="00AB108B">
      <w:pPr>
        <w:jc w:val="both"/>
        <w:rPr>
          <w:rFonts w:cs="Times New Roman"/>
        </w:rPr>
      </w:pPr>
      <w:r w:rsidRPr="00AB108B">
        <w:rPr>
          <w:rFonts w:cs="Times New Roman"/>
        </w:rPr>
        <w:tab/>
        <w:t xml:space="preserve">Основная образовательная программа основного общего образования (далее – ООП ООО) муниципального </w:t>
      </w:r>
      <w:r w:rsidR="00FB17A1">
        <w:rPr>
          <w:rFonts w:cs="Times New Roman"/>
        </w:rPr>
        <w:t>казенного</w:t>
      </w:r>
      <w:r w:rsidRPr="00AB108B">
        <w:rPr>
          <w:rFonts w:cs="Times New Roman"/>
        </w:rPr>
        <w:t xml:space="preserve"> </w:t>
      </w:r>
      <w:r w:rsidR="00FB17A1">
        <w:rPr>
          <w:rFonts w:cs="Times New Roman"/>
        </w:rPr>
        <w:t>обще</w:t>
      </w:r>
      <w:r w:rsidRPr="00AB108B">
        <w:rPr>
          <w:rFonts w:cs="Times New Roman"/>
        </w:rPr>
        <w:t xml:space="preserve">образовательного учреждения </w:t>
      </w:r>
      <w:r w:rsidR="00FB17A1">
        <w:rPr>
          <w:rFonts w:cs="Times New Roman"/>
        </w:rPr>
        <w:t xml:space="preserve">«Аджидадинская </w:t>
      </w:r>
      <w:r w:rsidRPr="00AB108B">
        <w:rPr>
          <w:rFonts w:cs="Times New Roman"/>
        </w:rPr>
        <w:t xml:space="preserve"> средняя общеобразовательная школа</w:t>
      </w:r>
      <w:r w:rsidR="00FB17A1">
        <w:rPr>
          <w:rFonts w:cs="Times New Roman"/>
        </w:rPr>
        <w:t>»</w:t>
      </w:r>
      <w:r w:rsidRPr="00AB108B">
        <w:rPr>
          <w:rFonts w:cs="Times New Roman"/>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w:t>
      </w:r>
      <w:r w:rsidR="00FB17A1">
        <w:rPr>
          <w:rFonts w:cs="Times New Roman"/>
        </w:rPr>
        <w:t>.</w:t>
      </w:r>
      <w:r w:rsidRPr="00AB108B">
        <w:rPr>
          <w:rFonts w:cs="Times New Roman"/>
        </w:rPr>
        <w:t xml:space="preserve"> </w:t>
      </w:r>
    </w:p>
    <w:p w:rsidR="00107574" w:rsidRPr="00AB108B" w:rsidRDefault="00107574" w:rsidP="00AB108B">
      <w:pPr>
        <w:ind w:firstLine="708"/>
        <w:jc w:val="both"/>
        <w:rPr>
          <w:rFonts w:cs="Times New Roman"/>
        </w:rPr>
      </w:pPr>
      <w:r w:rsidRPr="00AB108B">
        <w:rPr>
          <w:rFonts w:cs="Times New Roman"/>
          <w:i/>
        </w:rPr>
        <w:t>Нормативно-правовой основой</w:t>
      </w:r>
      <w:r w:rsidRPr="00AB108B">
        <w:rPr>
          <w:rFonts w:cs="Times New Roman"/>
        </w:rPr>
        <w:t xml:space="preserve">  разработки и существования основной образовательной программы  основного общего образования в М</w:t>
      </w:r>
      <w:r w:rsidR="00FB17A1">
        <w:rPr>
          <w:rFonts w:cs="Times New Roman"/>
        </w:rPr>
        <w:t>К</w:t>
      </w:r>
      <w:r w:rsidRPr="00AB108B">
        <w:rPr>
          <w:rFonts w:cs="Times New Roman"/>
        </w:rPr>
        <w:t xml:space="preserve">ОУ </w:t>
      </w:r>
      <w:r w:rsidR="00FB17A1">
        <w:rPr>
          <w:rFonts w:cs="Times New Roman"/>
        </w:rPr>
        <w:t>«Аджидадинская СОШ»</w:t>
      </w:r>
      <w:r w:rsidRPr="00AB108B">
        <w:rPr>
          <w:rFonts w:cs="Times New Roman"/>
        </w:rPr>
        <w:t xml:space="preserve"> являются следующие документы:   </w:t>
      </w:r>
    </w:p>
    <w:p w:rsidR="00107574" w:rsidRPr="00AB108B" w:rsidRDefault="00107574" w:rsidP="00AB108B">
      <w:pPr>
        <w:ind w:firstLine="708"/>
        <w:jc w:val="both"/>
        <w:rPr>
          <w:rFonts w:cs="Times New Roman"/>
        </w:rPr>
      </w:pPr>
      <w:r w:rsidRPr="00AB108B">
        <w:rPr>
          <w:rFonts w:cs="Times New Roman"/>
        </w:rPr>
        <w:t>– Закон Российской Федерации «Об  образовании» (в  ред. Федерального закона от 29.12.2012 № 273-ФЗ).</w:t>
      </w:r>
    </w:p>
    <w:p w:rsidR="00107574" w:rsidRPr="00AB108B" w:rsidRDefault="00107574" w:rsidP="00AB108B">
      <w:pPr>
        <w:ind w:firstLine="708"/>
        <w:jc w:val="both"/>
        <w:rPr>
          <w:rFonts w:cs="Times New Roman"/>
        </w:rPr>
      </w:pPr>
      <w:r w:rsidRPr="00AB108B">
        <w:rPr>
          <w:rFonts w:cs="Times New Roman"/>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w:t>
      </w:r>
    </w:p>
    <w:p w:rsidR="00107574" w:rsidRPr="00AB108B" w:rsidRDefault="00107574" w:rsidP="00AB108B">
      <w:pPr>
        <w:ind w:firstLine="708"/>
        <w:jc w:val="both"/>
        <w:rPr>
          <w:rFonts w:cs="Times New Roman"/>
        </w:rPr>
      </w:pPr>
      <w:r w:rsidRPr="00AB108B">
        <w:rPr>
          <w:rFonts w:cs="Times New Roman"/>
        </w:rPr>
        <w:t xml:space="preserve">– Постановление Главного государственного санитарного врача Российской Федерации от 29 декабря 2010 г. N 189 г. Москва «Об утверждении СанПиН 2.4.2.2821-10.  </w:t>
      </w:r>
    </w:p>
    <w:p w:rsidR="00107574" w:rsidRPr="00AB108B" w:rsidRDefault="00107574" w:rsidP="00AB108B">
      <w:pPr>
        <w:ind w:firstLine="708"/>
        <w:jc w:val="both"/>
        <w:rPr>
          <w:rFonts w:cs="Times New Roman"/>
        </w:rPr>
      </w:pPr>
      <w:r w:rsidRPr="00AB108B">
        <w:rPr>
          <w:rFonts w:cs="Times New Roman"/>
        </w:rPr>
        <w:t>– «Санитарно-эпидемиологические требования» (зарегистрировано  в   Минюсте    РФ 3 марта 2011 г. Регистрационный N 19993).</w:t>
      </w:r>
    </w:p>
    <w:p w:rsidR="00107574" w:rsidRPr="00AB108B" w:rsidRDefault="00107574" w:rsidP="00AB108B">
      <w:pPr>
        <w:ind w:firstLine="708"/>
        <w:jc w:val="both"/>
        <w:rPr>
          <w:rFonts w:cs="Times New Roman"/>
        </w:rPr>
      </w:pPr>
      <w:r w:rsidRPr="00AB108B">
        <w:rPr>
          <w:rFonts w:cs="Times New Roman"/>
        </w:rPr>
        <w:t>– Приказ   Министерства образования и науки Российской Федерации от 4 октября 2010 №986 (Зарегистрирован в Минюсте РФ 3 февраля 2011 г.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107574" w:rsidRPr="00AB108B" w:rsidRDefault="00107574" w:rsidP="00AB108B">
      <w:pPr>
        <w:ind w:firstLine="708"/>
        <w:jc w:val="both"/>
        <w:rPr>
          <w:rFonts w:cs="Times New Roman"/>
        </w:rPr>
      </w:pPr>
      <w:r w:rsidRPr="00AB108B">
        <w:rPr>
          <w:rFonts w:cs="Times New Roman"/>
        </w:rPr>
        <w:t>– Приказ   Министерства образования и науки Российской Федерации от 28 декабря 2010 №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107574" w:rsidRPr="00AB108B" w:rsidRDefault="00107574" w:rsidP="00AB108B">
      <w:pPr>
        <w:jc w:val="both"/>
        <w:rPr>
          <w:rFonts w:cs="Times New Roman"/>
        </w:rPr>
      </w:pPr>
      <w:r w:rsidRPr="00AB108B">
        <w:rPr>
          <w:rFonts w:cs="Times New Roman"/>
        </w:rPr>
        <w:tab/>
        <w:t xml:space="preserve">На основе примерной ООП наше образовательное учреждение в соответствии с п. 6, 7 ст. 32 Закона «Об образовании» разработало и приняло ООП ООО. </w:t>
      </w:r>
    </w:p>
    <w:p w:rsidR="00107574" w:rsidRPr="00AB108B" w:rsidRDefault="00107574" w:rsidP="00AB108B">
      <w:pPr>
        <w:ind w:firstLine="708"/>
        <w:jc w:val="both"/>
        <w:rPr>
          <w:rFonts w:cs="Times New Roman"/>
        </w:rPr>
      </w:pPr>
      <w:r w:rsidRPr="00AB108B">
        <w:rPr>
          <w:rFonts w:cs="Times New Roman"/>
        </w:rPr>
        <w:t>ООП ООО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07574" w:rsidRPr="00AB108B" w:rsidRDefault="00107574" w:rsidP="00AB108B">
      <w:pPr>
        <w:ind w:firstLine="708"/>
        <w:jc w:val="both"/>
        <w:rPr>
          <w:rFonts w:cs="Times New Roman"/>
          <w:b/>
          <w:color w:val="C00000"/>
        </w:rPr>
      </w:pPr>
      <w:r w:rsidRPr="00AB108B">
        <w:rPr>
          <w:rFonts w:cs="Times New Roman"/>
        </w:rPr>
        <w:t>ООП ООО М</w:t>
      </w:r>
      <w:r w:rsidR="00FB17A1">
        <w:rPr>
          <w:rFonts w:cs="Times New Roman"/>
        </w:rPr>
        <w:t>К</w:t>
      </w:r>
      <w:r w:rsidRPr="00AB108B">
        <w:rPr>
          <w:rFonts w:cs="Times New Roman"/>
        </w:rPr>
        <w:t xml:space="preserve">ОУ </w:t>
      </w:r>
      <w:r w:rsidR="00FB17A1">
        <w:rPr>
          <w:rFonts w:cs="Times New Roman"/>
        </w:rPr>
        <w:t>«Аджидадинская</w:t>
      </w:r>
      <w:r w:rsidRPr="00AB108B">
        <w:rPr>
          <w:rFonts w:cs="Times New Roman"/>
        </w:rPr>
        <w:t xml:space="preserve"> СОШ</w:t>
      </w:r>
      <w:r w:rsidR="00FB17A1">
        <w:rPr>
          <w:rFonts w:cs="Times New Roman"/>
        </w:rPr>
        <w:t>»</w:t>
      </w:r>
      <w:r w:rsidRPr="00AB108B">
        <w:rPr>
          <w:rFonts w:cs="Times New Roman"/>
        </w:rPr>
        <w:t xml:space="preserve"> разработана педагогическим коллективом образовательного учреждения с привлечением органов самоуправления (педагогический совет, управляющий совет).</w:t>
      </w:r>
    </w:p>
    <w:p w:rsidR="00107574" w:rsidRPr="00AB108B" w:rsidRDefault="00107574" w:rsidP="00AB108B">
      <w:pPr>
        <w:ind w:firstLine="709"/>
        <w:jc w:val="both"/>
        <w:rPr>
          <w:rFonts w:cs="Times New Roman"/>
          <w:b/>
        </w:rPr>
      </w:pPr>
      <w:r w:rsidRPr="00AB108B">
        <w:rPr>
          <w:rFonts w:cs="Times New Roman"/>
        </w:rPr>
        <w:t xml:space="preserve">Основная образовательная программа основного общего образования образовательного учреждения в соответствии с требованиями Стандарта </w:t>
      </w:r>
      <w:r w:rsidRPr="00AB108B">
        <w:rPr>
          <w:rFonts w:cs="Times New Roman"/>
          <w:b/>
        </w:rPr>
        <w:t>содержит три раздела: целевой, содержательный и организационный.</w:t>
      </w:r>
    </w:p>
    <w:p w:rsidR="00107574" w:rsidRPr="00AB108B" w:rsidRDefault="00107574" w:rsidP="00AB108B">
      <w:pPr>
        <w:ind w:firstLine="709"/>
        <w:jc w:val="both"/>
        <w:rPr>
          <w:rFonts w:cs="Times New Roman"/>
        </w:rPr>
      </w:pPr>
      <w:r w:rsidRPr="00AB108B">
        <w:rPr>
          <w:rFonts w:cs="Times New Roman"/>
          <w:b/>
        </w:rPr>
        <w:t>1. Целевой раздел</w:t>
      </w:r>
      <w:r w:rsidRPr="00AB108B">
        <w:rPr>
          <w:rFonts w:cs="Times New Roman"/>
        </w:rPr>
        <w:t xml:space="preserve"> задает общее назначение программы,  диагностичную формулировку целей (результатов) реализации ООП ООО и способы определения их достижения.  </w:t>
      </w:r>
    </w:p>
    <w:p w:rsidR="00107574" w:rsidRPr="00AB108B" w:rsidRDefault="00107574" w:rsidP="00AB108B">
      <w:pPr>
        <w:ind w:firstLine="709"/>
        <w:jc w:val="both"/>
        <w:rPr>
          <w:rFonts w:cs="Times New Roman"/>
        </w:rPr>
      </w:pPr>
      <w:r w:rsidRPr="00AB108B">
        <w:rPr>
          <w:rFonts w:cs="Times New Roman"/>
        </w:rPr>
        <w:t xml:space="preserve">Данный  раздел ООП включает: </w:t>
      </w:r>
    </w:p>
    <w:p w:rsidR="00107574" w:rsidRPr="00AB108B" w:rsidRDefault="00107574" w:rsidP="00AB108B">
      <w:pPr>
        <w:ind w:firstLine="709"/>
        <w:jc w:val="both"/>
        <w:rPr>
          <w:rFonts w:cs="Times New Roman"/>
        </w:rPr>
      </w:pPr>
      <w:r w:rsidRPr="00AB108B">
        <w:rPr>
          <w:rFonts w:cs="Times New Roman"/>
        </w:rPr>
        <w:t xml:space="preserve">– цели и задачи основного  общего  образования; </w:t>
      </w:r>
    </w:p>
    <w:p w:rsidR="00107574" w:rsidRPr="00AB108B" w:rsidRDefault="00107574" w:rsidP="00AB108B">
      <w:pPr>
        <w:ind w:firstLine="709"/>
        <w:jc w:val="both"/>
        <w:rPr>
          <w:rFonts w:cs="Times New Roman"/>
        </w:rPr>
      </w:pPr>
      <w:r w:rsidRPr="00AB108B">
        <w:rPr>
          <w:rFonts w:cs="Times New Roman"/>
        </w:rPr>
        <w:t xml:space="preserve">– исходную характеристику (особенности) основной ступени ОУ; </w:t>
      </w:r>
    </w:p>
    <w:p w:rsidR="00107574" w:rsidRPr="00AB108B" w:rsidRDefault="00107574" w:rsidP="00AB108B">
      <w:pPr>
        <w:ind w:firstLine="709"/>
        <w:jc w:val="both"/>
        <w:rPr>
          <w:rFonts w:cs="Times New Roman"/>
        </w:rPr>
      </w:pPr>
      <w:r w:rsidRPr="00AB108B">
        <w:rPr>
          <w:rFonts w:cs="Times New Roman"/>
        </w:rPr>
        <w:t xml:space="preserve">– планируемые результаты освоения обучающимися ООП ООО; </w:t>
      </w:r>
    </w:p>
    <w:p w:rsidR="00107574" w:rsidRPr="00AB108B" w:rsidRDefault="00107574" w:rsidP="00AB108B">
      <w:pPr>
        <w:ind w:firstLine="709"/>
        <w:jc w:val="both"/>
        <w:rPr>
          <w:rFonts w:cs="Times New Roman"/>
        </w:rPr>
      </w:pPr>
      <w:r w:rsidRPr="00AB108B">
        <w:rPr>
          <w:rFonts w:cs="Times New Roman"/>
        </w:rPr>
        <w:t xml:space="preserve">–  систему оценки достижения планируемых результатов освоения ООП ООО. </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b/>
          <w:bCs/>
        </w:rPr>
        <w:t xml:space="preserve">2. Содержательный </w:t>
      </w:r>
      <w:r w:rsidRPr="00AB108B">
        <w:rPr>
          <w:rStyle w:val="dash0410005f0431005f0437005f0430005f0446005f0020005f0441005f043f005f0438005f0441005f043a005f0430005f005fchar1char1"/>
          <w:b/>
        </w:rPr>
        <w:t>раздел</w:t>
      </w:r>
      <w:r w:rsidRPr="00AB108B">
        <w:rPr>
          <w:rStyle w:val="dash0410005f0431005f0437005f0430005f0446005f0020005f0441005f043f005f0438005f0441005f043a005f0430005f005fchar1char1"/>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rPr>
        <w:t>–</w:t>
      </w:r>
      <w:r w:rsidRPr="00AB108B">
        <w:rPr>
          <w:rStyle w:val="dash0410005f0431005f0437005f0430005f0446005f0020005f0441005f043f005f0438005f0441005f043a005f0430005f005fchar1char1"/>
          <w:lang w:val="en-US"/>
        </w:rPr>
        <w:t> </w:t>
      </w:r>
      <w:r w:rsidRPr="00AB108B">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rPr>
        <w:t>– программы отдельных учебных предметов, курсов;</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AB108B">
        <w:rPr>
          <w:rStyle w:val="dash0410005f0431005f0437005f0430005f0446005f0020005f0441005f043f005f0438005f0441005f043a005f0430char1"/>
          <w:rFonts w:eastAsia="Calibri"/>
        </w:rPr>
        <w:t xml:space="preserve">, </w:t>
      </w:r>
      <w:r w:rsidRPr="00AB108B">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AB108B">
        <w:t>.</w:t>
      </w:r>
    </w:p>
    <w:p w:rsidR="00107574" w:rsidRPr="00AB108B" w:rsidRDefault="00107574" w:rsidP="00AB108B">
      <w:pPr>
        <w:pStyle w:val="a6"/>
        <w:spacing w:line="240" w:lineRule="auto"/>
        <w:ind w:firstLine="708"/>
        <w:rPr>
          <w:sz w:val="24"/>
          <w:szCs w:val="24"/>
        </w:rPr>
      </w:pPr>
      <w:r w:rsidRPr="00AB108B">
        <w:rPr>
          <w:rStyle w:val="dash0410005f0431005f0437005f0430005f0446005f0020005f0441005f043f005f0438005f0441005f043a005f0430005f005fchar1char1"/>
          <w:b/>
          <w:bCs/>
        </w:rPr>
        <w:t xml:space="preserve">3. Организационный </w:t>
      </w:r>
      <w:r w:rsidRPr="00AB108B">
        <w:rPr>
          <w:rStyle w:val="dash0410005f0431005f0437005f0430005f0446005f0020005f0441005f043f005f0438005f0441005f043a005f0430005f005fchar1char1"/>
          <w:b/>
        </w:rPr>
        <w:t>раздел</w:t>
      </w:r>
      <w:r w:rsidRPr="00AB108B">
        <w:rPr>
          <w:rStyle w:val="dash0410005f0431005f0437005f0430005f0446005f0020005f0441005f043f005f0438005f0441005f043a005f0430005f005fchar1char1"/>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rPr>
        <w:t>Организационный раздел включает:</w:t>
      </w:r>
    </w:p>
    <w:p w:rsidR="00107574" w:rsidRPr="00AB108B" w:rsidRDefault="00107574" w:rsidP="00AB108B">
      <w:pPr>
        <w:pStyle w:val="a6"/>
        <w:spacing w:line="240" w:lineRule="auto"/>
        <w:ind w:firstLine="708"/>
        <w:rPr>
          <w:sz w:val="24"/>
          <w:szCs w:val="24"/>
        </w:rPr>
      </w:pPr>
      <w:r w:rsidRPr="00AB108B">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107574" w:rsidRPr="00AB108B" w:rsidRDefault="00107574" w:rsidP="00AB108B">
      <w:pPr>
        <w:pStyle w:val="dash0410005f0431005f0437005f0430005f0446005f0020005f0441005f043f005f0438005f0441005f043a005f0430"/>
        <w:ind w:left="0" w:firstLine="708"/>
      </w:pPr>
      <w:r w:rsidRPr="00AB108B">
        <w:rPr>
          <w:rStyle w:val="dash0410005f0431005f0437005f0430005f0446005f0020005f0441005f043f005f0438005f0441005f043a005f0430005f005fchar1char1"/>
        </w:rPr>
        <w:t>– систему условий реализации основной образовательной программы в соответствии с требованиями Стандарта.</w:t>
      </w:r>
    </w:p>
    <w:p w:rsidR="00107574" w:rsidRPr="00AB108B" w:rsidRDefault="00107574" w:rsidP="00AB108B">
      <w:pPr>
        <w:ind w:firstLine="708"/>
        <w:jc w:val="both"/>
        <w:rPr>
          <w:rStyle w:val="Zag11"/>
          <w:rFonts w:eastAsia="@Arial Unicode MS" w:cs="Times New Roman"/>
        </w:rPr>
      </w:pPr>
      <w:r w:rsidRPr="00AB108B">
        <w:rPr>
          <w:rStyle w:val="Zag11"/>
          <w:rFonts w:eastAsia="@Arial Unicode MS" w:cs="Times New Roman"/>
        </w:rPr>
        <w:t>Наше ОУ,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107574" w:rsidRPr="00AB108B" w:rsidRDefault="00107574" w:rsidP="00AB108B">
      <w:pPr>
        <w:pStyle w:val="Abstract0"/>
        <w:spacing w:line="240" w:lineRule="auto"/>
        <w:ind w:firstLine="708"/>
        <w:rPr>
          <w:rStyle w:val="Zag11"/>
          <w:sz w:val="24"/>
          <w:szCs w:val="24"/>
        </w:rPr>
      </w:pPr>
      <w:r w:rsidRPr="00AB108B">
        <w:rPr>
          <w:rStyle w:val="dash0410005f0431005f0437005f0430005f0446005f0020005f0441005f043f005f0438005f0441005f043a005f0430005f005fchar1char1"/>
        </w:rPr>
        <w:t xml:space="preserve">– </w:t>
      </w:r>
      <w:r w:rsidRPr="00AB108B">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ОУ;</w:t>
      </w:r>
    </w:p>
    <w:p w:rsidR="00107574" w:rsidRPr="00AB108B" w:rsidRDefault="00107574" w:rsidP="00AB108B">
      <w:pPr>
        <w:pStyle w:val="Abstract0"/>
        <w:spacing w:line="240" w:lineRule="auto"/>
        <w:ind w:firstLine="708"/>
        <w:rPr>
          <w:rStyle w:val="Zag11"/>
          <w:sz w:val="24"/>
          <w:szCs w:val="24"/>
        </w:rPr>
      </w:pPr>
      <w:r w:rsidRPr="00AB108B">
        <w:rPr>
          <w:rStyle w:val="dash0410005f0431005f0437005f0430005f0446005f0020005f0441005f043f005f0438005f0441005f043a005f0430005f005fchar1char1"/>
        </w:rPr>
        <w:t xml:space="preserve">– </w:t>
      </w:r>
      <w:r w:rsidRPr="00AB108B">
        <w:rPr>
          <w:rStyle w:val="Zag11"/>
          <w:sz w:val="24"/>
          <w:szCs w:val="24"/>
        </w:rPr>
        <w:t>с уставом и другими документами, регламентирующими осуществление образовательного процесса в нашем ОУ.</w:t>
      </w:r>
    </w:p>
    <w:p w:rsidR="00107574" w:rsidRPr="00AB108B" w:rsidRDefault="00107574" w:rsidP="00AB108B">
      <w:pPr>
        <w:pStyle w:val="Abstract0"/>
        <w:spacing w:line="240" w:lineRule="auto"/>
        <w:ind w:firstLine="708"/>
        <w:rPr>
          <w:rStyle w:val="Zag11"/>
          <w:sz w:val="24"/>
          <w:szCs w:val="24"/>
        </w:rPr>
      </w:pPr>
      <w:r w:rsidRPr="00AB108B">
        <w:rPr>
          <w:rStyle w:val="Zag11"/>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заключенном между ними и нашим ОУ договоре, отражающем ответственность субъектов образования за конечные результаты освоения основной образовательной программы.</w:t>
      </w:r>
    </w:p>
    <w:p w:rsidR="00107574" w:rsidRPr="00AB108B" w:rsidRDefault="00107574" w:rsidP="00AB108B">
      <w:pPr>
        <w:pStyle w:val="Abstract0"/>
        <w:spacing w:line="240" w:lineRule="auto"/>
        <w:ind w:firstLine="708"/>
        <w:rPr>
          <w:rStyle w:val="Zag11"/>
          <w:sz w:val="24"/>
          <w:szCs w:val="24"/>
        </w:rPr>
      </w:pPr>
    </w:p>
    <w:p w:rsidR="00107574" w:rsidRPr="00AB108B" w:rsidRDefault="00107574" w:rsidP="00AB108B">
      <w:pPr>
        <w:suppressAutoHyphens w:val="0"/>
        <w:autoSpaceDE w:val="0"/>
        <w:autoSpaceDN w:val="0"/>
        <w:adjustRightInd w:val="0"/>
        <w:ind w:firstLine="454"/>
        <w:jc w:val="center"/>
        <w:rPr>
          <w:rFonts w:eastAsia="@Arial Unicode MS" w:cs="Times New Roman"/>
          <w:b/>
          <w:bCs/>
          <w:kern w:val="0"/>
          <w:lang w:eastAsia="ru-RU" w:bidi="ar-SA"/>
        </w:rPr>
      </w:pPr>
      <w:r w:rsidRPr="00AB108B">
        <w:rPr>
          <w:rFonts w:eastAsia="@Arial Unicode MS" w:cs="Times New Roman"/>
          <w:b/>
          <w:bCs/>
          <w:kern w:val="0"/>
          <w:lang w:eastAsia="ru-RU" w:bidi="ar-SA"/>
        </w:rPr>
        <w:t>1. Целевой раздел</w:t>
      </w:r>
    </w:p>
    <w:p w:rsidR="00107574" w:rsidRPr="00AB108B" w:rsidRDefault="00107574" w:rsidP="00AB108B">
      <w:pPr>
        <w:suppressAutoHyphens w:val="0"/>
        <w:autoSpaceDE w:val="0"/>
        <w:autoSpaceDN w:val="0"/>
        <w:adjustRightInd w:val="0"/>
        <w:ind w:firstLine="708"/>
        <w:rPr>
          <w:rFonts w:eastAsia="@Arial Unicode MS" w:cs="Times New Roman"/>
          <w:b/>
          <w:bCs/>
          <w:kern w:val="0"/>
          <w:lang w:eastAsia="ru-RU" w:bidi="ar-SA"/>
        </w:rPr>
      </w:pPr>
      <w:r w:rsidRPr="00AB108B">
        <w:rPr>
          <w:rFonts w:eastAsia="@Arial Unicode MS" w:cs="Times New Roman"/>
          <w:b/>
          <w:bCs/>
          <w:kern w:val="0"/>
          <w:lang w:eastAsia="ru-RU" w:bidi="ar-SA"/>
        </w:rPr>
        <w:t>1. Целевой раздел</w:t>
      </w:r>
    </w:p>
    <w:p w:rsidR="00107574" w:rsidRPr="00AB108B" w:rsidRDefault="00107574" w:rsidP="00AB108B">
      <w:pPr>
        <w:suppressAutoHyphens w:val="0"/>
        <w:autoSpaceDE w:val="0"/>
        <w:autoSpaceDN w:val="0"/>
        <w:adjustRightInd w:val="0"/>
        <w:ind w:firstLine="708"/>
        <w:jc w:val="both"/>
        <w:rPr>
          <w:rFonts w:eastAsia="Calibri" w:cs="Times New Roman"/>
          <w:b/>
          <w:bCs/>
          <w:color w:val="000000"/>
          <w:kern w:val="0"/>
          <w:lang w:eastAsia="ru-RU" w:bidi="ar-SA"/>
        </w:rPr>
      </w:pPr>
      <w:r w:rsidRPr="00AB108B">
        <w:rPr>
          <w:rFonts w:eastAsia="@Arial Unicode MS" w:cs="Times New Roman"/>
          <w:b/>
          <w:bCs/>
          <w:kern w:val="0"/>
          <w:lang w:eastAsia="ru-RU" w:bidi="ar-SA"/>
        </w:rPr>
        <w:t xml:space="preserve">1.1. Пояснительная записка. </w:t>
      </w:r>
      <w:r w:rsidRPr="00AB108B">
        <w:rPr>
          <w:rFonts w:eastAsia="Calibri" w:cs="Times New Roman"/>
          <w:b/>
          <w:bCs/>
          <w:color w:val="000000"/>
          <w:kern w:val="0"/>
          <w:lang w:eastAsia="ru-RU" w:bidi="ar-SA"/>
        </w:rPr>
        <w:t>Цели и задачи образования подростков и базовые требования  к результатам образования</w:t>
      </w:r>
    </w:p>
    <w:p w:rsidR="00107574" w:rsidRPr="00AB108B" w:rsidRDefault="00107574" w:rsidP="00AB108B">
      <w:pPr>
        <w:ind w:firstLine="708"/>
        <w:jc w:val="both"/>
        <w:rPr>
          <w:rFonts w:cs="Times New Roman"/>
        </w:rPr>
      </w:pPr>
      <w:r w:rsidRPr="00AB108B">
        <w:rPr>
          <w:rFonts w:cs="Times New Roman"/>
        </w:rPr>
        <w:t>ООП ООО написана  основе Примерной основной образовательной программы</w:t>
      </w:r>
      <w:r w:rsidRPr="00AB108B">
        <w:rPr>
          <w:rFonts w:cs="Times New Roman"/>
        </w:rPr>
        <w:footnoteReference w:id="1"/>
      </w:r>
      <w:r w:rsidRPr="00AB108B">
        <w:rPr>
          <w:rFonts w:cs="Times New Roman"/>
        </w:rPr>
        <w:t xml:space="preserve"> (ст. 32. п. 6,7 Закона РФ «Об образовании»), она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w:t>
      </w:r>
      <w:r w:rsidRPr="00AB108B">
        <w:rPr>
          <w:rFonts w:cs="Times New Roman"/>
          <w:b/>
        </w:rPr>
        <w:t>следующие цели</w:t>
      </w:r>
      <w:r w:rsidRPr="00AB108B">
        <w:rPr>
          <w:rFonts w:cs="Times New Roman"/>
        </w:rPr>
        <w:t xml:space="preserve">:  </w:t>
      </w:r>
    </w:p>
    <w:p w:rsidR="00107574" w:rsidRPr="00AB108B" w:rsidRDefault="00107574" w:rsidP="00AB108B">
      <w:pPr>
        <w:ind w:firstLine="708"/>
        <w:jc w:val="both"/>
        <w:rPr>
          <w:rFonts w:cs="Times New Roman"/>
        </w:rPr>
      </w:pPr>
      <w:r w:rsidRPr="00AB108B">
        <w:rPr>
          <w:rFonts w:cs="Times New Roman"/>
        </w:rPr>
        <w:t>– 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деятельностный принцип организации  образования обучающихся;</w:t>
      </w:r>
    </w:p>
    <w:p w:rsidR="00107574" w:rsidRPr="00AB108B" w:rsidRDefault="00107574" w:rsidP="00AB108B">
      <w:pPr>
        <w:jc w:val="both"/>
        <w:rPr>
          <w:rFonts w:cs="Times New Roman"/>
        </w:rPr>
      </w:pPr>
      <w:r w:rsidRPr="00AB108B">
        <w:rPr>
          <w:rFonts w:cs="Times New Roman"/>
        </w:rPr>
        <w:tab/>
        <w:t>– создать и организовать функционирование многополюсной информационно- образовательной среды  с определением динамики смены форм образовательного процесса на протяжении обучения подростка в основной школе;</w:t>
      </w:r>
    </w:p>
    <w:p w:rsidR="00107574" w:rsidRPr="00AB108B" w:rsidRDefault="00107574" w:rsidP="00AB108B">
      <w:pPr>
        <w:ind w:firstLine="708"/>
        <w:jc w:val="both"/>
        <w:rPr>
          <w:rFonts w:cs="Times New Roman"/>
        </w:rPr>
      </w:pPr>
      <w:r w:rsidRPr="00AB108B">
        <w:rPr>
          <w:rFonts w:cs="Times New Roman"/>
        </w:rPr>
        <w:t xml:space="preserve">–   обеспечить планируемые результаты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07574" w:rsidRPr="00AB108B" w:rsidRDefault="00107574" w:rsidP="00AB108B">
      <w:pPr>
        <w:ind w:firstLine="708"/>
        <w:jc w:val="both"/>
        <w:rPr>
          <w:rFonts w:cs="Times New Roman"/>
        </w:rPr>
      </w:pPr>
      <w:r w:rsidRPr="00AB108B">
        <w:rPr>
          <w:rFonts w:cs="Times New Roman"/>
        </w:rPr>
        <w:t>– создать условия для становления и развития личности в её индивидуальности, самобытности, уникальности, неповторимости.</w:t>
      </w:r>
    </w:p>
    <w:p w:rsidR="00107574" w:rsidRPr="00AB108B" w:rsidRDefault="00107574" w:rsidP="00AB108B">
      <w:pPr>
        <w:ind w:firstLine="708"/>
        <w:jc w:val="both"/>
        <w:rPr>
          <w:rFonts w:eastAsia="@Arial Unicode MS" w:cs="Times New Roman"/>
        </w:rPr>
      </w:pPr>
      <w:r w:rsidRPr="00AB108B">
        <w:rPr>
          <w:rFonts w:eastAsia="@Arial Unicode MS" w:cs="Times New Roman"/>
          <w:b/>
        </w:rPr>
        <w:t xml:space="preserve">Достижение поставленных целей </w:t>
      </w:r>
      <w:r w:rsidRPr="00AB108B">
        <w:rPr>
          <w:rFonts w:eastAsia="@Arial Unicode MS" w:cs="Times New Roman"/>
        </w:rPr>
        <w:t>при реализации нашим ОУ ООП ООО</w:t>
      </w:r>
      <w:r w:rsidRPr="00AB108B">
        <w:rPr>
          <w:rFonts w:eastAsia="@Arial Unicode MS" w:cs="Times New Roman"/>
          <w:b/>
        </w:rPr>
        <w:t xml:space="preserve"> предусматривает решение следующих основных задач</w:t>
      </w:r>
      <w:r w:rsidRPr="00AB108B">
        <w:rPr>
          <w:rFonts w:eastAsia="@Arial Unicode MS" w:cs="Times New Roman"/>
        </w:rPr>
        <w:t>:</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обеспечение соответствия ООП ООО требованиям Стандарта;</w:t>
      </w:r>
    </w:p>
    <w:p w:rsidR="00107574" w:rsidRPr="00AB108B" w:rsidRDefault="00107574" w:rsidP="00AB108B">
      <w:pPr>
        <w:ind w:firstLine="708"/>
        <w:jc w:val="both"/>
        <w:rPr>
          <w:rFonts w:eastAsia="@Arial Unicode MS" w:cs="Times New Roman"/>
        </w:rPr>
      </w:pPr>
      <w:r w:rsidRPr="00AB108B">
        <w:rPr>
          <w:rFonts w:cs="Times New Roman"/>
        </w:rPr>
        <w:t>– </w:t>
      </w:r>
      <w:r w:rsidRPr="00AB108B">
        <w:rPr>
          <w:rFonts w:eastAsia="@Arial Unicode MS" w:cs="Times New Roman"/>
        </w:rPr>
        <w:t>обеспечение преемственности начального общего, основного общего, среднего (полного) общего образования;</w:t>
      </w:r>
    </w:p>
    <w:p w:rsidR="00107574" w:rsidRPr="00AB108B" w:rsidRDefault="00107574" w:rsidP="00AB108B">
      <w:pPr>
        <w:ind w:firstLine="708"/>
        <w:jc w:val="both"/>
        <w:rPr>
          <w:rFonts w:eastAsia="@Arial Unicode MS" w:cs="Times New Roman"/>
        </w:rPr>
      </w:pPr>
      <w:r w:rsidRPr="00AB108B">
        <w:rPr>
          <w:rFonts w:cs="Times New Roman"/>
        </w:rPr>
        <w:t>– </w:t>
      </w:r>
      <w:r w:rsidRPr="00AB108B">
        <w:rPr>
          <w:rFonts w:eastAsia="@Arial Unicode MS" w:cs="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07574" w:rsidRPr="00AB108B" w:rsidRDefault="00107574" w:rsidP="00AB108B">
      <w:pPr>
        <w:ind w:firstLine="708"/>
        <w:jc w:val="both"/>
        <w:rPr>
          <w:rFonts w:eastAsia="@Arial Unicode MS" w:cs="Times New Roman"/>
        </w:rPr>
      </w:pPr>
      <w:r w:rsidRPr="00AB108B">
        <w:rPr>
          <w:rFonts w:cs="Times New Roman"/>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взаимодействие образовательного учреждения при реализации основной образовательной программы с социальными партнерами;</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07574" w:rsidRPr="00AB108B" w:rsidRDefault="00107574" w:rsidP="00AB108B">
      <w:pPr>
        <w:ind w:firstLine="708"/>
        <w:jc w:val="both"/>
        <w:rPr>
          <w:rFonts w:eastAsia="@Arial Unicode MS" w:cs="Times New Roman"/>
        </w:rPr>
      </w:pPr>
      <w:r w:rsidRPr="00AB108B">
        <w:rPr>
          <w:rFonts w:cs="Times New Roman"/>
        </w:rPr>
        <w:t>– </w:t>
      </w:r>
      <w:r w:rsidRPr="00AB108B">
        <w:rPr>
          <w:rFonts w:eastAsia="@Arial Unicode MS" w:cs="Times New Roman"/>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07574" w:rsidRPr="00AB108B" w:rsidRDefault="00107574" w:rsidP="00AB108B">
      <w:pPr>
        <w:ind w:firstLine="708"/>
        <w:jc w:val="both"/>
        <w:rPr>
          <w:rFonts w:eastAsia="@Arial Unicode MS" w:cs="Times New Roman"/>
        </w:rPr>
      </w:pPr>
      <w:r w:rsidRPr="00AB108B">
        <w:rPr>
          <w:rFonts w:cs="Times New Roman"/>
        </w:rPr>
        <w:t>– </w:t>
      </w:r>
      <w:r w:rsidRPr="00AB108B">
        <w:rPr>
          <w:rFonts w:eastAsia="@Arial Unicode MS" w:cs="Times New Roman"/>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сохранение и укрепление физического, психологического и социального здоровья обучающихся, обеспечение их безопасности.</w:t>
      </w:r>
    </w:p>
    <w:p w:rsidR="00107574" w:rsidRPr="00AB108B" w:rsidRDefault="00107574" w:rsidP="00AB108B">
      <w:pPr>
        <w:tabs>
          <w:tab w:val="left" w:leader="dot" w:pos="624"/>
        </w:tabs>
        <w:suppressAutoHyphens w:val="0"/>
        <w:autoSpaceDE w:val="0"/>
        <w:autoSpaceDN w:val="0"/>
        <w:adjustRightInd w:val="0"/>
        <w:jc w:val="both"/>
        <w:rPr>
          <w:rFonts w:eastAsia="@Arial Unicode MS" w:cs="Times New Roman"/>
          <w:kern w:val="0"/>
          <w:lang w:eastAsia="ru-RU" w:bidi="ar-SA"/>
        </w:rPr>
      </w:pPr>
    </w:p>
    <w:p w:rsidR="00107574" w:rsidRPr="00AB108B" w:rsidRDefault="00107574" w:rsidP="00AB108B">
      <w:pPr>
        <w:pStyle w:val="Abstract0"/>
        <w:spacing w:line="240" w:lineRule="auto"/>
        <w:ind w:firstLine="708"/>
        <w:rPr>
          <w:rStyle w:val="Zag11"/>
          <w:sz w:val="24"/>
          <w:szCs w:val="24"/>
        </w:rPr>
      </w:pPr>
    </w:p>
    <w:p w:rsidR="00107574" w:rsidRPr="00AB108B" w:rsidRDefault="00107574" w:rsidP="00AB108B">
      <w:pPr>
        <w:ind w:firstLine="708"/>
        <w:jc w:val="both"/>
        <w:rPr>
          <w:rFonts w:eastAsia="@Arial Unicode MS" w:cs="Times New Roman"/>
          <w:b/>
        </w:rPr>
      </w:pPr>
      <w:r w:rsidRPr="00AB108B">
        <w:rPr>
          <w:rFonts w:cs="Times New Roman"/>
          <w:b/>
        </w:rPr>
        <w:t>1.2. Необходимые ориентиры для реализации основной образовательной программы основного  общего образования, имеющиеся в конкретном  образовательном учреждении.</w:t>
      </w:r>
    </w:p>
    <w:p w:rsidR="00107574" w:rsidRPr="00AB108B" w:rsidRDefault="00107574" w:rsidP="00AB108B">
      <w:pPr>
        <w:ind w:firstLine="708"/>
        <w:jc w:val="both"/>
        <w:rPr>
          <w:rFonts w:eastAsia="@Arial Unicode MS" w:cs="Times New Roman"/>
        </w:rPr>
      </w:pPr>
      <w:r w:rsidRPr="00AB108B">
        <w:rPr>
          <w:rFonts w:eastAsia="@Arial Unicode MS" w:cs="Times New Roman"/>
        </w:rPr>
        <w:t>В основе реализации ООП ООО нашего ОУ лежит</w:t>
      </w:r>
      <w:r w:rsidRPr="00AB108B">
        <w:rPr>
          <w:rFonts w:eastAsia="@Arial Unicode MS" w:cs="Times New Roman"/>
          <w:b/>
        </w:rPr>
        <w:t xml:space="preserve"> системно - деятельностный подход</w:t>
      </w:r>
      <w:r w:rsidRPr="00AB108B">
        <w:rPr>
          <w:rFonts w:eastAsia="@Arial Unicode MS" w:cs="Times New Roman"/>
        </w:rPr>
        <w:t>, который предполагает:</w:t>
      </w:r>
    </w:p>
    <w:p w:rsidR="00107574" w:rsidRPr="00AB108B" w:rsidRDefault="00107574" w:rsidP="00AB108B">
      <w:pPr>
        <w:ind w:firstLine="708"/>
        <w:jc w:val="both"/>
        <w:rPr>
          <w:rFonts w:eastAsia="@Arial Unicode MS" w:cs="Times New Roman"/>
        </w:rPr>
      </w:pPr>
      <w:r w:rsidRPr="00AB108B">
        <w:rPr>
          <w:rFonts w:cs="Times New Roman"/>
        </w:rPr>
        <w:t>– </w:t>
      </w:r>
      <w:r w:rsidRPr="00AB108B">
        <w:rPr>
          <w:rFonts w:eastAsia="@Arial Unicode MS" w:cs="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07574" w:rsidRPr="00AB108B" w:rsidRDefault="00107574" w:rsidP="00AB108B">
      <w:pPr>
        <w:ind w:firstLine="708"/>
        <w:jc w:val="both"/>
        <w:rPr>
          <w:rFonts w:cs="Times New Roman"/>
        </w:rPr>
      </w:pPr>
      <w:r w:rsidRPr="00AB108B">
        <w:rPr>
          <w:rFonts w:eastAsia="@Arial Unicode MS" w:cs="Times New Roman"/>
        </w:rPr>
        <w:t xml:space="preserve">– </w:t>
      </w:r>
      <w:r w:rsidRPr="00AB108B">
        <w:rPr>
          <w:rFonts w:cs="Times New Roman"/>
        </w:rPr>
        <w:t xml:space="preserve">определение ведущим в построении содержания учебных дисциплин задачный принцип обучения; </w:t>
      </w:r>
    </w:p>
    <w:p w:rsidR="00107574" w:rsidRPr="00AB108B" w:rsidRDefault="00107574" w:rsidP="00AB108B">
      <w:pPr>
        <w:ind w:firstLine="708"/>
        <w:jc w:val="both"/>
        <w:rPr>
          <w:rFonts w:cs="Times New Roman"/>
        </w:rPr>
      </w:pPr>
      <w:r w:rsidRPr="00AB108B">
        <w:rPr>
          <w:rFonts w:cs="Times New Roman"/>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107574" w:rsidRPr="00AB108B" w:rsidRDefault="00107574" w:rsidP="00AB108B">
      <w:pPr>
        <w:ind w:firstLine="708"/>
        <w:jc w:val="both"/>
        <w:rPr>
          <w:rFonts w:cs="Times New Roman"/>
        </w:rPr>
      </w:pPr>
      <w:r w:rsidRPr="00AB108B">
        <w:rPr>
          <w:rFonts w:cs="Times New Roman"/>
        </w:rPr>
        <w:t>– 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возрастных</w:t>
      </w:r>
      <w:r w:rsidRPr="00AB108B">
        <w:rPr>
          <w:rFonts w:eastAsia="@Arial Unicode MS" w:cs="Times New Roman"/>
        </w:rPr>
        <w:t xml:space="preserve">, психологических и физиологических </w:t>
      </w:r>
      <w:r w:rsidRPr="00AB108B">
        <w:rPr>
          <w:rFonts w:cs="Times New Roman"/>
        </w:rPr>
        <w:t xml:space="preserve">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 </w:t>
      </w:r>
    </w:p>
    <w:p w:rsidR="00107574" w:rsidRPr="00AB108B" w:rsidRDefault="00107574" w:rsidP="00AB108B">
      <w:pPr>
        <w:ind w:firstLine="708"/>
        <w:jc w:val="both"/>
        <w:rPr>
          <w:rFonts w:cs="Times New Roman"/>
        </w:rPr>
      </w:pPr>
      <w:r w:rsidRPr="00AB108B">
        <w:rPr>
          <w:rFonts w:cs="Times New Roman"/>
        </w:rPr>
        <w:t xml:space="preserve">– формирование готовности к саморазвитию и непрерывному образованию;  </w:t>
      </w:r>
    </w:p>
    <w:p w:rsidR="00107574" w:rsidRPr="00AB108B" w:rsidRDefault="00107574" w:rsidP="00AB108B">
      <w:pPr>
        <w:ind w:firstLine="708"/>
        <w:jc w:val="both"/>
        <w:rPr>
          <w:rFonts w:cs="Times New Roman"/>
        </w:rPr>
      </w:pPr>
      <w:r w:rsidRPr="00AB108B">
        <w:rPr>
          <w:rFonts w:cs="Times New Roman"/>
        </w:rPr>
        <w:t xml:space="preserve">– проектирование и конструирование социальной среды развития обучающихся   в системе образования;  </w:t>
      </w:r>
    </w:p>
    <w:p w:rsidR="00107574" w:rsidRPr="00AB108B" w:rsidRDefault="00107574" w:rsidP="00AB108B">
      <w:pPr>
        <w:ind w:firstLine="708"/>
        <w:jc w:val="both"/>
        <w:rPr>
          <w:rFonts w:cs="Times New Roman"/>
        </w:rPr>
      </w:pPr>
      <w:r w:rsidRPr="00AB108B">
        <w:rPr>
          <w:rFonts w:cs="Times New Roman"/>
        </w:rPr>
        <w:t xml:space="preserve">– активную учебно-познавательную деятельность обучающихся; </w:t>
      </w:r>
    </w:p>
    <w:p w:rsidR="00107574" w:rsidRPr="00AB108B" w:rsidRDefault="00107574" w:rsidP="00AB108B">
      <w:pPr>
        <w:ind w:firstLine="708"/>
        <w:jc w:val="both"/>
        <w:rPr>
          <w:rFonts w:cs="Times New Roman"/>
        </w:rPr>
      </w:pPr>
      <w:r w:rsidRPr="00AB108B">
        <w:rPr>
          <w:rFonts w:cs="Times New Roman"/>
        </w:rPr>
        <w:t xml:space="preserve">– 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 </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eastAsia="@Arial Unicode MS" w:cs="Times New Roman"/>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107574" w:rsidRPr="00AB108B" w:rsidRDefault="00107574" w:rsidP="00AB108B">
      <w:pPr>
        <w:ind w:firstLine="709"/>
        <w:jc w:val="both"/>
        <w:rPr>
          <w:rFonts w:cs="Times New Roman"/>
        </w:rPr>
      </w:pPr>
      <w:r w:rsidRPr="00AB108B">
        <w:rPr>
          <w:rFonts w:cs="Times New Roman"/>
        </w:rPr>
        <w:t xml:space="preserve">Реализация  примерной ООП основной ступени общего образования  может осуществляться </w:t>
      </w:r>
      <w:r w:rsidRPr="00AB108B">
        <w:rPr>
          <w:rFonts w:cs="Times New Roman"/>
          <w:b/>
          <w:i/>
        </w:rPr>
        <w:t>в следующих видах деятельности подростков</w:t>
      </w:r>
      <w:r w:rsidRPr="00AB108B">
        <w:rPr>
          <w:rFonts w:cs="Times New Roman"/>
        </w:rPr>
        <w:t xml:space="preserve">: </w:t>
      </w:r>
    </w:p>
    <w:p w:rsidR="00107574" w:rsidRPr="00AB108B" w:rsidRDefault="00107574" w:rsidP="00AB108B">
      <w:pPr>
        <w:ind w:firstLine="709"/>
        <w:jc w:val="both"/>
        <w:rPr>
          <w:rFonts w:cs="Times New Roman"/>
        </w:rPr>
      </w:pPr>
      <w:r w:rsidRPr="00AB108B">
        <w:rPr>
          <w:rFonts w:cs="Times New Roman"/>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107574" w:rsidRPr="00AB108B" w:rsidRDefault="00107574" w:rsidP="00AB108B">
      <w:pPr>
        <w:ind w:firstLine="709"/>
        <w:jc w:val="both"/>
        <w:rPr>
          <w:rFonts w:cs="Times New Roman"/>
        </w:rPr>
      </w:pPr>
      <w:r w:rsidRPr="00AB108B">
        <w:rPr>
          <w:rFonts w:cs="Times New Roman"/>
        </w:rPr>
        <w:t xml:space="preserve">– индивидуальной учебной деятельности при осуществлении индивидуальных образовательных маршрутов (программ); </w:t>
      </w:r>
    </w:p>
    <w:p w:rsidR="00107574" w:rsidRPr="00AB108B" w:rsidRDefault="00107574" w:rsidP="00AB108B">
      <w:pPr>
        <w:ind w:firstLine="709"/>
        <w:jc w:val="both"/>
        <w:rPr>
          <w:rFonts w:cs="Times New Roman"/>
        </w:rPr>
      </w:pPr>
      <w:r w:rsidRPr="00AB108B">
        <w:rPr>
          <w:rFonts w:cs="Times New Roman"/>
        </w:rPr>
        <w:t xml:space="preserve">– совместной распределенной проектной деятельности, ориентированной на получение социально значимого продукта; </w:t>
      </w:r>
    </w:p>
    <w:p w:rsidR="00107574" w:rsidRPr="00AB108B" w:rsidRDefault="00107574" w:rsidP="00AB108B">
      <w:pPr>
        <w:ind w:firstLine="709"/>
        <w:jc w:val="both"/>
        <w:rPr>
          <w:rFonts w:cs="Times New Roman"/>
        </w:rPr>
      </w:pPr>
      <w:r w:rsidRPr="00AB108B">
        <w:rPr>
          <w:rFonts w:cs="Times New Roman"/>
        </w:rPr>
        <w:t xml:space="preserve">– 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107574" w:rsidRPr="00AB108B" w:rsidRDefault="00107574" w:rsidP="00AB108B">
      <w:pPr>
        <w:ind w:firstLine="709"/>
        <w:jc w:val="both"/>
        <w:rPr>
          <w:rFonts w:cs="Times New Roman"/>
        </w:rPr>
      </w:pPr>
      <w:r w:rsidRPr="00AB108B">
        <w:rPr>
          <w:rFonts w:cs="Times New Roman"/>
        </w:rPr>
        <w:t xml:space="preserve">– деятельности управления системными объектами (техническими объектами,  группами людей); </w:t>
      </w:r>
    </w:p>
    <w:p w:rsidR="00107574" w:rsidRPr="00AB108B" w:rsidRDefault="00107574" w:rsidP="00AB108B">
      <w:pPr>
        <w:ind w:firstLine="708"/>
        <w:jc w:val="both"/>
        <w:rPr>
          <w:rFonts w:eastAsia="@Arial Unicode MS" w:cs="Times New Roman"/>
        </w:rPr>
      </w:pPr>
      <w:r w:rsidRPr="00AB108B">
        <w:rPr>
          <w:rFonts w:eastAsia="@Arial Unicode MS" w:cs="Times New Roman"/>
        </w:rPr>
        <w:t xml:space="preserve">– творческой деятельности (художественной, технической и др. видах деятельности); </w:t>
      </w:r>
    </w:p>
    <w:p w:rsidR="00107574" w:rsidRPr="00AB108B" w:rsidRDefault="00107574" w:rsidP="00AB108B">
      <w:pPr>
        <w:ind w:firstLine="708"/>
        <w:jc w:val="both"/>
        <w:rPr>
          <w:rFonts w:eastAsia="@Arial Unicode MS" w:cs="Times New Roman"/>
        </w:rPr>
      </w:pPr>
      <w:r w:rsidRPr="00AB108B">
        <w:rPr>
          <w:rFonts w:eastAsia="@Arial Unicode MS" w:cs="Times New Roman"/>
        </w:rPr>
        <w:t xml:space="preserve">– спортивной деятельности,  направленной на построение образа себя,  самоизменение. </w:t>
      </w:r>
    </w:p>
    <w:p w:rsidR="00107574" w:rsidRPr="00AB108B" w:rsidRDefault="00107574" w:rsidP="00AB108B">
      <w:pPr>
        <w:ind w:firstLine="708"/>
        <w:jc w:val="both"/>
        <w:rPr>
          <w:rFonts w:cs="Times New Roman"/>
        </w:rPr>
      </w:pPr>
      <w:r w:rsidRPr="00AB108B">
        <w:rPr>
          <w:rFonts w:eastAsia="@Arial Unicode MS" w:cs="Times New Roman"/>
        </w:rPr>
        <w:t>Конкретные виды деятельности подростков,  которые реализуются в ОУ,  определены</w:t>
      </w:r>
      <w:r w:rsidRPr="00AB108B">
        <w:rPr>
          <w:rFonts w:cs="Times New Roman"/>
        </w:rPr>
        <w:t xml:space="preserve"> самим ОУ совместно с заинтересованными другими участниками  образовательного процесса и описаны в специальном разделе  ООП ООО. </w:t>
      </w:r>
    </w:p>
    <w:p w:rsidR="00107574" w:rsidRPr="00AB108B" w:rsidRDefault="00107574" w:rsidP="00AB108B">
      <w:pPr>
        <w:ind w:firstLine="709"/>
        <w:jc w:val="both"/>
        <w:rPr>
          <w:rFonts w:cs="Times New Roman"/>
          <w:b/>
          <w:i/>
        </w:rPr>
      </w:pPr>
      <w:r w:rsidRPr="00AB108B">
        <w:rPr>
          <w:rFonts w:cs="Times New Roman"/>
        </w:rPr>
        <w:t xml:space="preserve">ООП ООО нашего ОУ – </w:t>
      </w:r>
      <w:r w:rsidRPr="00AB108B">
        <w:rPr>
          <w:rFonts w:cs="Times New Roman"/>
          <w:b/>
          <w:i/>
        </w:rPr>
        <w:t xml:space="preserve">это программа  действий всех участников  образовательного  процесса по достижению запланированных данной  программой  результатов. </w:t>
      </w:r>
    </w:p>
    <w:p w:rsidR="00107574" w:rsidRPr="00AB108B" w:rsidRDefault="00107574" w:rsidP="00AB108B">
      <w:pPr>
        <w:ind w:firstLine="709"/>
        <w:jc w:val="both"/>
        <w:rPr>
          <w:rFonts w:cs="Times New Roman"/>
          <w:i/>
        </w:rPr>
      </w:pPr>
      <w:r w:rsidRPr="00AB108B">
        <w:rPr>
          <w:rFonts w:cs="Times New Roman"/>
          <w:i/>
        </w:rPr>
        <w:t xml:space="preserve">Программа предусматривает: </w:t>
      </w:r>
    </w:p>
    <w:p w:rsidR="00107574" w:rsidRPr="00AB108B" w:rsidRDefault="00107574" w:rsidP="00AB108B">
      <w:pPr>
        <w:ind w:firstLine="709"/>
        <w:jc w:val="both"/>
        <w:rPr>
          <w:rFonts w:cs="Times New Roman"/>
        </w:rPr>
      </w:pPr>
      <w:r w:rsidRPr="00AB108B">
        <w:rPr>
          <w:rFonts w:cs="Times New Roman"/>
        </w:rPr>
        <w:t xml:space="preserve">– достижение планируемых результатов освоения ООП ООО всеми обучающимся, в том числе обучающимися с ограниченными возможностями здоровья и инвалидами; </w:t>
      </w:r>
    </w:p>
    <w:p w:rsidR="00107574" w:rsidRPr="00AB108B" w:rsidRDefault="00107574" w:rsidP="00AB108B">
      <w:pPr>
        <w:ind w:firstLine="709"/>
        <w:jc w:val="both"/>
        <w:rPr>
          <w:rFonts w:cs="Times New Roman"/>
        </w:rPr>
      </w:pPr>
      <w:r w:rsidRPr="00AB108B">
        <w:rPr>
          <w:rFonts w:cs="Times New Roman"/>
        </w:rPr>
        <w:t xml:space="preserve">– 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 </w:t>
      </w:r>
    </w:p>
    <w:p w:rsidR="00107574" w:rsidRPr="00AB108B" w:rsidRDefault="00107574" w:rsidP="00AB108B">
      <w:pPr>
        <w:ind w:firstLine="709"/>
        <w:jc w:val="both"/>
        <w:rPr>
          <w:rFonts w:cs="Times New Roman"/>
        </w:rPr>
      </w:pPr>
      <w:r w:rsidRPr="00AB108B">
        <w:rPr>
          <w:rFonts w:cs="Times New Roman"/>
        </w:rPr>
        <w:t xml:space="preserve">– овладение обучающимися ключевыми компетенциями, составляющими основу дальнейшего успешного образования  и ориентации в мире профессий; </w:t>
      </w:r>
    </w:p>
    <w:p w:rsidR="00107574" w:rsidRPr="00AB108B" w:rsidRDefault="00107574" w:rsidP="00AB108B">
      <w:pPr>
        <w:ind w:firstLine="709"/>
        <w:jc w:val="both"/>
        <w:rPr>
          <w:rFonts w:cs="Times New Roman"/>
        </w:rPr>
      </w:pPr>
      <w:r w:rsidRPr="00AB108B">
        <w:rPr>
          <w:rFonts w:cs="Times New Roman"/>
        </w:rPr>
        <w:t xml:space="preserve">– формирование социальных ценностей обучающихся, основ  их гражданской идентичности и социально-профессиональных ориентаций; </w:t>
      </w:r>
    </w:p>
    <w:p w:rsidR="00107574" w:rsidRPr="00AB108B" w:rsidRDefault="00107574" w:rsidP="00AB108B">
      <w:pPr>
        <w:ind w:firstLine="709"/>
        <w:jc w:val="both"/>
        <w:rPr>
          <w:rFonts w:cs="Times New Roman"/>
        </w:rPr>
      </w:pPr>
      <w:r w:rsidRPr="00AB108B">
        <w:rPr>
          <w:rFonts w:cs="Times New Roman"/>
        </w:rPr>
        <w:t xml:space="preserve">– 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 и тьюторов; </w:t>
      </w:r>
    </w:p>
    <w:p w:rsidR="00107574" w:rsidRPr="00AB108B" w:rsidRDefault="00107574" w:rsidP="00AB108B">
      <w:pPr>
        <w:ind w:firstLine="709"/>
        <w:jc w:val="both"/>
        <w:rPr>
          <w:rFonts w:cs="Times New Roman"/>
        </w:rPr>
      </w:pPr>
      <w:r w:rsidRPr="00AB108B">
        <w:rPr>
          <w:rFonts w:cs="Times New Roman"/>
        </w:rPr>
        <w:t xml:space="preserve">– 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w:t>
      </w:r>
    </w:p>
    <w:p w:rsidR="00107574" w:rsidRPr="00AB108B" w:rsidRDefault="00107574" w:rsidP="00AB108B">
      <w:pPr>
        <w:ind w:firstLine="709"/>
        <w:jc w:val="both"/>
        <w:rPr>
          <w:rFonts w:cs="Times New Roman"/>
        </w:rPr>
      </w:pPr>
      <w:r w:rsidRPr="00AB108B">
        <w:rPr>
          <w:rFonts w:cs="Times New Roman"/>
        </w:rPr>
        <w:t xml:space="preserve">– 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 </w:t>
      </w:r>
    </w:p>
    <w:p w:rsidR="00107574" w:rsidRPr="00AB108B" w:rsidRDefault="00107574" w:rsidP="00AB108B">
      <w:pPr>
        <w:ind w:firstLine="709"/>
        <w:jc w:val="both"/>
        <w:rPr>
          <w:rFonts w:cs="Times New Roman"/>
        </w:rPr>
      </w:pPr>
      <w:r w:rsidRPr="00AB108B">
        <w:rPr>
          <w:rFonts w:cs="Times New Roman"/>
        </w:rPr>
        <w:t xml:space="preserve">– включение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107574" w:rsidRPr="00AB108B" w:rsidRDefault="00107574" w:rsidP="00AB108B">
      <w:pPr>
        <w:ind w:firstLine="709"/>
        <w:jc w:val="both"/>
        <w:rPr>
          <w:rFonts w:cs="Times New Roman"/>
        </w:rPr>
      </w:pPr>
      <w:r w:rsidRPr="00AB108B">
        <w:rPr>
          <w:rFonts w:cs="Times New Roman"/>
        </w:rPr>
        <w:t xml:space="preserve">– формирование у обучающихся опыта самостоятельной образовательной,  общественной, проектно-исследовательской и художественной деятельности; </w:t>
      </w:r>
    </w:p>
    <w:p w:rsidR="00107574" w:rsidRPr="00AB108B" w:rsidRDefault="00107574" w:rsidP="00AB108B">
      <w:pPr>
        <w:ind w:firstLine="709"/>
        <w:jc w:val="both"/>
        <w:rPr>
          <w:rFonts w:cs="Times New Roman"/>
        </w:rPr>
      </w:pPr>
      <w:r w:rsidRPr="00AB108B">
        <w:rPr>
          <w:rFonts w:cs="Times New Roman"/>
        </w:rPr>
        <w:t xml:space="preserve">– формирование у обучающихся навыков безопасного поведения на дорогах; </w:t>
      </w:r>
    </w:p>
    <w:p w:rsidR="00107574" w:rsidRPr="00AB108B" w:rsidRDefault="00107574" w:rsidP="00AB108B">
      <w:pPr>
        <w:ind w:firstLine="709"/>
        <w:jc w:val="both"/>
        <w:rPr>
          <w:rFonts w:cs="Times New Roman"/>
        </w:rPr>
      </w:pPr>
      <w:r w:rsidRPr="00AB108B">
        <w:rPr>
          <w:rFonts w:cs="Times New Roman"/>
        </w:rPr>
        <w:t xml:space="preserve">– использование в образовательном процессе современных образовательных технологий деятельностного типа; </w:t>
      </w:r>
    </w:p>
    <w:p w:rsidR="00107574" w:rsidRPr="00AB108B" w:rsidRDefault="00107574" w:rsidP="00AB108B">
      <w:pPr>
        <w:ind w:firstLine="709"/>
        <w:jc w:val="both"/>
        <w:rPr>
          <w:rFonts w:cs="Times New Roman"/>
        </w:rPr>
      </w:pPr>
      <w:r w:rsidRPr="00AB108B">
        <w:rPr>
          <w:rFonts w:cs="Times New Roman"/>
        </w:rPr>
        <w:t xml:space="preserve">– 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107574" w:rsidRPr="00AB108B" w:rsidRDefault="00107574" w:rsidP="00AB108B">
      <w:pPr>
        <w:ind w:firstLine="709"/>
        <w:jc w:val="both"/>
        <w:rPr>
          <w:rFonts w:cs="Times New Roman"/>
        </w:rPr>
      </w:pPr>
      <w:r w:rsidRPr="00AB108B">
        <w:rPr>
          <w:rFonts w:cs="Times New Roman"/>
        </w:rPr>
        <w:t xml:space="preserve">– 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 </w:t>
      </w:r>
    </w:p>
    <w:p w:rsidR="00107574" w:rsidRPr="00AB108B" w:rsidRDefault="00107574" w:rsidP="00AB108B">
      <w:pPr>
        <w:ind w:firstLine="709"/>
        <w:jc w:val="both"/>
        <w:rPr>
          <w:rFonts w:cs="Times New Roman"/>
        </w:rPr>
      </w:pPr>
      <w:r w:rsidRPr="00AB108B">
        <w:rPr>
          <w:rFonts w:cs="Times New Roman"/>
        </w:rPr>
        <w:t xml:space="preserve">– 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 </w:t>
      </w:r>
    </w:p>
    <w:p w:rsidR="00107574" w:rsidRPr="00AB108B" w:rsidRDefault="00107574" w:rsidP="00AB108B">
      <w:pPr>
        <w:widowControl/>
        <w:suppressAutoHyphens w:val="0"/>
        <w:spacing w:after="200"/>
        <w:rPr>
          <w:rFonts w:eastAsiaTheme="minorHAnsi" w:cs="Times New Roman"/>
          <w:kern w:val="0"/>
          <w:lang w:eastAsia="en-US" w:bidi="ar-SA"/>
        </w:rPr>
      </w:pPr>
    </w:p>
    <w:p w:rsidR="00107574" w:rsidRPr="00AB108B" w:rsidRDefault="00107574" w:rsidP="00AB108B">
      <w:pPr>
        <w:ind w:firstLine="708"/>
        <w:jc w:val="both"/>
        <w:rPr>
          <w:rFonts w:cs="Times New Roman"/>
          <w:b/>
        </w:rPr>
      </w:pPr>
      <w:r w:rsidRPr="00AB108B">
        <w:rPr>
          <w:rFonts w:cs="Times New Roman"/>
          <w:b/>
        </w:rPr>
        <w:t>1. 3.  Возрастные этапы  ступени  основного  общего  образования и планируемые образовательные  результаты.</w:t>
      </w:r>
    </w:p>
    <w:p w:rsidR="00107574" w:rsidRPr="00AB108B" w:rsidRDefault="00107574" w:rsidP="00AB108B">
      <w:pPr>
        <w:ind w:firstLine="709"/>
        <w:jc w:val="both"/>
        <w:rPr>
          <w:rFonts w:cs="Times New Roman"/>
        </w:rPr>
      </w:pPr>
      <w:r w:rsidRPr="00AB108B">
        <w:rPr>
          <w:rFonts w:cs="Times New Roman"/>
        </w:rPr>
        <w:t xml:space="preserve">ООП ООО, с одной стороны,   должна обеспечить преемственность с основной образовательной программой начального общего образования,  с другой стороны,  предложить качественную реализацию программы,  опираясь на возрастные особенности подросткового  возраста, который  включает  в себя возрастной  период  с 11 до 15 лет. </w:t>
      </w:r>
    </w:p>
    <w:p w:rsidR="00107574" w:rsidRPr="00AB108B" w:rsidRDefault="00107574" w:rsidP="00AB108B">
      <w:pPr>
        <w:ind w:firstLine="709"/>
        <w:jc w:val="both"/>
        <w:rPr>
          <w:rFonts w:cs="Times New Roman"/>
        </w:rPr>
      </w:pPr>
      <w:r w:rsidRPr="00AB108B">
        <w:rPr>
          <w:rFonts w:cs="Times New Roman"/>
        </w:rPr>
        <w:t xml:space="preserve">В связи с этим, Программа, прежде всего,  опирается  на базовые достижения младшего  школьного возраста, а именно: </w:t>
      </w:r>
    </w:p>
    <w:p w:rsidR="00107574" w:rsidRPr="00AB108B" w:rsidRDefault="00107574" w:rsidP="00AB108B">
      <w:pPr>
        <w:ind w:firstLine="709"/>
        <w:jc w:val="both"/>
        <w:rPr>
          <w:rFonts w:cs="Times New Roman"/>
        </w:rPr>
      </w:pPr>
      <w:r w:rsidRPr="00AB108B">
        <w:rPr>
          <w:rFonts w:cs="Times New Roman"/>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w:t>
      </w:r>
      <w:r w:rsidRPr="00AB108B">
        <w:rPr>
          <w:rFonts w:cs="Times New Roman"/>
          <w:b/>
          <w:i/>
        </w:rPr>
        <w:t>учебные</w:t>
      </w:r>
      <w:r w:rsidRPr="00AB108B">
        <w:rPr>
          <w:rFonts w:cs="Times New Roman"/>
        </w:rPr>
        <w:t xml:space="preserve">, так и </w:t>
      </w:r>
      <w:r w:rsidRPr="00AB108B">
        <w:rPr>
          <w:rFonts w:cs="Times New Roman"/>
          <w:b/>
          <w:i/>
        </w:rPr>
        <w:t>внеучебные задачи</w:t>
      </w:r>
      <w:r w:rsidRPr="00AB108B">
        <w:rPr>
          <w:rFonts w:cs="Times New Roman"/>
        </w:rPr>
        <w:t xml:space="preserve">; </w:t>
      </w:r>
    </w:p>
    <w:p w:rsidR="00107574" w:rsidRPr="00AB108B" w:rsidRDefault="00107574" w:rsidP="00AB108B">
      <w:pPr>
        <w:ind w:firstLine="709"/>
        <w:jc w:val="both"/>
        <w:rPr>
          <w:rFonts w:cs="Times New Roman"/>
        </w:rPr>
      </w:pPr>
      <w:r w:rsidRPr="00AB108B">
        <w:rPr>
          <w:rFonts w:cs="Times New Roman"/>
        </w:rPr>
        <w:t xml:space="preserve">– способность к инициативному поиску построения средств выполнения   предлагаемых  учителем заданий и  к пробе их применения; </w:t>
      </w:r>
    </w:p>
    <w:p w:rsidR="00107574" w:rsidRPr="00AB108B" w:rsidRDefault="00107574" w:rsidP="00AB108B">
      <w:pPr>
        <w:ind w:firstLine="709"/>
        <w:jc w:val="both"/>
        <w:rPr>
          <w:rFonts w:cs="Times New Roman"/>
        </w:rPr>
      </w:pPr>
      <w:r w:rsidRPr="00AB108B">
        <w:rPr>
          <w:rFonts w:cs="Times New Roman"/>
        </w:rPr>
        <w:t xml:space="preserve">– сформированность адекватной и автономной самооценки учебных  достижений; </w:t>
      </w:r>
    </w:p>
    <w:p w:rsidR="00107574" w:rsidRPr="00AB108B" w:rsidRDefault="00107574" w:rsidP="00AB108B">
      <w:pPr>
        <w:ind w:firstLine="709"/>
        <w:jc w:val="both"/>
        <w:rPr>
          <w:rFonts w:cs="Times New Roman"/>
        </w:rPr>
      </w:pPr>
      <w:r w:rsidRPr="00AB108B">
        <w:rPr>
          <w:rFonts w:cs="Times New Roman"/>
        </w:rPr>
        <w:t xml:space="preserve">– освоенность   самоконтроля выполнения   отдельных действий:  соотнесение средств, условий и результатов выполнения задания; </w:t>
      </w:r>
    </w:p>
    <w:p w:rsidR="00107574" w:rsidRPr="00AB108B" w:rsidRDefault="00107574" w:rsidP="00AB108B">
      <w:pPr>
        <w:ind w:firstLine="709"/>
        <w:jc w:val="both"/>
        <w:rPr>
          <w:rFonts w:cs="Times New Roman"/>
        </w:rPr>
      </w:pPr>
      <w:r w:rsidRPr="00AB108B">
        <w:rPr>
          <w:rFonts w:cs="Times New Roman"/>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 </w:t>
      </w:r>
    </w:p>
    <w:p w:rsidR="00107574" w:rsidRPr="00AB108B" w:rsidRDefault="00107574" w:rsidP="00AB108B">
      <w:pPr>
        <w:ind w:firstLine="709"/>
        <w:jc w:val="both"/>
        <w:rPr>
          <w:rFonts w:cs="Times New Roman"/>
        </w:rPr>
      </w:pPr>
      <w:r w:rsidRPr="00AB108B">
        <w:rPr>
          <w:rFonts w:cs="Times New Roman"/>
        </w:rPr>
        <w:t xml:space="preserve">–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107574" w:rsidRPr="00AB108B" w:rsidRDefault="00107574" w:rsidP="00AB108B">
      <w:pPr>
        <w:ind w:firstLine="709"/>
        <w:jc w:val="both"/>
        <w:rPr>
          <w:rFonts w:cs="Times New Roman"/>
        </w:rPr>
      </w:pPr>
      <w:r w:rsidRPr="00AB108B">
        <w:rPr>
          <w:rFonts w:cs="Times New Roman"/>
        </w:rPr>
        <w:t xml:space="preserve">Кроме этого, ООП ООО нашего ОУ разработана в соответствии  с   </w:t>
      </w:r>
      <w:r w:rsidRPr="00AB108B">
        <w:rPr>
          <w:rFonts w:cs="Times New Roman"/>
          <w:b/>
          <w:i/>
        </w:rPr>
        <w:t>возрастными возможностями подросткового возраста</w:t>
      </w:r>
      <w:r w:rsidRPr="00AB108B">
        <w:rPr>
          <w:rFonts w:cs="Times New Roman"/>
        </w:rPr>
        <w:t xml:space="preserve">, которые включают в себя: </w:t>
      </w:r>
    </w:p>
    <w:p w:rsidR="00107574" w:rsidRPr="00AB108B" w:rsidRDefault="00107574" w:rsidP="00AB108B">
      <w:pPr>
        <w:ind w:firstLine="709"/>
        <w:jc w:val="both"/>
        <w:rPr>
          <w:rFonts w:cs="Times New Roman"/>
        </w:rPr>
      </w:pPr>
      <w:r w:rsidRPr="00AB108B">
        <w:rPr>
          <w:rFonts w:cs="Times New Roman"/>
        </w:rPr>
        <w:t xml:space="preserve">–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107574" w:rsidRPr="00AB108B" w:rsidRDefault="00107574" w:rsidP="00AB108B">
      <w:pPr>
        <w:ind w:firstLine="709"/>
        <w:jc w:val="both"/>
        <w:rPr>
          <w:rFonts w:cs="Times New Roman"/>
        </w:rPr>
      </w:pPr>
      <w:r w:rsidRPr="00AB108B">
        <w:rPr>
          <w:rFonts w:cs="Times New Roman"/>
        </w:rPr>
        <w:t xml:space="preserve">–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 </w:t>
      </w:r>
    </w:p>
    <w:p w:rsidR="00107574" w:rsidRPr="00AB108B" w:rsidRDefault="00107574" w:rsidP="00AB108B">
      <w:pPr>
        <w:ind w:firstLine="709"/>
        <w:jc w:val="both"/>
        <w:rPr>
          <w:rFonts w:cs="Times New Roman"/>
        </w:rPr>
      </w:pPr>
      <w:r w:rsidRPr="00AB108B">
        <w:rPr>
          <w:rFonts w:cs="Times New Roman"/>
        </w:rPr>
        <w:t xml:space="preserve">–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 </w:t>
      </w:r>
    </w:p>
    <w:p w:rsidR="00107574" w:rsidRPr="00AB108B" w:rsidRDefault="00107574" w:rsidP="00AB108B">
      <w:pPr>
        <w:ind w:firstLine="709"/>
        <w:jc w:val="both"/>
        <w:rPr>
          <w:rFonts w:cs="Times New Roman"/>
        </w:rPr>
      </w:pPr>
      <w:r w:rsidRPr="00AB108B">
        <w:rPr>
          <w:rFonts w:cs="Times New Roman"/>
        </w:rPr>
        <w:t xml:space="preserve">– появление новых форм обучения, в которых подросток смог бы реализовать свою активность, деятельностный характер мышления, тягу к самостоятельности; </w:t>
      </w:r>
    </w:p>
    <w:p w:rsidR="00107574" w:rsidRPr="00AB108B" w:rsidRDefault="00107574" w:rsidP="00AB108B">
      <w:pPr>
        <w:ind w:firstLine="709"/>
        <w:jc w:val="both"/>
        <w:rPr>
          <w:rFonts w:cs="Times New Roman"/>
        </w:rPr>
      </w:pPr>
      <w:r w:rsidRPr="00AB108B">
        <w:rPr>
          <w:rFonts w:cs="Times New Roman"/>
        </w:rPr>
        <w:t xml:space="preserve">–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 </w:t>
      </w:r>
    </w:p>
    <w:p w:rsidR="00107574" w:rsidRPr="00AB108B" w:rsidRDefault="00107574" w:rsidP="00AB108B">
      <w:pPr>
        <w:ind w:firstLine="709"/>
        <w:jc w:val="both"/>
        <w:rPr>
          <w:rFonts w:cs="Times New Roman"/>
        </w:rPr>
      </w:pPr>
      <w:r w:rsidRPr="00AB108B">
        <w:rPr>
          <w:rFonts w:cs="Times New Roman"/>
        </w:rPr>
        <w:t xml:space="preserve">– общение со сверстниками  как самостоятельной  сферы  жизни, в которой критически осмысляются нормы этого общения; </w:t>
      </w:r>
    </w:p>
    <w:p w:rsidR="00107574" w:rsidRPr="00AB108B" w:rsidRDefault="00107574" w:rsidP="00AB108B">
      <w:pPr>
        <w:ind w:firstLine="709"/>
        <w:jc w:val="both"/>
        <w:rPr>
          <w:rFonts w:cs="Times New Roman"/>
        </w:rPr>
      </w:pPr>
      <w:r w:rsidRPr="00AB108B">
        <w:rPr>
          <w:rFonts w:cs="Times New Roman"/>
        </w:rPr>
        <w:t xml:space="preserve">– 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w:t>
      </w:r>
    </w:p>
    <w:p w:rsidR="00107574" w:rsidRPr="00AB108B" w:rsidRDefault="00107574" w:rsidP="00AB108B">
      <w:pPr>
        <w:ind w:firstLine="709"/>
        <w:jc w:val="both"/>
        <w:rPr>
          <w:rFonts w:cs="Times New Roman"/>
        </w:rPr>
      </w:pPr>
      <w:r w:rsidRPr="00AB108B">
        <w:rPr>
          <w:rFonts w:cs="Times New Roman"/>
        </w:rPr>
        <w:t xml:space="preserve">–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 </w:t>
      </w:r>
    </w:p>
    <w:p w:rsidR="00107574" w:rsidRPr="00AB108B" w:rsidRDefault="00107574" w:rsidP="00AB108B">
      <w:pPr>
        <w:ind w:firstLine="709"/>
        <w:jc w:val="both"/>
        <w:rPr>
          <w:rFonts w:cs="Times New Roman"/>
        </w:rPr>
      </w:pPr>
      <w:r w:rsidRPr="00AB108B">
        <w:rPr>
          <w:rFonts w:cs="Times New Roman"/>
        </w:rPr>
        <w:t xml:space="preserve">– пробуждение активного взаимодействования, экспериментирования с миром  социальных отношений; </w:t>
      </w:r>
    </w:p>
    <w:p w:rsidR="00107574" w:rsidRPr="00AB108B" w:rsidRDefault="00107574" w:rsidP="00AB108B">
      <w:pPr>
        <w:ind w:firstLine="709"/>
        <w:jc w:val="both"/>
        <w:rPr>
          <w:rFonts w:cs="Times New Roman"/>
        </w:rPr>
      </w:pPr>
      <w:r w:rsidRPr="00AB108B">
        <w:rPr>
          <w:rFonts w:cs="Times New Roman"/>
        </w:rPr>
        <w:t xml:space="preserve">–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 </w:t>
      </w:r>
    </w:p>
    <w:p w:rsidR="00107574" w:rsidRPr="00AB108B" w:rsidRDefault="00107574" w:rsidP="00AB108B">
      <w:pPr>
        <w:ind w:firstLine="709"/>
        <w:jc w:val="both"/>
        <w:rPr>
          <w:rFonts w:cs="Times New Roman"/>
        </w:rPr>
      </w:pPr>
      <w:r w:rsidRPr="00AB108B">
        <w:rPr>
          <w:rFonts w:cs="Times New Roman"/>
        </w:rPr>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107574" w:rsidRPr="00AB108B" w:rsidRDefault="00107574" w:rsidP="00AB108B">
      <w:pPr>
        <w:ind w:firstLine="708"/>
        <w:jc w:val="both"/>
        <w:rPr>
          <w:rFonts w:cs="Times New Roman"/>
        </w:rPr>
      </w:pPr>
      <w:r w:rsidRPr="00AB108B">
        <w:rPr>
          <w:rFonts w:cs="Times New Roman"/>
          <w:i/>
        </w:rPr>
        <w:t>–</w:t>
      </w:r>
      <w:r w:rsidRPr="00AB108B">
        <w:rPr>
          <w:rFonts w:cs="Times New Roman"/>
          <w:b/>
          <w:i/>
        </w:rPr>
        <w:t xml:space="preserve"> первый этап</w:t>
      </w:r>
      <w:r w:rsidRPr="00AB108B">
        <w:rPr>
          <w:rFonts w:cs="Times New Roman"/>
        </w:rPr>
        <w:t xml:space="preserve"> – 5-7 классы (11-12 лет)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 </w:t>
      </w:r>
    </w:p>
    <w:p w:rsidR="00107574" w:rsidRPr="00AB108B" w:rsidRDefault="00107574" w:rsidP="00AB108B">
      <w:pPr>
        <w:ind w:firstLine="708"/>
        <w:jc w:val="both"/>
        <w:rPr>
          <w:rFonts w:eastAsia="@Arial Unicode MS" w:cs="Times New Roman"/>
        </w:rPr>
      </w:pPr>
      <w:r w:rsidRPr="00AB108B">
        <w:rPr>
          <w:rFonts w:cs="Times New Roman"/>
        </w:rPr>
        <w:t xml:space="preserve">–  </w:t>
      </w:r>
      <w:r w:rsidRPr="00AB108B">
        <w:rPr>
          <w:rFonts w:cs="Times New Roman"/>
          <w:b/>
          <w:i/>
        </w:rPr>
        <w:t>второй этап</w:t>
      </w:r>
      <w:r w:rsidRPr="00AB108B">
        <w:rPr>
          <w:rFonts w:cs="Times New Roman"/>
        </w:rPr>
        <w:t xml:space="preserve"> – 7-9 классы (13-15 лет)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107574" w:rsidRPr="00AB108B" w:rsidRDefault="00107574" w:rsidP="00AB108B">
      <w:pPr>
        <w:ind w:firstLine="708"/>
        <w:jc w:val="both"/>
        <w:rPr>
          <w:rFonts w:cs="Times New Roman"/>
        </w:rPr>
      </w:pPr>
      <w:r w:rsidRPr="00AB108B">
        <w:rPr>
          <w:rFonts w:cs="Times New Roman"/>
          <w:b/>
        </w:rPr>
        <w:t>Переход обучающегося в основную школу совпадает с предкритической фазой развития ребенка</w:t>
      </w:r>
      <w:r w:rsidRPr="00AB108B">
        <w:rPr>
          <w:rFonts w:cs="Times New Roman"/>
        </w:rPr>
        <w:t xml:space="preserve"> – переходом к кризису младшего подросткового возраста (11-12 лет, 5-6 классы), характеризующемуся началом перехода от детства к взрослости, при которомцентральным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07574" w:rsidRPr="00AB108B" w:rsidRDefault="00107574" w:rsidP="00AB108B">
      <w:pPr>
        <w:ind w:firstLine="708"/>
        <w:jc w:val="both"/>
        <w:rPr>
          <w:rFonts w:cs="Times New Roman"/>
        </w:rPr>
      </w:pPr>
      <w:r w:rsidRPr="00AB108B">
        <w:rPr>
          <w:rFonts w:cs="Times New Roman"/>
          <w:b/>
        </w:rPr>
        <w:t>Второй этап подросткового развития</w:t>
      </w:r>
      <w:r w:rsidRPr="00AB108B">
        <w:rPr>
          <w:rFonts w:cs="Times New Roman"/>
        </w:rPr>
        <w:t xml:space="preserve"> (13-15 лет, 7-9 классы) характеризуется:</w:t>
      </w:r>
    </w:p>
    <w:p w:rsidR="00107574" w:rsidRPr="00AB108B" w:rsidRDefault="00107574" w:rsidP="00AB108B">
      <w:pPr>
        <w:ind w:firstLine="708"/>
        <w:jc w:val="both"/>
        <w:rPr>
          <w:rFonts w:cs="Times New Roman"/>
        </w:rPr>
      </w:pPr>
      <w:r w:rsidRPr="00AB108B">
        <w:rPr>
          <w:rFonts w:cs="Times New Roman"/>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07574" w:rsidRPr="00AB108B" w:rsidRDefault="00107574" w:rsidP="00AB108B">
      <w:pPr>
        <w:ind w:firstLine="708"/>
        <w:jc w:val="both"/>
        <w:rPr>
          <w:rFonts w:cs="Times New Roman"/>
        </w:rPr>
      </w:pPr>
      <w:r w:rsidRPr="00AB108B">
        <w:rPr>
          <w:rFonts w:cs="Times New Roman"/>
        </w:rPr>
        <w:t>– стремлением подростка к общению и совместной деятельности со сверстниками;</w:t>
      </w:r>
    </w:p>
    <w:p w:rsidR="00107574" w:rsidRPr="00AB108B" w:rsidRDefault="00107574" w:rsidP="00AB108B">
      <w:pPr>
        <w:ind w:firstLine="708"/>
        <w:jc w:val="both"/>
        <w:rPr>
          <w:rFonts w:cs="Times New Roman"/>
        </w:rPr>
      </w:pPr>
      <w:r w:rsidRPr="00AB108B">
        <w:rPr>
          <w:rFonts w:cs="Times New Roman"/>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07574" w:rsidRPr="00AB108B" w:rsidRDefault="00107574" w:rsidP="00AB108B">
      <w:pPr>
        <w:ind w:firstLine="708"/>
        <w:jc w:val="both"/>
        <w:rPr>
          <w:rFonts w:cs="Times New Roman"/>
        </w:rPr>
      </w:pPr>
      <w:r w:rsidRPr="00AB108B">
        <w:rPr>
          <w:rFonts w:cs="Times New Roman"/>
        </w:rPr>
        <w:t>– процессом перехода от детства к взрослости, отражающимся в его характеристике как «переходного», «трудного» или «критического»;</w:t>
      </w:r>
    </w:p>
    <w:p w:rsidR="00107574" w:rsidRPr="00AB108B" w:rsidRDefault="00107574" w:rsidP="00AB108B">
      <w:pPr>
        <w:suppressAutoHyphens w:val="0"/>
        <w:ind w:firstLine="708"/>
        <w:jc w:val="both"/>
        <w:rPr>
          <w:rFonts w:eastAsia="Times New Roman" w:cs="Times New Roman"/>
          <w:kern w:val="0"/>
          <w:lang w:eastAsia="ru-RU" w:bidi="ar-SA"/>
        </w:rPr>
      </w:pPr>
      <w:r w:rsidRPr="00AB108B">
        <w:rPr>
          <w:rFonts w:eastAsia="Times New Roman" w:cs="Times New Roman"/>
          <w:kern w:val="0"/>
          <w:lang w:eastAsia="ru-RU" w:bidi="ar-SA"/>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B108B">
        <w:rPr>
          <w:rFonts w:eastAsia="Times New Roman" w:cs="Times New Roman"/>
          <w:bCs/>
          <w:kern w:val="0"/>
          <w:lang w:eastAsia="ru-RU" w:bidi="ar-SA"/>
        </w:rPr>
        <w:t xml:space="preserve">интенсивное формирование на данном возрастном этапе нравственных понятий и убеждений, выработку принципов, </w:t>
      </w:r>
      <w:r w:rsidRPr="00AB108B">
        <w:rPr>
          <w:rFonts w:eastAsia="Times New Roman" w:cs="Times New Roman"/>
          <w:bCs/>
          <w:iCs/>
          <w:kern w:val="0"/>
          <w:lang w:eastAsia="ru-RU" w:bidi="ar-SA"/>
        </w:rPr>
        <w:t>моральное развитие личности;</w:t>
      </w:r>
    </w:p>
    <w:p w:rsidR="00107574" w:rsidRPr="00AB108B" w:rsidRDefault="00107574" w:rsidP="00AB108B">
      <w:pPr>
        <w:ind w:firstLine="708"/>
        <w:jc w:val="both"/>
        <w:rPr>
          <w:rFonts w:cs="Times New Roman"/>
        </w:rPr>
      </w:pPr>
      <w:r w:rsidRPr="00AB108B">
        <w:rPr>
          <w:rFonts w:cs="Times New Roman"/>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07574" w:rsidRPr="00AB108B" w:rsidRDefault="00107574" w:rsidP="00AB108B">
      <w:pPr>
        <w:ind w:firstLine="708"/>
        <w:jc w:val="both"/>
        <w:rPr>
          <w:rFonts w:cs="Times New Roman"/>
        </w:rPr>
      </w:pPr>
      <w:r w:rsidRPr="00AB108B">
        <w:rPr>
          <w:rFonts w:cs="Times New Roman"/>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07574" w:rsidRPr="00AB108B" w:rsidRDefault="00107574" w:rsidP="00AB108B">
      <w:pPr>
        <w:ind w:firstLine="708"/>
        <w:jc w:val="both"/>
        <w:rPr>
          <w:rFonts w:eastAsia="@Arial Unicode MS" w:cs="Times New Roman"/>
        </w:rPr>
      </w:pPr>
      <w:r w:rsidRPr="00AB108B">
        <w:rPr>
          <w:rFonts w:eastAsia="@Arial Unicode MS" w:cs="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07574" w:rsidRPr="00AB108B" w:rsidRDefault="00107574" w:rsidP="00AB108B">
      <w:pPr>
        <w:ind w:firstLine="708"/>
        <w:jc w:val="both"/>
        <w:rPr>
          <w:rFonts w:cs="Times New Roman"/>
        </w:rPr>
      </w:pPr>
      <w:r w:rsidRPr="00AB108B">
        <w:rPr>
          <w:rFonts w:cs="Times New Roma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07574" w:rsidRPr="00AB108B" w:rsidRDefault="00107574" w:rsidP="00AB108B">
      <w:pPr>
        <w:widowControl/>
        <w:suppressAutoHyphens w:val="0"/>
        <w:spacing w:after="200"/>
        <w:rPr>
          <w:rFonts w:eastAsiaTheme="minorHAnsi" w:cs="Times New Roman"/>
          <w:kern w:val="0"/>
          <w:lang w:eastAsia="en-US" w:bidi="ar-SA"/>
        </w:rPr>
      </w:pPr>
    </w:p>
    <w:p w:rsidR="00107574" w:rsidRPr="00AB108B" w:rsidRDefault="00107574" w:rsidP="00AB108B">
      <w:pPr>
        <w:pStyle w:val="Abstract0"/>
        <w:spacing w:line="240" w:lineRule="auto"/>
        <w:ind w:firstLine="708"/>
        <w:rPr>
          <w:rStyle w:val="Zag11"/>
          <w:sz w:val="24"/>
          <w:szCs w:val="24"/>
        </w:rPr>
      </w:pPr>
    </w:p>
    <w:p w:rsidR="00107574" w:rsidRPr="00AB108B" w:rsidRDefault="00107574" w:rsidP="00AB108B">
      <w:pPr>
        <w:pStyle w:val="Abstract0"/>
        <w:spacing w:line="240" w:lineRule="auto"/>
        <w:ind w:firstLine="708"/>
        <w:rPr>
          <w:rStyle w:val="Zag11"/>
          <w:sz w:val="24"/>
          <w:szCs w:val="24"/>
        </w:rPr>
      </w:pPr>
    </w:p>
    <w:p w:rsidR="00107574" w:rsidRPr="00AB108B" w:rsidRDefault="00107574" w:rsidP="00AB108B">
      <w:pPr>
        <w:widowControl/>
        <w:suppressAutoHyphens w:val="0"/>
        <w:spacing w:after="200"/>
        <w:ind w:left="-851" w:firstLine="851"/>
        <w:jc w:val="both"/>
        <w:rPr>
          <w:rFonts w:eastAsiaTheme="minorHAnsi" w:cs="Times New Roman"/>
          <w:b/>
          <w:color w:val="000000"/>
          <w:kern w:val="0"/>
          <w:lang w:eastAsia="en-US" w:bidi="ar-SA"/>
        </w:rPr>
      </w:pPr>
      <w:r w:rsidRPr="00AB108B">
        <w:rPr>
          <w:rFonts w:eastAsiaTheme="minorHAnsi" w:cs="Times New Roman"/>
          <w:b/>
          <w:color w:val="000000"/>
          <w:kern w:val="0"/>
          <w:lang w:eastAsia="en-US" w:bidi="ar-SA"/>
        </w:rPr>
        <w:t>1.4. Характеристика основной ступени образования ОУ. Информационная справка о М</w:t>
      </w:r>
      <w:r w:rsidR="00FB17A1">
        <w:rPr>
          <w:rFonts w:eastAsiaTheme="minorHAnsi" w:cs="Times New Roman"/>
          <w:b/>
          <w:color w:val="000000"/>
          <w:kern w:val="0"/>
          <w:lang w:eastAsia="en-US" w:bidi="ar-SA"/>
        </w:rPr>
        <w:t xml:space="preserve">КОУ «Аджидадинская </w:t>
      </w:r>
      <w:r w:rsidRPr="00AB108B">
        <w:rPr>
          <w:rFonts w:eastAsiaTheme="minorHAnsi" w:cs="Times New Roman"/>
          <w:b/>
          <w:color w:val="000000"/>
          <w:kern w:val="0"/>
          <w:lang w:eastAsia="en-US" w:bidi="ar-SA"/>
        </w:rPr>
        <w:t xml:space="preserve">  СОШ</w:t>
      </w:r>
      <w:r w:rsidR="00FB17A1">
        <w:rPr>
          <w:rFonts w:eastAsiaTheme="minorHAnsi" w:cs="Times New Roman"/>
          <w:b/>
          <w:color w:val="000000"/>
          <w:kern w:val="0"/>
          <w:lang w:eastAsia="en-US" w:bidi="ar-SA"/>
        </w:rPr>
        <w:t>»</w:t>
      </w:r>
      <w:r w:rsidRPr="00AB108B">
        <w:rPr>
          <w:rFonts w:eastAsiaTheme="minorHAnsi" w:cs="Times New Roman"/>
          <w:b/>
          <w:color w:val="000000"/>
          <w:kern w:val="0"/>
          <w:lang w:eastAsia="en-US" w:bidi="ar-SA"/>
        </w:rPr>
        <w:t xml:space="preserve"> </w:t>
      </w:r>
    </w:p>
    <w:p w:rsidR="00107574" w:rsidRPr="00AB108B" w:rsidRDefault="00107574" w:rsidP="00AB108B">
      <w:pPr>
        <w:widowControl/>
        <w:suppressAutoHyphens w:val="0"/>
        <w:spacing w:after="200"/>
        <w:ind w:left="-851" w:firstLine="851"/>
        <w:rPr>
          <w:rFonts w:eastAsiaTheme="minorHAnsi" w:cs="Times New Roman"/>
          <w:color w:val="000000"/>
          <w:kern w:val="0"/>
          <w:lang w:eastAsia="en-US" w:bidi="ar-SA"/>
        </w:rPr>
      </w:pPr>
      <w:r w:rsidRPr="00AB108B">
        <w:rPr>
          <w:rFonts w:eastAsiaTheme="minorHAnsi" w:cs="Times New Roman"/>
          <w:color w:val="000000"/>
          <w:kern w:val="0"/>
          <w:lang w:eastAsia="en-US" w:bidi="ar-SA"/>
        </w:rPr>
        <w:t>М</w:t>
      </w:r>
      <w:r w:rsidR="00FB17A1">
        <w:rPr>
          <w:rFonts w:eastAsiaTheme="minorHAnsi" w:cs="Times New Roman"/>
          <w:color w:val="000000"/>
          <w:kern w:val="0"/>
          <w:lang w:eastAsia="en-US" w:bidi="ar-SA"/>
        </w:rPr>
        <w:t>К</w:t>
      </w:r>
      <w:r w:rsidRPr="00AB108B">
        <w:rPr>
          <w:rFonts w:eastAsiaTheme="minorHAnsi" w:cs="Times New Roman"/>
          <w:color w:val="000000"/>
          <w:kern w:val="0"/>
          <w:lang w:eastAsia="en-US" w:bidi="ar-SA"/>
        </w:rPr>
        <w:t xml:space="preserve">ОУ </w:t>
      </w:r>
      <w:r w:rsidR="00FB17A1">
        <w:rPr>
          <w:rFonts w:eastAsiaTheme="minorHAnsi" w:cs="Times New Roman"/>
          <w:color w:val="000000"/>
          <w:kern w:val="0"/>
          <w:lang w:eastAsia="en-US" w:bidi="ar-SA"/>
        </w:rPr>
        <w:t>«Аджидадинская</w:t>
      </w:r>
      <w:r w:rsidRPr="00AB108B">
        <w:rPr>
          <w:rFonts w:eastAsiaTheme="minorHAnsi" w:cs="Times New Roman"/>
          <w:color w:val="000000"/>
          <w:kern w:val="0"/>
          <w:lang w:eastAsia="en-US" w:bidi="ar-SA"/>
        </w:rPr>
        <w:t xml:space="preserve"> СОШ</w:t>
      </w:r>
      <w:r w:rsidR="00FB17A1">
        <w:rPr>
          <w:rFonts w:eastAsiaTheme="minorHAnsi" w:cs="Times New Roman"/>
          <w:color w:val="000000"/>
          <w:kern w:val="0"/>
          <w:lang w:eastAsia="en-US" w:bidi="ar-SA"/>
        </w:rPr>
        <w:t>»</w:t>
      </w:r>
      <w:r w:rsidRPr="00AB108B">
        <w:rPr>
          <w:rFonts w:eastAsiaTheme="minorHAnsi" w:cs="Times New Roman"/>
          <w:color w:val="000000"/>
          <w:kern w:val="0"/>
          <w:lang w:eastAsia="en-US" w:bidi="ar-SA"/>
        </w:rPr>
        <w:t xml:space="preserve"> расположена в </w:t>
      </w:r>
      <w:r w:rsidR="00FB17A1">
        <w:rPr>
          <w:rFonts w:eastAsiaTheme="minorHAnsi" w:cs="Times New Roman"/>
          <w:color w:val="000000"/>
          <w:kern w:val="0"/>
          <w:lang w:eastAsia="en-US" w:bidi="ar-SA"/>
        </w:rPr>
        <w:t>Кумторкалинском районе РД</w:t>
      </w:r>
      <w:r w:rsidRPr="00AB108B">
        <w:rPr>
          <w:rFonts w:eastAsiaTheme="minorHAnsi" w:cs="Times New Roman"/>
          <w:color w:val="000000"/>
          <w:kern w:val="0"/>
          <w:lang w:eastAsia="en-US" w:bidi="ar-SA"/>
        </w:rPr>
        <w:t>.</w:t>
      </w:r>
    </w:p>
    <w:p w:rsidR="00107574" w:rsidRPr="00AB108B" w:rsidRDefault="00107574" w:rsidP="00AB108B">
      <w:pPr>
        <w:widowControl/>
        <w:suppressAutoHyphens w:val="0"/>
        <w:spacing w:after="200"/>
        <w:ind w:left="-851" w:firstLine="851"/>
        <w:rPr>
          <w:rFonts w:eastAsiaTheme="minorHAnsi" w:cs="Times New Roman"/>
          <w:color w:val="000000"/>
          <w:kern w:val="0"/>
          <w:lang w:eastAsia="en-US" w:bidi="ar-SA"/>
        </w:rPr>
      </w:pPr>
      <w:r w:rsidRPr="00AB108B">
        <w:rPr>
          <w:rFonts w:eastAsiaTheme="minorHAnsi" w:cs="Times New Roman"/>
          <w:b/>
          <w:color w:val="000000"/>
          <w:kern w:val="0"/>
          <w:lang w:eastAsia="en-US" w:bidi="ar-SA"/>
        </w:rPr>
        <w:t>Юридический адрес школы:</w:t>
      </w:r>
      <w:r w:rsidRPr="00AB108B">
        <w:rPr>
          <w:rFonts w:eastAsiaTheme="minorHAnsi" w:cs="Times New Roman"/>
          <w:color w:val="000000"/>
          <w:kern w:val="0"/>
          <w:lang w:eastAsia="en-US" w:bidi="ar-SA"/>
        </w:rPr>
        <w:t xml:space="preserve"> </w:t>
      </w:r>
      <w:r w:rsidR="00FB17A1">
        <w:rPr>
          <w:rFonts w:eastAsiaTheme="minorHAnsi" w:cs="Times New Roman"/>
          <w:color w:val="000000"/>
          <w:kern w:val="0"/>
          <w:lang w:eastAsia="en-US" w:bidi="ar-SA"/>
        </w:rPr>
        <w:t>368083 РД Кумторкалинский район село Аджидада ул. Школьная</w:t>
      </w:r>
      <w:r w:rsidRPr="00AB108B">
        <w:rPr>
          <w:rFonts w:eastAsiaTheme="minorHAnsi" w:cs="Times New Roman"/>
          <w:color w:val="000000"/>
          <w:kern w:val="0"/>
          <w:lang w:eastAsia="en-US" w:bidi="ar-SA"/>
        </w:rPr>
        <w:t xml:space="preserve"> </w:t>
      </w:r>
    </w:p>
    <w:p w:rsidR="00107574" w:rsidRPr="00AB108B" w:rsidRDefault="00107574" w:rsidP="00AB108B">
      <w:pPr>
        <w:widowControl/>
        <w:suppressAutoHyphens w:val="0"/>
        <w:spacing w:after="200"/>
        <w:ind w:left="-851" w:firstLine="851"/>
        <w:jc w:val="both"/>
        <w:rPr>
          <w:rFonts w:eastAsiaTheme="minorHAnsi" w:cs="Times New Roman"/>
          <w:color w:val="000000"/>
          <w:kern w:val="0"/>
          <w:lang w:eastAsia="en-US" w:bidi="ar-SA"/>
        </w:rPr>
      </w:pPr>
      <w:r w:rsidRPr="00AB108B">
        <w:rPr>
          <w:rFonts w:eastAsiaTheme="minorHAnsi" w:cs="Times New Roman"/>
          <w:b/>
          <w:color w:val="000000"/>
          <w:kern w:val="0"/>
          <w:lang w:eastAsia="en-US" w:bidi="ar-SA"/>
        </w:rPr>
        <w:t>Лицензия на осуществление  образовательной деятельности:</w:t>
      </w:r>
      <w:r w:rsidRPr="00AB108B">
        <w:rPr>
          <w:rFonts w:eastAsiaTheme="minorHAnsi" w:cs="Times New Roman"/>
          <w:kern w:val="0"/>
          <w:lang w:eastAsia="en-US" w:bidi="ar-SA"/>
        </w:rPr>
        <w:t xml:space="preserve"> Срок действия лицензии «бессрочно»</w:t>
      </w:r>
    </w:p>
    <w:p w:rsidR="00107574" w:rsidRPr="00AB108B" w:rsidRDefault="00107574" w:rsidP="00AB108B">
      <w:pPr>
        <w:widowControl/>
        <w:numPr>
          <w:ilvl w:val="0"/>
          <w:numId w:val="1"/>
        </w:numPr>
        <w:suppressAutoHyphens w:val="0"/>
        <w:spacing w:after="200"/>
        <w:contextualSpacing/>
        <w:rPr>
          <w:rFonts w:cs="Times New Roman"/>
        </w:rPr>
      </w:pPr>
      <w:r w:rsidRPr="00AB108B">
        <w:rPr>
          <w:rFonts w:cs="Times New Roman"/>
        </w:rPr>
        <w:t>Начальное общее образование, основная общеобразовательная программа начального общего образования;</w:t>
      </w:r>
    </w:p>
    <w:p w:rsidR="00107574" w:rsidRPr="00AB108B" w:rsidRDefault="00107574" w:rsidP="00AB108B">
      <w:pPr>
        <w:widowControl/>
        <w:numPr>
          <w:ilvl w:val="0"/>
          <w:numId w:val="1"/>
        </w:numPr>
        <w:suppressAutoHyphens w:val="0"/>
        <w:spacing w:after="200"/>
        <w:contextualSpacing/>
        <w:rPr>
          <w:rFonts w:cs="Times New Roman"/>
        </w:rPr>
      </w:pPr>
      <w:r w:rsidRPr="00AB108B">
        <w:rPr>
          <w:rFonts w:cs="Times New Roman"/>
        </w:rPr>
        <w:t>Основное общее образование, основная общеобразовательная программа основного общего образования;</w:t>
      </w:r>
    </w:p>
    <w:p w:rsidR="00107574" w:rsidRPr="00AB108B" w:rsidRDefault="00107574" w:rsidP="00AB108B">
      <w:pPr>
        <w:widowControl/>
        <w:numPr>
          <w:ilvl w:val="0"/>
          <w:numId w:val="1"/>
        </w:numPr>
        <w:suppressAutoHyphens w:val="0"/>
        <w:spacing w:after="200"/>
        <w:contextualSpacing/>
        <w:rPr>
          <w:rFonts w:cs="Times New Roman"/>
        </w:rPr>
      </w:pPr>
      <w:r w:rsidRPr="00AB108B">
        <w:rPr>
          <w:rFonts w:cs="Times New Roman"/>
        </w:rPr>
        <w:t>Среднее  общее образование, основная общеобразовательная программа среднего  общего образования</w:t>
      </w:r>
    </w:p>
    <w:p w:rsidR="00107574" w:rsidRPr="00AB108B" w:rsidRDefault="00107574" w:rsidP="00AB108B">
      <w:pPr>
        <w:ind w:left="1428"/>
        <w:contextualSpacing/>
        <w:rPr>
          <w:rFonts w:cs="Times New Roman"/>
        </w:rPr>
      </w:pPr>
    </w:p>
    <w:p w:rsidR="00107574" w:rsidRPr="00AB108B" w:rsidRDefault="00107574" w:rsidP="00AB108B">
      <w:pPr>
        <w:spacing w:after="200"/>
        <w:ind w:firstLine="708"/>
        <w:jc w:val="both"/>
        <w:rPr>
          <w:rFonts w:cs="Times New Roman"/>
        </w:rPr>
      </w:pPr>
      <w:r w:rsidRPr="00AB108B">
        <w:rPr>
          <w:rFonts w:cs="Times New Roman"/>
          <w:b/>
        </w:rPr>
        <w:t>Аккредитация:</w:t>
      </w:r>
      <w:r w:rsidRPr="00AB108B">
        <w:rPr>
          <w:rFonts w:eastAsiaTheme="minorHAnsi" w:cs="Times New Roman"/>
          <w:kern w:val="0"/>
          <w:lang w:eastAsia="en-US" w:bidi="ar-SA"/>
        </w:rPr>
        <w:t xml:space="preserve"> Срок действия свидетельства по 24.05.2023.</w:t>
      </w:r>
    </w:p>
    <w:p w:rsidR="00107574" w:rsidRPr="00AB108B" w:rsidRDefault="00FB17A1" w:rsidP="00AB108B">
      <w:pPr>
        <w:spacing w:after="200"/>
        <w:ind w:firstLine="708"/>
        <w:rPr>
          <w:rFonts w:cs="Times New Roman"/>
        </w:rPr>
      </w:pPr>
      <w:r>
        <w:rPr>
          <w:rFonts w:cs="Times New Roman"/>
        </w:rPr>
        <w:t>Проектная мощность: 32</w:t>
      </w:r>
      <w:r w:rsidR="00107574" w:rsidRPr="00AB108B">
        <w:rPr>
          <w:rFonts w:cs="Times New Roman"/>
        </w:rPr>
        <w:t>0 человек.</w:t>
      </w:r>
    </w:p>
    <w:p w:rsidR="00107574" w:rsidRPr="00AB108B" w:rsidRDefault="00FB17A1" w:rsidP="00FB17A1">
      <w:pPr>
        <w:spacing w:after="200"/>
        <w:ind w:firstLine="708"/>
        <w:rPr>
          <w:rFonts w:cs="Times New Roman"/>
        </w:rPr>
      </w:pPr>
      <w:r>
        <w:rPr>
          <w:rFonts w:cs="Times New Roman"/>
        </w:rPr>
        <w:t>Количество обучающихся – 220</w:t>
      </w:r>
      <w:r w:rsidR="00107574" w:rsidRPr="00AB108B">
        <w:rPr>
          <w:rFonts w:cs="Times New Roman"/>
        </w:rPr>
        <w:t xml:space="preserve"> человек.  </w:t>
      </w:r>
    </w:p>
    <w:p w:rsidR="00107574" w:rsidRPr="00AB108B" w:rsidRDefault="00107574" w:rsidP="00AB108B">
      <w:pPr>
        <w:widowControl/>
        <w:suppressAutoHyphens w:val="0"/>
        <w:spacing w:after="200"/>
        <w:ind w:left="-851" w:firstLine="851"/>
        <w:jc w:val="both"/>
        <w:rPr>
          <w:rFonts w:eastAsia="Times New Roman" w:cs="Times New Roman"/>
          <w:color w:val="000000"/>
          <w:kern w:val="0"/>
          <w:lang w:eastAsia="ru-RU" w:bidi="ar-SA"/>
        </w:rPr>
      </w:pPr>
      <w:r w:rsidRPr="00AB108B">
        <w:rPr>
          <w:rFonts w:eastAsiaTheme="minorHAnsi" w:cs="Times New Roman"/>
          <w:b/>
          <w:color w:val="000000"/>
          <w:kern w:val="0"/>
          <w:lang w:eastAsia="en-US" w:bidi="ar-SA"/>
        </w:rPr>
        <w:t>Форма участия родителей в деятельности образовательного учреждения:</w:t>
      </w:r>
      <w:r w:rsidRPr="00AB108B">
        <w:rPr>
          <w:rFonts w:eastAsiaTheme="minorHAnsi" w:cs="Times New Roman"/>
          <w:color w:val="000000"/>
          <w:kern w:val="0"/>
          <w:lang w:eastAsia="en-US" w:bidi="ar-SA"/>
        </w:rPr>
        <w:t xml:space="preserve"> родительские собрания.</w:t>
      </w:r>
    </w:p>
    <w:p w:rsidR="00107574" w:rsidRPr="00AB108B" w:rsidRDefault="00FB17A1" w:rsidP="00AB108B">
      <w:pPr>
        <w:widowControl/>
        <w:suppressAutoHyphens w:val="0"/>
        <w:jc w:val="both"/>
        <w:rPr>
          <w:rFonts w:eastAsia="Times New Roman" w:cs="Times New Roman"/>
          <w:kern w:val="0"/>
          <w:lang w:eastAsia="ru-RU" w:bidi="ar-SA"/>
        </w:rPr>
      </w:pPr>
      <w:r>
        <w:rPr>
          <w:rFonts w:eastAsia="Times New Roman" w:cs="Times New Roman"/>
          <w:b/>
          <w:kern w:val="0"/>
          <w:lang w:eastAsia="ru-RU" w:bidi="ar-SA"/>
        </w:rPr>
        <w:t>Предназначением</w:t>
      </w:r>
      <w:r w:rsidR="00107574" w:rsidRPr="00AB108B">
        <w:rPr>
          <w:rFonts w:eastAsia="Times New Roman" w:cs="Times New Roman"/>
          <w:b/>
          <w:kern w:val="0"/>
          <w:lang w:eastAsia="ru-RU" w:bidi="ar-SA"/>
        </w:rPr>
        <w:t xml:space="preserve"> М</w:t>
      </w:r>
      <w:r>
        <w:rPr>
          <w:rFonts w:eastAsia="Times New Roman" w:cs="Times New Roman"/>
          <w:b/>
          <w:kern w:val="0"/>
          <w:lang w:eastAsia="ru-RU" w:bidi="ar-SA"/>
        </w:rPr>
        <w:t>К</w:t>
      </w:r>
      <w:r w:rsidR="00107574" w:rsidRPr="00AB108B">
        <w:rPr>
          <w:rFonts w:eastAsia="Times New Roman" w:cs="Times New Roman"/>
          <w:b/>
          <w:kern w:val="0"/>
          <w:lang w:eastAsia="ru-RU" w:bidi="ar-SA"/>
        </w:rPr>
        <w:t xml:space="preserve">ОУ </w:t>
      </w:r>
      <w:r>
        <w:rPr>
          <w:rFonts w:eastAsia="Times New Roman" w:cs="Times New Roman"/>
          <w:b/>
          <w:kern w:val="0"/>
          <w:lang w:eastAsia="ru-RU" w:bidi="ar-SA"/>
        </w:rPr>
        <w:t>«Аджидадин</w:t>
      </w:r>
      <w:r w:rsidR="00107574" w:rsidRPr="00AB108B">
        <w:rPr>
          <w:rFonts w:eastAsia="Times New Roman" w:cs="Times New Roman"/>
          <w:b/>
          <w:kern w:val="0"/>
          <w:lang w:eastAsia="ru-RU" w:bidi="ar-SA"/>
        </w:rPr>
        <w:t>ская СОШ</w:t>
      </w:r>
      <w:r>
        <w:rPr>
          <w:rFonts w:eastAsia="Times New Roman" w:cs="Times New Roman"/>
          <w:b/>
          <w:kern w:val="0"/>
          <w:lang w:eastAsia="ru-RU" w:bidi="ar-SA"/>
        </w:rPr>
        <w:t>»</w:t>
      </w:r>
      <w:r w:rsidR="00107574" w:rsidRPr="00AB108B">
        <w:rPr>
          <w:rFonts w:eastAsia="Times New Roman" w:cs="Times New Roman"/>
          <w:b/>
          <w:kern w:val="0"/>
          <w:lang w:eastAsia="ru-RU" w:bidi="ar-SA"/>
        </w:rPr>
        <w:t xml:space="preserve"> </w:t>
      </w:r>
      <w:r w:rsidR="00107574" w:rsidRPr="00AB108B">
        <w:rPr>
          <w:rFonts w:eastAsia="Times New Roman" w:cs="Times New Roman"/>
          <w:kern w:val="0"/>
          <w:lang w:eastAsia="ru-RU" w:bidi="ar-SA"/>
        </w:rPr>
        <w:t>является предоставление максимально широкого поля возможностей наибольшему числу учащихся для получения качественного образования, духовно-нравственного воспитания. Условиями, формирующими образовательную и инновационную среду школы, являются высокий профессиональный уровень педагогов и вариативность уровня подготовки по предметам учебного плана и внеурочной деятельности через формирование компетентностной образовательной среды и внедрение новых механизмов управления качеством образования.</w:t>
      </w:r>
      <w:r w:rsidR="00107574" w:rsidRPr="00AB108B">
        <w:rPr>
          <w:rFonts w:eastAsia="Times New Roman" w:cs="Times New Roman"/>
          <w:bCs/>
          <w:kern w:val="0"/>
          <w:lang w:eastAsia="ru-RU" w:bidi="ar-SA"/>
        </w:rPr>
        <w:t xml:space="preserve"> Миссия школы</w:t>
      </w:r>
      <w:r w:rsidR="00107574" w:rsidRPr="00AB108B">
        <w:rPr>
          <w:rFonts w:eastAsia="Times New Roman" w:cs="Times New Roman"/>
          <w:kern w:val="0"/>
          <w:lang w:eastAsia="ru-RU" w:bidi="ar-SA"/>
        </w:rPr>
        <w:t xml:space="preserve"> определяется, исходя из этой цели следующей формулой: </w:t>
      </w:r>
      <w:r w:rsidR="00107574" w:rsidRPr="00AB108B">
        <w:rPr>
          <w:rFonts w:eastAsia="MS Mincho" w:cs="Times New Roman"/>
          <w:bCs/>
          <w:kern w:val="0"/>
          <w:lang w:eastAsia="ja-JP" w:bidi="ar-SA"/>
        </w:rPr>
        <w:t>"Все дети могут успешно учиться, если школа умеет учить".</w:t>
      </w:r>
    </w:p>
    <w:p w:rsidR="00107574" w:rsidRPr="00AB108B" w:rsidRDefault="00107574" w:rsidP="00AB108B">
      <w:pPr>
        <w:widowControl/>
        <w:suppressAutoHyphens w:val="0"/>
        <w:jc w:val="both"/>
        <w:rPr>
          <w:rFonts w:eastAsia="Times New Roman" w:cs="Times New Roman"/>
          <w:kern w:val="0"/>
          <w:lang w:eastAsia="ru-RU" w:bidi="ar-SA"/>
        </w:rPr>
      </w:pPr>
      <w:r w:rsidRPr="00AB108B">
        <w:rPr>
          <w:rFonts w:eastAsia="Times New Roman" w:cs="Times New Roman"/>
          <w:kern w:val="0"/>
          <w:lang w:eastAsia="ru-RU" w:bidi="ar-SA"/>
        </w:rPr>
        <w:t xml:space="preserve">       Изложенные подходы позволяют сформулироват</w:t>
      </w:r>
      <w:r w:rsidR="00FB17A1">
        <w:rPr>
          <w:rFonts w:eastAsia="Times New Roman" w:cs="Times New Roman"/>
          <w:kern w:val="0"/>
          <w:lang w:eastAsia="ru-RU" w:bidi="ar-SA"/>
        </w:rPr>
        <w:t xml:space="preserve">ь цель работы МКОУ Аджидадинская </w:t>
      </w:r>
      <w:r w:rsidRPr="00AB108B">
        <w:rPr>
          <w:rFonts w:eastAsia="Times New Roman" w:cs="Times New Roman"/>
          <w:kern w:val="0"/>
          <w:lang w:eastAsia="ru-RU" w:bidi="ar-SA"/>
        </w:rPr>
        <w:t xml:space="preserve"> СОШ: подготовить выпускника, который  владеет основными базовыми и профильными знаниями, умеющего получать, отбирать и грамотно использовать различные виды информации, заниматься исследовательской работой и представлять результаты своей деятельности в современном виде, умеет продуктивно участвовать в коллективной деятельности,  обладает навыками здорового образа жизни, устойчивыми ценностными ориентациями в соответствии с нормами общепринятых правил морали. </w:t>
      </w:r>
    </w:p>
    <w:p w:rsidR="00107574" w:rsidRPr="00AB108B" w:rsidRDefault="00107574" w:rsidP="00AB108B">
      <w:pPr>
        <w:spacing w:after="200"/>
        <w:ind w:firstLine="708"/>
        <w:jc w:val="both"/>
        <w:rPr>
          <w:rFonts w:cs="Times New Roman"/>
        </w:rPr>
      </w:pPr>
      <w:r w:rsidRPr="00AB108B">
        <w:rPr>
          <w:rFonts w:cs="Times New Roman"/>
          <w:b/>
          <w:i/>
        </w:rPr>
        <w:t>Управление школой</w:t>
      </w:r>
      <w:r w:rsidRPr="00AB108B">
        <w:rPr>
          <w:rFonts w:cs="Times New Roman"/>
        </w:rPr>
        <w:t xml:space="preserve"> осуществляется в соответствии с Законодательством РФ, договором между школой и Учредителем, Типовым положением о средней общеобразовательной школе, Уставом школы. Компетенция учредителя в управлении школой определяется в договоре между ними, который не может противоречить Закону РФ «Об образовании», Типовому положению об общеобразовательном учреждении, настоящему Уставу.</w:t>
      </w:r>
    </w:p>
    <w:p w:rsidR="00107574" w:rsidRPr="00AB108B" w:rsidRDefault="00107574" w:rsidP="00AB108B">
      <w:pPr>
        <w:spacing w:after="200"/>
        <w:ind w:firstLine="708"/>
        <w:jc w:val="both"/>
        <w:rPr>
          <w:rFonts w:cs="Times New Roman"/>
        </w:rPr>
      </w:pPr>
      <w:r w:rsidRPr="00AB108B">
        <w:rPr>
          <w:rFonts w:cs="Times New Roman"/>
        </w:rPr>
        <w:t>Непосредственное управление школой осуществляет прошедший соответствующую аттестацию директор школы, назначенный Учредителем.</w:t>
      </w:r>
    </w:p>
    <w:p w:rsidR="00107574" w:rsidRPr="00AB108B" w:rsidRDefault="00107574" w:rsidP="00AB108B">
      <w:pPr>
        <w:spacing w:after="200"/>
        <w:ind w:firstLine="708"/>
        <w:jc w:val="both"/>
        <w:rPr>
          <w:rFonts w:cs="Times New Roman"/>
        </w:rPr>
      </w:pPr>
      <w:r w:rsidRPr="00AB108B">
        <w:rPr>
          <w:rFonts w:cs="Times New Roman"/>
        </w:rPr>
        <w:t>Деятельность заместителей директора школы по учебно-воспитательной работе определяется должностными обязанностями, Типовым положением, Правилами внутреннего распорядка, Уставом школы и другими актами, не противоречащими Законодательству.</w:t>
      </w:r>
    </w:p>
    <w:p w:rsidR="00107574" w:rsidRPr="00AB108B" w:rsidRDefault="00107574" w:rsidP="00AB108B">
      <w:pPr>
        <w:spacing w:after="200"/>
        <w:ind w:firstLine="708"/>
        <w:jc w:val="both"/>
        <w:rPr>
          <w:rFonts w:cs="Times New Roman"/>
        </w:rPr>
      </w:pPr>
      <w:r w:rsidRPr="00AB108B">
        <w:rPr>
          <w:rFonts w:cs="Times New Roman"/>
        </w:rPr>
        <w:t xml:space="preserve">Распределение компетенций в управлении школой ведется в соответствии с должностными инструкциями. </w:t>
      </w:r>
    </w:p>
    <w:p w:rsidR="00107574" w:rsidRPr="00AB108B" w:rsidRDefault="00107574" w:rsidP="00AB108B">
      <w:pPr>
        <w:spacing w:after="200"/>
        <w:ind w:firstLine="708"/>
        <w:jc w:val="both"/>
        <w:rPr>
          <w:rFonts w:cs="Times New Roman"/>
        </w:rPr>
      </w:pPr>
      <w:r w:rsidRPr="00AB108B">
        <w:rPr>
          <w:rFonts w:cs="Times New Roman"/>
        </w:rPr>
        <w:t>Оптимальное функционирование школы возможно лишь при наличии четкой и продуманной системы управления.</w:t>
      </w:r>
    </w:p>
    <w:p w:rsidR="00107574" w:rsidRPr="00AB108B" w:rsidRDefault="00107574" w:rsidP="00AB108B">
      <w:pPr>
        <w:spacing w:after="200"/>
        <w:ind w:firstLine="708"/>
        <w:jc w:val="both"/>
        <w:rPr>
          <w:rFonts w:cs="Times New Roman"/>
        </w:rPr>
      </w:pPr>
      <w:r w:rsidRPr="00AB108B">
        <w:rPr>
          <w:rFonts w:cs="Times New Roman"/>
        </w:rPr>
        <w:t xml:space="preserve">Наша школа сегодня - живой и творческий организм, учреждение , идущее в ногу со временем, управление которым строится на принципах единоначалия и самоуправления. Постоянно действующим органом управления является Педагогический совет школы, заседания которого проходят не реже чем один раз 2 месяца. Важнейшие производственные вопросы рассматриваются на совещаниях при директоре. Общее руководство методической работой осуществляет Методический совет, которому подчиняются сформированные на определенный период творческие группы учителей-предметников. Вопросы организационного характера решаются на общем собрании трудового коллектива.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Для достижения этой цели  с помощью ООП ООО  должны  быть реализованы следующие условия (задачи):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1) выделены и обособлены и по содержанию,  и по способам и формам организации образовательного процесса два возрастных этапа в основной школе: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 1 этап – образовательный переход (5-7 класс), этап «пробно-поисковый» (проб и испытаний);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 2 этап – личного самоопределения (8-9 класс), этап «опыт действия» (планирование   своей дальнейшей деятельности на основе   опыта предметного   действия).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Подростковый период – важнейший этап активного  приобретения «опыта», для которого должны быть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1) встроены   в образовательный процесс учебно-исследовательская и проектная деятельность как личностно значимая для подростков,  связи с друг другом и с содержанием учебных предметов как на уроках, так и во внеурочной деятельности;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2) разработана новая модель учебного (образовательного) плана, позволяющего чередовать урочные и внеурочные формы учебной деятельности, включать в образовательный процесс внеучебные виды деятельности,  реализовывать учебный процесс с использованием современных   технологий   и тем самым   повышая эффективность и доступность образования подростков;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3) введено в жизнь школы  динамичное расписание, позволяющее гибко и оперативно  реагировать на изменения  в образовательном процессе под реальные конкретные образовательные задачи педагогов и учащихся;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4) изменена идеология и технология контрольно-оценочной деятельности всех субъектов образовательного процесса, ориентированная на экспертный, диагностический и коррекционный характер взаимодействия между всеми участниками образования;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6) создана цифровая образовательная среда с возможностью персонификации (учителей,  учеников,  родителей)  и инструментами для формирования портфолио учителей и детского портфолио (аттестация учителей и внеучебные достижения детей, а также достижения в сфере дополнительного образования), которая позволит: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 улучшить,  облегчить деятельность педагогов (минимизировать отчетные материалы,  помогать анализировать индивидуальные траектории детей и их прогресс, видеть основания для получения заработной платы и пр); </w:t>
      </w:r>
    </w:p>
    <w:p w:rsidR="00107574" w:rsidRPr="00AB108B" w:rsidRDefault="00107574" w:rsidP="00AB108B">
      <w:pPr>
        <w:widowControl/>
        <w:suppressAutoHyphens w:val="0"/>
        <w:spacing w:after="200"/>
        <w:ind w:firstLine="708"/>
        <w:jc w:val="both"/>
        <w:rPr>
          <w:rFonts w:eastAsiaTheme="minorHAnsi" w:cs="Times New Roman"/>
          <w:kern w:val="0"/>
          <w:lang w:eastAsia="en-US" w:bidi="ar-SA"/>
        </w:rPr>
      </w:pPr>
      <w:r w:rsidRPr="00AB108B">
        <w:rPr>
          <w:rFonts w:eastAsiaTheme="minorHAnsi" w:cs="Times New Roman"/>
          <w:kern w:val="0"/>
          <w:lang w:eastAsia="en-US" w:bidi="ar-SA"/>
        </w:rPr>
        <w:t xml:space="preserve">– помочь и облегчить жизнь родителям (смогут видеть успехи ребенка в </w:t>
      </w:r>
      <w:r w:rsidRPr="00AB108B">
        <w:rPr>
          <w:rFonts w:eastAsiaTheme="minorHAnsi" w:cs="Times New Roman"/>
          <w:i/>
          <w:kern w:val="0"/>
          <w:lang w:eastAsia="en-US" w:bidi="ar-SA"/>
        </w:rPr>
        <w:t>онлайн</w:t>
      </w:r>
      <w:r w:rsidRPr="00AB108B">
        <w:rPr>
          <w:rFonts w:eastAsiaTheme="minorHAnsi" w:cs="Times New Roman"/>
          <w:kern w:val="0"/>
          <w:lang w:eastAsia="en-US" w:bidi="ar-SA"/>
        </w:rPr>
        <w:t xml:space="preserve">, получать консультации педагога </w:t>
      </w:r>
      <w:r w:rsidRPr="00AB108B">
        <w:rPr>
          <w:rFonts w:eastAsiaTheme="minorHAnsi" w:cs="Times New Roman"/>
          <w:i/>
          <w:kern w:val="0"/>
          <w:lang w:eastAsia="en-US" w:bidi="ar-SA"/>
        </w:rPr>
        <w:t>онлайн</w:t>
      </w:r>
      <w:r w:rsidRPr="00AB108B">
        <w:rPr>
          <w:rFonts w:eastAsiaTheme="minorHAnsi" w:cs="Times New Roman"/>
          <w:kern w:val="0"/>
          <w:lang w:eastAsia="en-US" w:bidi="ar-SA"/>
        </w:rPr>
        <w:t>,  оказывать влияние на жизнь ребенка в школе, через высказывание своих предложений, замечаний, пожеланий,  дистанционные родительские собрания,  возможность видеть все возможности,  которые есть у ребенка в рамках данного образовательного учреждения, а также за его пределами  и мн.др.);</w:t>
      </w:r>
    </w:p>
    <w:p w:rsidR="00107574" w:rsidRPr="00AB108B" w:rsidRDefault="00107574" w:rsidP="00AB108B">
      <w:pPr>
        <w:widowControl/>
        <w:suppressAutoHyphens w:val="0"/>
        <w:spacing w:after="200"/>
        <w:ind w:firstLine="708"/>
        <w:jc w:val="both"/>
        <w:rPr>
          <w:rFonts w:eastAsiaTheme="minorHAnsi" w:cs="Times New Roman"/>
          <w:b/>
          <w:kern w:val="0"/>
          <w:lang w:eastAsia="en-US" w:bidi="ar-SA"/>
        </w:rPr>
      </w:pPr>
      <w:r w:rsidRPr="00AB108B">
        <w:rPr>
          <w:rFonts w:eastAsiaTheme="minorHAnsi" w:cs="Times New Roman"/>
          <w:kern w:val="0"/>
          <w:lang w:eastAsia="en-US" w:bidi="ar-SA"/>
        </w:rPr>
        <w:t xml:space="preserve">– создать возможность управленцам управлять проектами, понимать состояние системы в целом, генерировать и создавать отчеты по различным параметрам. </w:t>
      </w:r>
    </w:p>
    <w:p w:rsidR="00107574" w:rsidRPr="00AB108B" w:rsidRDefault="00107574" w:rsidP="00AB108B">
      <w:pPr>
        <w:widowControl/>
        <w:suppressAutoHyphens w:val="0"/>
        <w:spacing w:after="200"/>
        <w:rPr>
          <w:rFonts w:eastAsiaTheme="minorHAnsi" w:cs="Times New Roman"/>
          <w:kern w:val="0"/>
          <w:lang w:eastAsia="en-US" w:bidi="ar-SA"/>
        </w:rPr>
      </w:pPr>
    </w:p>
    <w:p w:rsidR="00FB17A1" w:rsidRDefault="00FB17A1" w:rsidP="00AB108B">
      <w:pPr>
        <w:spacing w:after="200"/>
        <w:jc w:val="both"/>
        <w:rPr>
          <w:rFonts w:eastAsia="@Arial Unicode MS" w:cs="Times New Roman"/>
          <w:b/>
          <w:kern w:val="0"/>
          <w:lang w:eastAsia="ru-RU" w:bidi="ar-SA"/>
        </w:rPr>
      </w:pPr>
    </w:p>
    <w:p w:rsidR="00FB17A1" w:rsidRDefault="00FB17A1" w:rsidP="00AB108B">
      <w:pPr>
        <w:spacing w:after="200"/>
        <w:jc w:val="both"/>
        <w:rPr>
          <w:rFonts w:eastAsia="@Arial Unicode MS" w:cs="Times New Roman"/>
          <w:b/>
          <w:kern w:val="0"/>
          <w:lang w:eastAsia="ru-RU" w:bidi="ar-SA"/>
        </w:rPr>
      </w:pPr>
    </w:p>
    <w:p w:rsidR="00107574" w:rsidRPr="00AB108B" w:rsidRDefault="00107574" w:rsidP="00AB108B">
      <w:pPr>
        <w:spacing w:after="200"/>
        <w:jc w:val="both"/>
        <w:rPr>
          <w:rFonts w:eastAsia="@Arial Unicode MS" w:cs="Times New Roman"/>
          <w:kern w:val="0"/>
          <w:lang w:eastAsia="ru-RU" w:bidi="ar-SA"/>
        </w:rPr>
      </w:pPr>
      <w:r w:rsidRPr="00AB108B">
        <w:rPr>
          <w:rFonts w:eastAsia="@Arial Unicode MS" w:cs="Times New Roman"/>
          <w:b/>
          <w:kern w:val="0"/>
          <w:lang w:eastAsia="ru-RU" w:bidi="ar-SA"/>
        </w:rPr>
        <w:t>1.5. Планируемые результаты освоения обучающимися ООП ООО</w:t>
      </w:r>
    </w:p>
    <w:p w:rsidR="00107574" w:rsidRPr="00AB108B" w:rsidRDefault="00107574" w:rsidP="00AB108B">
      <w:pPr>
        <w:ind w:firstLine="454"/>
        <w:rPr>
          <w:rFonts w:cs="Times New Roman"/>
          <w:b/>
        </w:rPr>
      </w:pPr>
      <w:r w:rsidRPr="00AB108B">
        <w:rPr>
          <w:rFonts w:cs="Times New Roman"/>
          <w:b/>
        </w:rPr>
        <w:t xml:space="preserve">   1.5.1. Общие положения</w:t>
      </w:r>
    </w:p>
    <w:p w:rsidR="00107574" w:rsidRPr="00AB108B" w:rsidRDefault="00107574" w:rsidP="00AB108B">
      <w:pPr>
        <w:ind w:firstLine="708"/>
        <w:jc w:val="both"/>
        <w:rPr>
          <w:rFonts w:cs="Times New Roman"/>
        </w:rPr>
      </w:pPr>
      <w:r w:rsidRPr="00AB108B">
        <w:rPr>
          <w:rFonts w:cs="Times New Roman"/>
        </w:rPr>
        <w:t>Планируемые результаты (далее – планируемые результаты) осв</w:t>
      </w:r>
      <w:r w:rsidR="00FB17A1">
        <w:rPr>
          <w:rFonts w:cs="Times New Roman"/>
        </w:rPr>
        <w:t>оения ООП ООО МКОУ «Аджидадинская</w:t>
      </w:r>
      <w:r w:rsidRPr="00AB108B">
        <w:rPr>
          <w:rFonts w:cs="Times New Roman"/>
        </w:rPr>
        <w:t xml:space="preserve"> СОШ</w:t>
      </w:r>
      <w:r w:rsidR="00FB17A1">
        <w:rPr>
          <w:rFonts w:cs="Times New Roman"/>
        </w:rPr>
        <w:t>»</w:t>
      </w:r>
      <w:r w:rsidRPr="00AB108B">
        <w:rPr>
          <w:rFonts w:cs="Times New Roman"/>
        </w:rPr>
        <w:t xml:space="preserve">  представляют собой систему </w:t>
      </w:r>
      <w:r w:rsidRPr="00AB108B">
        <w:rPr>
          <w:rFonts w:cs="Times New Roman"/>
          <w:b/>
          <w:i/>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AB108B">
        <w:rPr>
          <w:rFonts w:cs="Times New Roman"/>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w:t>
      </w:r>
      <w:r w:rsidRPr="00AB108B">
        <w:rPr>
          <w:rFonts w:cs="Times New Roman"/>
          <w:b/>
          <w:i/>
        </w:rPr>
        <w:t>содержательной</w:t>
      </w:r>
      <w:r w:rsidRPr="00AB108B">
        <w:rPr>
          <w:rFonts w:cs="Times New Roman"/>
        </w:rPr>
        <w:t xml:space="preserve"> и </w:t>
      </w:r>
      <w:r w:rsidRPr="00AB108B">
        <w:rPr>
          <w:rFonts w:cs="Times New Roman"/>
          <w:b/>
          <w:i/>
        </w:rPr>
        <w:t>критериальной</w:t>
      </w:r>
      <w:r w:rsidRPr="00AB108B">
        <w:rPr>
          <w:rFonts w:cs="Times New Roman"/>
        </w:rPr>
        <w:t xml:space="preserve"> основой для всех программ учебных предметов, курсов, учебно-методической литературы, с одной стороны, и системы оценки – с другой. </w:t>
      </w:r>
    </w:p>
    <w:p w:rsidR="00107574" w:rsidRPr="00AB108B" w:rsidRDefault="00107574" w:rsidP="00AB108B">
      <w:pPr>
        <w:tabs>
          <w:tab w:val="num" w:pos="1920"/>
        </w:tabs>
        <w:ind w:firstLine="454"/>
        <w:jc w:val="both"/>
        <w:rPr>
          <w:rFonts w:cs="Times New Roman"/>
        </w:rPr>
      </w:pPr>
      <w:r w:rsidRPr="00AB108B">
        <w:rPr>
          <w:rFonts w:cs="Times New Roman"/>
        </w:rPr>
        <w:t xml:space="preserve">В соответствии с требованиями Стандарта система планируемых результатов – </w:t>
      </w:r>
      <w:r w:rsidRPr="00AB108B">
        <w:rPr>
          <w:rFonts w:cs="Times New Roman"/>
          <w:b/>
          <w:i/>
        </w:rPr>
        <w:t>личностных, метапредметных и предметных</w:t>
      </w:r>
      <w:r w:rsidRPr="00AB108B">
        <w:rPr>
          <w:rFonts w:cs="Times New Roman"/>
        </w:rPr>
        <w:t xml:space="preserve"> – устанавливает и описывает классы </w:t>
      </w:r>
      <w:r w:rsidRPr="00AB108B">
        <w:rPr>
          <w:rFonts w:cs="Times New Roman"/>
          <w:i/>
        </w:rPr>
        <w:t>учебно-познавательных</w:t>
      </w:r>
      <w:r w:rsidRPr="00AB108B">
        <w:rPr>
          <w:rFonts w:cs="Times New Roman"/>
        </w:rPr>
        <w:t xml:space="preserve"> и </w:t>
      </w:r>
      <w:r w:rsidRPr="00AB108B">
        <w:rPr>
          <w:rFonts w:cs="Times New Roman"/>
          <w:i/>
        </w:rPr>
        <w:t>учебно-практических задач</w:t>
      </w:r>
      <w:r w:rsidRPr="00AB108B">
        <w:rPr>
          <w:rFonts w:cs="Times New Roman"/>
        </w:rPr>
        <w:t xml:space="preserve">, которые осваивают учащиеся в ходе обучения, особо выделяя среди них те, которые выносятся на </w:t>
      </w:r>
      <w:r w:rsidRPr="00AB108B">
        <w:rPr>
          <w:rFonts w:cs="Times New Roman"/>
          <w:b/>
          <w:i/>
        </w:rPr>
        <w:t>итоговую оценку</w:t>
      </w:r>
      <w:r w:rsidRPr="00AB108B">
        <w:rPr>
          <w:rFonts w:cs="Times New Roman"/>
        </w:rPr>
        <w:t xml:space="preserve">, в том числе государственную итоговую аттестацию выпускников. </w:t>
      </w:r>
    </w:p>
    <w:p w:rsidR="00107574" w:rsidRPr="00AB108B" w:rsidRDefault="00107574" w:rsidP="00AB108B">
      <w:pPr>
        <w:tabs>
          <w:tab w:val="num" w:pos="1920"/>
        </w:tabs>
        <w:ind w:firstLine="454"/>
        <w:jc w:val="both"/>
        <w:rPr>
          <w:rFonts w:cs="Times New Roman"/>
        </w:rPr>
      </w:pPr>
      <w:r w:rsidRPr="00AB108B">
        <w:rPr>
          <w:rFonts w:cs="Times New Roman"/>
        </w:rPr>
        <w:t xml:space="preserve">Успешное выполнение этих задач требует от учащихся овладения </w:t>
      </w:r>
      <w:r w:rsidRPr="00AB108B">
        <w:rPr>
          <w:rFonts w:cs="Times New Roman"/>
          <w:i/>
        </w:rPr>
        <w:t>системой учебных действий</w:t>
      </w:r>
      <w:r w:rsidRPr="00AB108B">
        <w:rPr>
          <w:rFonts w:cs="Times New Roman"/>
        </w:rPr>
        <w:t xml:space="preserve"> (универсальных и специфических для данного учебного предмета: личностных, регулятивных, коммуникативных, познавательных) с </w:t>
      </w:r>
      <w:r w:rsidRPr="00AB108B">
        <w:rPr>
          <w:rFonts w:cs="Times New Roman"/>
          <w:i/>
        </w:rPr>
        <w:t>учебным материалом</w:t>
      </w:r>
      <w:r w:rsidRPr="00AB108B">
        <w:rPr>
          <w:rFonts w:cs="Times New Roman"/>
        </w:rPr>
        <w:t xml:space="preserve">, и прежде всего с </w:t>
      </w:r>
      <w:r w:rsidRPr="00AB108B">
        <w:rPr>
          <w:rFonts w:cs="Times New Roman"/>
          <w:i/>
        </w:rPr>
        <w:t>опорным учебным материалом,</w:t>
      </w:r>
      <w:r w:rsidRPr="00AB108B">
        <w:rPr>
          <w:rFonts w:cs="Times New Roman"/>
        </w:rPr>
        <w:t xml:space="preserve"> служащим основой для последующего обучения.</w:t>
      </w:r>
    </w:p>
    <w:p w:rsidR="00107574" w:rsidRPr="00AB108B" w:rsidRDefault="00107574" w:rsidP="00AB108B">
      <w:pPr>
        <w:tabs>
          <w:tab w:val="num" w:pos="1920"/>
        </w:tabs>
        <w:ind w:firstLine="454"/>
        <w:jc w:val="both"/>
        <w:rPr>
          <w:rFonts w:cs="Times New Roman"/>
        </w:rPr>
      </w:pPr>
      <w:r w:rsidRPr="00AB108B">
        <w:rPr>
          <w:rFonts w:cs="Times New Roman"/>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 xml:space="preserve">1) учебно-познавательные задачи, направленные на формирование и оценку умений и навыков, способствующих </w:t>
      </w:r>
      <w:r w:rsidRPr="00AB108B">
        <w:rPr>
          <w:rFonts w:eastAsia="Calibri" w:cs="Times New Roman"/>
          <w:b/>
          <w:kern w:val="0"/>
          <w:lang w:eastAsia="ru-RU" w:bidi="ar-SA"/>
        </w:rPr>
        <w:t>освоению систематических знаний</w:t>
      </w:r>
      <w:r w:rsidRPr="00AB108B">
        <w:rPr>
          <w:rFonts w:eastAsia="Calibri" w:cs="Times New Roman"/>
          <w:kern w:val="0"/>
          <w:lang w:eastAsia="ru-RU" w:bidi="ar-SA"/>
        </w:rPr>
        <w:t>, в том числе:</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 </w:t>
      </w:r>
      <w:r w:rsidRPr="00AB108B">
        <w:rPr>
          <w:rFonts w:eastAsia="Calibri" w:cs="Times New Roman"/>
          <w:i/>
          <w:kern w:val="0"/>
          <w:lang w:eastAsia="ru-RU" w:bidi="ar-SA"/>
        </w:rPr>
        <w:t>первичному ознакомлению, отработке и осознанию теоретических моделей и понятий</w:t>
      </w:r>
      <w:r w:rsidRPr="00AB108B">
        <w:rPr>
          <w:rFonts w:eastAsia="Calibri" w:cs="Times New Roman"/>
          <w:kern w:val="0"/>
          <w:lang w:eastAsia="ru-RU" w:bidi="ar-SA"/>
        </w:rPr>
        <w:t xml:space="preserve"> (общенаучных и базовых для данной области знания), </w:t>
      </w:r>
      <w:r w:rsidRPr="00AB108B">
        <w:rPr>
          <w:rFonts w:eastAsia="Calibri" w:cs="Times New Roman"/>
          <w:i/>
          <w:kern w:val="0"/>
          <w:lang w:eastAsia="ru-RU" w:bidi="ar-SA"/>
        </w:rPr>
        <w:t>стандартных алгоритмов и процедур</w:t>
      </w:r>
      <w:r w:rsidRPr="00AB108B">
        <w:rPr>
          <w:rFonts w:eastAsia="Calibri" w:cs="Times New Roman"/>
          <w:kern w:val="0"/>
          <w:lang w:eastAsia="ru-RU" w:bidi="ar-SA"/>
        </w:rPr>
        <w:t>;</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 </w:t>
      </w:r>
      <w:r w:rsidRPr="00AB108B">
        <w:rPr>
          <w:rFonts w:eastAsia="Calibri" w:cs="Times New Roman"/>
          <w:i/>
          <w:kern w:val="0"/>
          <w:lang w:eastAsia="ru-RU" w:bidi="ar-SA"/>
        </w:rPr>
        <w:t>выявлению и осознанию сущности и особенностей</w:t>
      </w:r>
      <w:r w:rsidRPr="00AB108B">
        <w:rPr>
          <w:rFonts w:eastAsia="Calibri" w:cs="Times New Roman"/>
          <w:kern w:val="0"/>
          <w:lang w:eastAsia="ru-RU" w:bidi="ar-SA"/>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B108B">
        <w:rPr>
          <w:rFonts w:eastAsia="Calibri" w:cs="Times New Roman"/>
          <w:i/>
          <w:kern w:val="0"/>
          <w:lang w:eastAsia="ru-RU" w:bidi="ar-SA"/>
        </w:rPr>
        <w:t>созданию и использованию моделей</w:t>
      </w:r>
      <w:r w:rsidRPr="00AB108B">
        <w:rPr>
          <w:rFonts w:eastAsia="Calibri" w:cs="Times New Roman"/>
          <w:kern w:val="0"/>
          <w:lang w:eastAsia="ru-RU" w:bidi="ar-SA"/>
        </w:rPr>
        <w:t xml:space="preserve"> изучаемых объектов и процессов, </w:t>
      </w:r>
      <w:r w:rsidRPr="00AB108B">
        <w:rPr>
          <w:rFonts w:eastAsia="Calibri" w:cs="Times New Roman"/>
          <w:bCs/>
          <w:kern w:val="0"/>
          <w:lang w:eastAsia="ru-RU" w:bidi="ar-SA"/>
        </w:rPr>
        <w:t>схем</w:t>
      </w:r>
      <w:r w:rsidRPr="00AB108B">
        <w:rPr>
          <w:rFonts w:eastAsia="Calibri" w:cs="Times New Roman"/>
          <w:kern w:val="0"/>
          <w:lang w:eastAsia="ru-RU" w:bidi="ar-SA"/>
        </w:rPr>
        <w:t>;</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 </w:t>
      </w:r>
      <w:r w:rsidRPr="00AB108B">
        <w:rPr>
          <w:rFonts w:eastAsia="Calibri" w:cs="Times New Roman"/>
          <w:i/>
          <w:kern w:val="0"/>
          <w:lang w:eastAsia="ru-RU" w:bidi="ar-SA"/>
        </w:rPr>
        <w:t>выявлению и анализу существенных и устойчивых связей и отношений</w:t>
      </w:r>
      <w:r w:rsidRPr="00AB108B">
        <w:rPr>
          <w:rFonts w:eastAsia="Calibri" w:cs="Times New Roman"/>
          <w:kern w:val="0"/>
          <w:lang w:eastAsia="ru-RU" w:bidi="ar-SA"/>
        </w:rPr>
        <w:t xml:space="preserve"> между объектами и процессами;</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2) учебно-познавательные задачи, направленные на формирование и оценку навыка</w:t>
      </w:r>
      <w:r w:rsidRPr="00AB108B">
        <w:rPr>
          <w:rFonts w:eastAsia="Calibri" w:cs="Times New Roman"/>
          <w:b/>
          <w:kern w:val="0"/>
          <w:lang w:eastAsia="ru-RU" w:bidi="ar-SA"/>
        </w:rPr>
        <w:t xml:space="preserve"> самостоятельного приобретения, переноса и интеграции знаний</w:t>
      </w:r>
      <w:r w:rsidRPr="00AB108B">
        <w:rPr>
          <w:rFonts w:eastAsia="Calibri" w:cs="Times New Roman"/>
          <w:kern w:val="0"/>
          <w:lang w:eastAsia="ru-RU" w:bidi="ar-SA"/>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AB108B">
        <w:rPr>
          <w:rFonts w:eastAsia="Calibri" w:cs="Times New Roman"/>
          <w:kern w:val="0"/>
          <w:vertAlign w:val="superscript"/>
          <w:lang w:eastAsia="ru-RU" w:bidi="ar-SA"/>
        </w:rPr>
        <w:footnoteReference w:id="2"/>
      </w:r>
      <w:r w:rsidRPr="00AB108B">
        <w:rPr>
          <w:rFonts w:eastAsia="Calibri" w:cs="Times New Roman"/>
          <w:kern w:val="0"/>
          <w:lang w:eastAsia="ru-RU" w:bidi="ar-SA"/>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AB108B">
        <w:rPr>
          <w:rFonts w:eastAsia="Calibri" w:cs="Times New Roman"/>
          <w:kern w:val="0"/>
          <w:lang w:val="en-US" w:eastAsia="ru-RU" w:bidi="ar-SA"/>
        </w:rPr>
        <w:t> </w:t>
      </w:r>
      <w:r w:rsidRPr="00AB108B">
        <w:rPr>
          <w:rFonts w:eastAsia="Calibri" w:cs="Times New Roman"/>
          <w:kern w:val="0"/>
          <w:lang w:eastAsia="ru-RU" w:bidi="ar-SA"/>
        </w:rPr>
        <w:t>п.;</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3) учебно-практические задачи, направленные на формирование и оценку навыка</w:t>
      </w:r>
      <w:r w:rsidRPr="00AB108B">
        <w:rPr>
          <w:rFonts w:eastAsia="Calibri" w:cs="Times New Roman"/>
          <w:b/>
          <w:kern w:val="0"/>
          <w:lang w:eastAsia="ru-RU" w:bidi="ar-SA"/>
        </w:rPr>
        <w:t xml:space="preserve"> разрешения проблем</w:t>
      </w:r>
      <w:r w:rsidRPr="00AB108B">
        <w:rPr>
          <w:rFonts w:eastAsia="Calibri" w:cs="Times New Roman"/>
          <w:kern w:val="0"/>
          <w:lang w:eastAsia="ru-RU" w:bidi="ar-SA"/>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4) учебно-практические задачи, направленные на формирование и оценкунавыка</w:t>
      </w:r>
      <w:r w:rsidRPr="00AB108B">
        <w:rPr>
          <w:rFonts w:eastAsia="Calibri" w:cs="Times New Roman"/>
          <w:b/>
          <w:kern w:val="0"/>
          <w:lang w:eastAsia="ru-RU" w:bidi="ar-SA"/>
        </w:rPr>
        <w:t xml:space="preserve"> сотрудничества</w:t>
      </w:r>
      <w:r w:rsidRPr="00AB108B">
        <w:rPr>
          <w:rFonts w:eastAsia="Calibri" w:cs="Times New Roman"/>
          <w:kern w:val="0"/>
          <w:lang w:eastAsia="ru-RU" w:bidi="ar-SA"/>
        </w:rPr>
        <w:t>, требующие совместной работы в парах или группах с распределением ролей/функций и разделением ответственности за конечный результат;</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5) учебно-практические задачи, направленные на формирование и оценкунавыка</w:t>
      </w:r>
      <w:r w:rsidRPr="00AB108B">
        <w:rPr>
          <w:rFonts w:eastAsia="Calibri" w:cs="Times New Roman"/>
          <w:b/>
          <w:kern w:val="0"/>
          <w:lang w:eastAsia="ru-RU" w:bidi="ar-SA"/>
        </w:rPr>
        <w:t xml:space="preserve"> коммуникации</w:t>
      </w:r>
      <w:r w:rsidRPr="00AB108B">
        <w:rPr>
          <w:rFonts w:eastAsia="Calibri" w:cs="Times New Roman"/>
          <w:kern w:val="0"/>
          <w:lang w:eastAsia="ru-RU" w:bidi="ar-SA"/>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 xml:space="preserve">6) учебно-практические и учебно-познавательные задачи, направленные на формирование и оценку навыка </w:t>
      </w:r>
      <w:r w:rsidRPr="00AB108B">
        <w:rPr>
          <w:rFonts w:eastAsia="Calibri" w:cs="Times New Roman"/>
          <w:b/>
          <w:kern w:val="0"/>
          <w:lang w:eastAsia="ru-RU" w:bidi="ar-SA"/>
        </w:rPr>
        <w:t>самоорганизации и саморегуляции</w:t>
      </w:r>
      <w:r w:rsidRPr="00AB108B">
        <w:rPr>
          <w:rFonts w:eastAsia="Calibri" w:cs="Times New Roman"/>
          <w:kern w:val="0"/>
          <w:lang w:eastAsia="ru-RU" w:bidi="ar-SA"/>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AB108B">
        <w:rPr>
          <w:rFonts w:eastAsia="Calibri" w:cs="Times New Roman"/>
          <w:kern w:val="0"/>
          <w:vertAlign w:val="superscript"/>
          <w:lang w:eastAsia="ru-RU" w:bidi="ar-SA"/>
        </w:rPr>
        <w:footnoteReference w:id="3"/>
      </w:r>
      <w:r w:rsidRPr="00AB108B">
        <w:rPr>
          <w:rFonts w:eastAsia="Calibri" w:cs="Times New Roman"/>
          <w:kern w:val="0"/>
          <w:lang w:eastAsia="ru-RU" w:bidi="ar-SA"/>
        </w:rPr>
        <w:t>;</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7) учебно-практические и учебно-познавательные задачи, направленные на формирование и оценку навыка</w:t>
      </w:r>
      <w:r w:rsidRPr="00AB108B">
        <w:rPr>
          <w:rFonts w:eastAsia="Calibri" w:cs="Times New Roman"/>
          <w:b/>
          <w:kern w:val="0"/>
          <w:lang w:eastAsia="ru-RU" w:bidi="ar-SA"/>
        </w:rPr>
        <w:t xml:space="preserve"> рефлексии</w:t>
      </w:r>
      <w:r w:rsidRPr="00AB108B">
        <w:rPr>
          <w:rFonts w:eastAsia="Calibri" w:cs="Times New Roman"/>
          <w:kern w:val="0"/>
          <w:lang w:eastAsia="ru-RU" w:bidi="ar-SA"/>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AB108B">
        <w:rPr>
          <w:rFonts w:eastAsia="Calibri" w:cs="Times New Roman"/>
          <w:kern w:val="0"/>
          <w:vertAlign w:val="superscript"/>
          <w:lang w:eastAsia="ru-RU" w:bidi="ar-SA"/>
        </w:rPr>
        <w:footnoteReference w:id="4"/>
      </w:r>
      <w:r w:rsidRPr="00AB108B">
        <w:rPr>
          <w:rFonts w:eastAsia="Calibri" w:cs="Times New Roman"/>
          <w:kern w:val="0"/>
          <w:lang w:eastAsia="ru-RU" w:bidi="ar-SA"/>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8) учебно-практические и учебно-познавательные задачи, направленные на формирование</w:t>
      </w:r>
      <w:r w:rsidRPr="00AB108B">
        <w:rPr>
          <w:rFonts w:eastAsia="Calibri" w:cs="Times New Roman"/>
          <w:kern w:val="0"/>
          <w:vertAlign w:val="superscript"/>
          <w:lang w:eastAsia="ru-RU" w:bidi="ar-SA"/>
        </w:rPr>
        <w:footnoteReference w:id="5"/>
      </w:r>
      <w:r w:rsidRPr="00AB108B">
        <w:rPr>
          <w:rFonts w:eastAsia="Calibri" w:cs="Times New Roman"/>
          <w:b/>
          <w:kern w:val="0"/>
          <w:lang w:eastAsia="ru-RU" w:bidi="ar-SA"/>
        </w:rPr>
        <w:t>ценностно-смысловых установок</w:t>
      </w:r>
      <w:r w:rsidRPr="00AB108B">
        <w:rPr>
          <w:rFonts w:eastAsia="Calibri" w:cs="Times New Roman"/>
          <w:kern w:val="0"/>
          <w:lang w:eastAsia="ru-RU" w:bidi="ar-SA"/>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kern w:val="0"/>
          <w:lang w:eastAsia="ru-RU" w:bidi="ar-SA"/>
        </w:rPr>
        <w:t>9) учебно-практические и учебно-познавательные задачи, направленные на формирование и оценку</w:t>
      </w:r>
      <w:r w:rsidRPr="00AB108B">
        <w:rPr>
          <w:rFonts w:eastAsia="Calibri" w:cs="Times New Roman"/>
          <w:b/>
          <w:kern w:val="0"/>
          <w:lang w:eastAsia="ru-RU" w:bidi="ar-SA"/>
        </w:rPr>
        <w:t xml:space="preserve"> ИКТ-компетентности обучающихся</w:t>
      </w:r>
      <w:r w:rsidRPr="00AB108B">
        <w:rPr>
          <w:rFonts w:eastAsia="Calibri" w:cs="Times New Roman"/>
          <w:kern w:val="0"/>
          <w:lang w:eastAsia="ru-RU" w:bidi="ar-SA"/>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bCs/>
          <w:kern w:val="0"/>
          <w:lang w:eastAsia="ru-RU" w:bidi="ar-SA"/>
        </w:rPr>
      </w:pPr>
      <w:r w:rsidRPr="00AB108B">
        <w:rPr>
          <w:rFonts w:eastAsia="Calibri" w:cs="Times New Roman"/>
          <w:kern w:val="0"/>
          <w:lang w:eastAsia="ru-RU" w:bidi="ar-SA"/>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B108B">
        <w:rPr>
          <w:rFonts w:eastAsia="Calibri" w:cs="Times New Roman"/>
          <w:b/>
          <w:i/>
          <w:kern w:val="0"/>
          <w:lang w:eastAsia="ru-RU" w:bidi="ar-SA"/>
        </w:rPr>
        <w:t>уровневого подхода:</w:t>
      </w:r>
      <w:r w:rsidRPr="00AB108B">
        <w:rPr>
          <w:rFonts w:eastAsia="Calibri" w:cs="Times New Roman"/>
          <w:kern w:val="0"/>
          <w:lang w:eastAsia="ru-RU" w:bidi="ar-SA"/>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B108B">
        <w:rPr>
          <w:rFonts w:eastAsia="Calibri" w:cs="Times New Roman"/>
          <w:bCs/>
          <w:kern w:val="0"/>
          <w:lang w:eastAsia="ru-RU" w:bidi="ar-SA"/>
        </w:rPr>
        <w:t>поощрять продвижения обучающихся, выстраивать индивидуальные траектории движения с учётом зоны ближайшего развития ребенка.</w:t>
      </w:r>
    </w:p>
    <w:p w:rsidR="00107574" w:rsidRPr="00AB108B" w:rsidRDefault="00107574" w:rsidP="00AB108B">
      <w:pPr>
        <w:widowControl/>
        <w:tabs>
          <w:tab w:val="left" w:pos="708"/>
          <w:tab w:val="center" w:pos="4677"/>
          <w:tab w:val="right" w:pos="9355"/>
        </w:tabs>
        <w:suppressAutoHyphens w:val="0"/>
        <w:overflowPunct w:val="0"/>
        <w:autoSpaceDE w:val="0"/>
        <w:autoSpaceDN w:val="0"/>
        <w:adjustRightInd w:val="0"/>
        <w:ind w:firstLine="454"/>
        <w:jc w:val="both"/>
        <w:textAlignment w:val="baseline"/>
        <w:rPr>
          <w:rFonts w:eastAsia="Calibri" w:cs="Times New Roman"/>
          <w:kern w:val="0"/>
          <w:lang w:eastAsia="ru-RU" w:bidi="ar-SA"/>
        </w:rPr>
      </w:pPr>
      <w:r w:rsidRPr="00AB108B">
        <w:rPr>
          <w:rFonts w:eastAsia="Calibri" w:cs="Times New Roman"/>
          <w:b/>
          <w:bCs/>
          <w:kern w:val="0"/>
          <w:lang w:eastAsia="ru-RU" w:bidi="ar-SA"/>
        </w:rPr>
        <w:t>В стру</w:t>
      </w:r>
      <w:r w:rsidRPr="00AB108B">
        <w:rPr>
          <w:rFonts w:eastAsia="Calibri" w:cs="Times New Roman"/>
          <w:b/>
          <w:kern w:val="0"/>
          <w:lang w:eastAsia="ru-RU" w:bidi="ar-SA"/>
        </w:rPr>
        <w:t>ктуре планируемых результатов</w:t>
      </w:r>
      <w:r w:rsidRPr="00AB108B">
        <w:rPr>
          <w:rFonts w:eastAsia="Calibri" w:cs="Times New Roman"/>
          <w:kern w:val="0"/>
          <w:lang w:eastAsia="ru-RU" w:bidi="ar-SA"/>
        </w:rPr>
        <w:t xml:space="preserve"> выделяются:</w:t>
      </w:r>
    </w:p>
    <w:p w:rsidR="00107574" w:rsidRPr="00AB108B" w:rsidRDefault="00107574" w:rsidP="00AB108B">
      <w:pPr>
        <w:ind w:firstLine="454"/>
        <w:jc w:val="both"/>
        <w:rPr>
          <w:rFonts w:cs="Times New Roman"/>
        </w:rPr>
      </w:pPr>
      <w:r w:rsidRPr="00AB108B">
        <w:rPr>
          <w:rFonts w:cs="Times New Roman"/>
          <w:b/>
        </w:rPr>
        <w:t>1) Ведущие целевые установки и основные ожидаемые результаты основного общего образования</w:t>
      </w:r>
      <w:r w:rsidRPr="00AB108B">
        <w:rPr>
          <w:rFonts w:cs="Times New Roman"/>
        </w:rPr>
        <w:t>, описывающие основной, сущностный вклад каждой изучаемой программы в развитие личности обучающихся, их способностей</w:t>
      </w:r>
      <w:r w:rsidRPr="00AB108B">
        <w:rPr>
          <w:rFonts w:cs="Times New Roman"/>
          <w:vertAlign w:val="superscript"/>
        </w:rPr>
        <w:footnoteReference w:id="6"/>
      </w:r>
      <w:r w:rsidRPr="00AB108B">
        <w:rPr>
          <w:rFonts w:cs="Times New Roman"/>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AB108B">
        <w:rPr>
          <w:rFonts w:cs="Times New Roman"/>
          <w:b/>
          <w:i/>
        </w:rPr>
        <w:t>исключительно неперсонифицированной</w:t>
      </w:r>
      <w:r w:rsidRPr="00AB108B">
        <w:rPr>
          <w:rFonts w:cs="Times New Roman"/>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107574" w:rsidRPr="00AB108B" w:rsidRDefault="00107574" w:rsidP="00AB108B">
      <w:pPr>
        <w:ind w:firstLine="454"/>
        <w:jc w:val="both"/>
        <w:rPr>
          <w:rFonts w:cs="Times New Roman"/>
        </w:rPr>
      </w:pPr>
      <w:r w:rsidRPr="00AB108B">
        <w:rPr>
          <w:rFonts w:cs="Times New Roman"/>
          <w:b/>
        </w:rPr>
        <w:t xml:space="preserve">2) Планируемые результаты освоения учебных и междисциплинарных программ. </w:t>
      </w:r>
      <w:r w:rsidRPr="00AB108B">
        <w:rPr>
          <w:rFonts w:cs="Times New Roman"/>
        </w:rPr>
        <w:t xml:space="preserve">Эти результаты приводятся в блоках «Выпускник научится» и </w:t>
      </w:r>
      <w:r w:rsidRPr="00AB108B">
        <w:rPr>
          <w:rFonts w:cs="Times New Roman"/>
          <w:i/>
        </w:rPr>
        <w:t>«Выпускник получит возможность научиться»</w:t>
      </w:r>
      <w:r w:rsidRPr="00AB108B">
        <w:rPr>
          <w:rFonts w:cs="Times New Roman"/>
          <w:vertAlign w:val="superscript"/>
        </w:rPr>
        <w:footnoteReference w:id="7"/>
      </w:r>
      <w:r w:rsidRPr="00AB108B">
        <w:rPr>
          <w:rFonts w:cs="Times New Roman"/>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107574" w:rsidRPr="00AB108B" w:rsidRDefault="00107574" w:rsidP="00AB108B">
      <w:pPr>
        <w:ind w:firstLine="454"/>
        <w:jc w:val="both"/>
        <w:rPr>
          <w:rFonts w:cs="Times New Roman"/>
        </w:rPr>
      </w:pPr>
      <w:r w:rsidRPr="00AB108B">
        <w:rPr>
          <w:rFonts w:cs="Times New Roman"/>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107574" w:rsidRPr="00AB108B" w:rsidRDefault="00107574" w:rsidP="00AB108B">
      <w:pPr>
        <w:ind w:firstLine="708"/>
        <w:jc w:val="both"/>
        <w:rPr>
          <w:rFonts w:cs="Times New Roman"/>
        </w:rPr>
      </w:pPr>
      <w:r w:rsidRPr="00AB108B">
        <w:rPr>
          <w:rFonts w:cs="Times New Roman"/>
        </w:rPr>
        <w:t xml:space="preserve">Достижение планируемых результатов, отнесенных к блоку «Выпускник научится», </w:t>
      </w:r>
      <w:r w:rsidRPr="00AB108B">
        <w:rPr>
          <w:rFonts w:cs="Times New Roman"/>
          <w:b/>
        </w:rPr>
        <w:t>выносится на итоговую оценку</w:t>
      </w:r>
      <w:r w:rsidRPr="00AB108B">
        <w:rPr>
          <w:rFonts w:cs="Times New Roman"/>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AB108B">
        <w:rPr>
          <w:rFonts w:cs="Times New Roman"/>
          <w:i/>
        </w:rPr>
        <w:t>заданий базового уровня</w:t>
      </w:r>
      <w:r w:rsidRPr="00AB108B">
        <w:rPr>
          <w:rFonts w:cs="Times New Roman"/>
        </w:rPr>
        <w:t xml:space="preserve">, а на уровне действий, составляющих зону ближайшего развития большинства обучающихся, — с помощью </w:t>
      </w:r>
      <w:r w:rsidRPr="00AB108B">
        <w:rPr>
          <w:rFonts w:cs="Times New Roman"/>
          <w:i/>
        </w:rPr>
        <w:t>заданий повышенного уровня</w:t>
      </w:r>
      <w:r w:rsidRPr="00AB108B">
        <w:rPr>
          <w:rFonts w:cs="Times New Roman"/>
        </w:rPr>
        <w:t xml:space="preserve">. </w:t>
      </w:r>
      <w:r w:rsidRPr="00AB108B">
        <w:rPr>
          <w:rFonts w:cs="Times New Roman"/>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07574" w:rsidRPr="00AB108B" w:rsidRDefault="00107574" w:rsidP="00AB108B">
      <w:pPr>
        <w:ind w:firstLine="708"/>
        <w:jc w:val="both"/>
        <w:rPr>
          <w:rFonts w:cs="Times New Roman"/>
        </w:rPr>
      </w:pPr>
      <w:r w:rsidRPr="00AB108B">
        <w:rPr>
          <w:rFonts w:cs="Times New Roman"/>
        </w:rPr>
        <w:t xml:space="preserve">В блоках </w:t>
      </w:r>
      <w:r w:rsidRPr="00AB108B">
        <w:rPr>
          <w:rFonts w:cs="Times New Roman"/>
          <w:i/>
        </w:rPr>
        <w:t>«Выпускник получит возможность научиться»</w:t>
      </w:r>
      <w:r w:rsidRPr="00AB108B">
        <w:rPr>
          <w:rFonts w:cs="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B108B">
        <w:rPr>
          <w:rFonts w:cs="Times New Roman"/>
          <w:b/>
          <w:i/>
        </w:rPr>
        <w:t>неперсонифицированной информации</w:t>
      </w:r>
      <w:r w:rsidRPr="00AB108B">
        <w:rPr>
          <w:rFonts w:cs="Times New Roman"/>
        </w:rPr>
        <w:t>.</w:t>
      </w:r>
    </w:p>
    <w:p w:rsidR="00107574" w:rsidRPr="00AB108B" w:rsidRDefault="00107574" w:rsidP="00AB108B">
      <w:pPr>
        <w:ind w:firstLine="708"/>
        <w:jc w:val="both"/>
        <w:rPr>
          <w:rFonts w:cs="Times New Roman"/>
        </w:rPr>
      </w:pPr>
      <w:r w:rsidRPr="00AB108B">
        <w:rPr>
          <w:rFonts w:cs="Times New Roman"/>
        </w:rPr>
        <w:t xml:space="preserve">Частично задания, ориентированные на оценку достижения планируемых результатов из блока </w:t>
      </w:r>
      <w:r w:rsidRPr="00AB108B">
        <w:rPr>
          <w:rFonts w:cs="Times New Roman"/>
          <w:i/>
        </w:rPr>
        <w:t>«Выпускник получит возможность научиться»</w:t>
      </w:r>
      <w:r w:rsidRPr="00AB108B">
        <w:rPr>
          <w:rFonts w:cs="Times New Roman"/>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AB108B">
        <w:rPr>
          <w:rFonts w:cs="Times New Roman"/>
          <w:b/>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обучения.</w:t>
      </w:r>
      <w:r w:rsidRPr="00AB108B">
        <w:rPr>
          <w:rFonts w:cs="Times New Roman"/>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07574" w:rsidRPr="00AB108B" w:rsidRDefault="00107574" w:rsidP="00AB108B">
      <w:pPr>
        <w:ind w:firstLine="454"/>
        <w:jc w:val="both"/>
        <w:rPr>
          <w:rFonts w:cs="Times New Roman"/>
        </w:rPr>
      </w:pPr>
      <w:r w:rsidRPr="00AB108B">
        <w:rPr>
          <w:rFonts w:cs="Times New Roma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B108B">
        <w:rPr>
          <w:rFonts w:cs="Times New Roman"/>
          <w:b/>
          <w:bCs/>
          <w:i/>
          <w:iCs/>
        </w:rPr>
        <w:t>дифференциации требований</w:t>
      </w:r>
      <w:r w:rsidRPr="00AB108B">
        <w:rPr>
          <w:rFonts w:cs="Times New Roman"/>
        </w:rPr>
        <w:t xml:space="preserve"> к подготовке обучающихся.</w:t>
      </w:r>
    </w:p>
    <w:p w:rsidR="00107574" w:rsidRPr="00AB108B" w:rsidRDefault="00107574" w:rsidP="00AB108B">
      <w:pPr>
        <w:ind w:firstLine="454"/>
        <w:jc w:val="both"/>
        <w:rPr>
          <w:rFonts w:cs="Times New Roman"/>
        </w:rPr>
      </w:pPr>
      <w:r w:rsidRPr="00AB108B">
        <w:rPr>
          <w:rFonts w:cs="Times New Roman"/>
        </w:rPr>
        <w:t>На ступени основного общего образования устанавливаются планируемые результаты освоения:</w:t>
      </w:r>
    </w:p>
    <w:p w:rsidR="00107574" w:rsidRPr="00AB108B" w:rsidRDefault="00107574" w:rsidP="00AB108B">
      <w:pPr>
        <w:ind w:firstLine="454"/>
        <w:jc w:val="both"/>
        <w:rPr>
          <w:rFonts w:cs="Times New Roman"/>
        </w:rPr>
      </w:pPr>
      <w:r w:rsidRPr="00AB108B">
        <w:rPr>
          <w:rFonts w:cs="Times New Roman"/>
        </w:rPr>
        <w:t xml:space="preserve">• четырёх </w:t>
      </w:r>
      <w:r w:rsidRPr="00AB108B">
        <w:rPr>
          <w:rFonts w:cs="Times New Roman"/>
          <w:b/>
          <w:i/>
        </w:rPr>
        <w:t>междисциплинарных учебных программ</w:t>
      </w:r>
      <w:r w:rsidRPr="00AB108B">
        <w:rPr>
          <w:rFonts w:cs="Times New Roma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107574" w:rsidRPr="00AB108B" w:rsidRDefault="00107574" w:rsidP="00AB108B">
      <w:pPr>
        <w:ind w:firstLine="454"/>
        <w:jc w:val="both"/>
        <w:rPr>
          <w:rFonts w:cs="Times New Roman"/>
        </w:rPr>
      </w:pPr>
      <w:r w:rsidRPr="00AB108B">
        <w:rPr>
          <w:rFonts w:cs="Times New Roman"/>
        </w:rPr>
        <w:t>• </w:t>
      </w:r>
      <w:r w:rsidRPr="00AB108B">
        <w:rPr>
          <w:rFonts w:cs="Times New Roman"/>
          <w:b/>
          <w:i/>
        </w:rPr>
        <w:t>учебных программ по всем предметам</w:t>
      </w:r>
      <w:r w:rsidRPr="00AB108B">
        <w:rPr>
          <w:rFonts w:cs="Times New Roman"/>
        </w:rPr>
        <w:t xml:space="preserve"> —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07574" w:rsidRPr="00AB108B" w:rsidRDefault="00107574" w:rsidP="00AB108B">
      <w:pPr>
        <w:ind w:firstLine="454"/>
        <w:jc w:val="both"/>
        <w:rPr>
          <w:rFonts w:cs="Times New Roman"/>
        </w:rPr>
      </w:pPr>
      <w:r w:rsidRPr="00AB108B">
        <w:rPr>
          <w:rFonts w:cs="Times New Roman"/>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107574" w:rsidRPr="00AB108B" w:rsidRDefault="00107574" w:rsidP="00AB108B">
      <w:pPr>
        <w:ind w:firstLine="454"/>
        <w:jc w:val="both"/>
        <w:rPr>
          <w:rFonts w:cs="Times New Roman"/>
        </w:rPr>
      </w:pPr>
      <w:r w:rsidRPr="00AB108B">
        <w:rPr>
          <w:rFonts w:cs="Times New Roman"/>
          <w:b/>
        </w:rPr>
        <w:t>К компетенции ОУ</w:t>
      </w:r>
      <w:r w:rsidRPr="00AB108B">
        <w:rPr>
          <w:rFonts w:cs="Times New Roman"/>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w:t>
      </w:r>
    </w:p>
    <w:p w:rsidR="00107574" w:rsidRPr="00AB108B" w:rsidRDefault="00107574" w:rsidP="00AB108B">
      <w:pPr>
        <w:ind w:firstLine="454"/>
        <w:jc w:val="both"/>
        <w:rPr>
          <w:rFonts w:cs="Times New Roman"/>
        </w:rPr>
      </w:pPr>
      <w:r w:rsidRPr="00AB108B">
        <w:rPr>
          <w:rFonts w:cs="Times New Roman"/>
        </w:rPr>
        <w:t>Оба эти документа включены в ООП ООО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107574" w:rsidRPr="00AB108B" w:rsidRDefault="00107574" w:rsidP="00AB108B">
      <w:pPr>
        <w:ind w:firstLine="454"/>
        <w:jc w:val="both"/>
        <w:rPr>
          <w:rFonts w:cs="Times New Roman"/>
        </w:rPr>
      </w:pPr>
    </w:p>
    <w:p w:rsidR="00107574" w:rsidRPr="00AB108B" w:rsidRDefault="00107574" w:rsidP="00AB108B">
      <w:pPr>
        <w:ind w:firstLine="454"/>
        <w:jc w:val="center"/>
        <w:rPr>
          <w:rFonts w:cs="Times New Roman"/>
        </w:rPr>
      </w:pPr>
      <w:r w:rsidRPr="00AB108B">
        <w:rPr>
          <w:rFonts w:cs="Times New Roman"/>
          <w:b/>
        </w:rPr>
        <w:t>1.5.2. Ведущие целевые установки и основные ожидаемые результаты</w:t>
      </w:r>
    </w:p>
    <w:p w:rsidR="00107574" w:rsidRPr="00AB108B" w:rsidRDefault="00107574" w:rsidP="00AB108B">
      <w:pPr>
        <w:ind w:firstLine="454"/>
        <w:jc w:val="both"/>
        <w:rPr>
          <w:rFonts w:cs="Times New Roman"/>
        </w:rPr>
      </w:pPr>
      <w:r w:rsidRPr="00AB108B">
        <w:rPr>
          <w:rFonts w:cs="Times New Roman"/>
        </w:rPr>
        <w:t xml:space="preserve">В результате изучения </w:t>
      </w:r>
      <w:r w:rsidRPr="00AB108B">
        <w:rPr>
          <w:rFonts w:cs="Times New Roman"/>
          <w:b/>
        </w:rPr>
        <w:t>всех без исключения предметов</w:t>
      </w:r>
      <w:r w:rsidRPr="00AB108B">
        <w:rPr>
          <w:rFonts w:cs="Times New Roman"/>
        </w:rPr>
        <w:t xml:space="preserve"> основной школы получат дальнейшее развитие </w:t>
      </w:r>
      <w:r w:rsidRPr="00AB108B">
        <w:rPr>
          <w:rFonts w:cs="Times New Roman"/>
          <w:b/>
          <w:i/>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AB108B">
        <w:rPr>
          <w:rFonts w:cs="Times New Roman"/>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107574" w:rsidRPr="00AB108B" w:rsidRDefault="00107574" w:rsidP="00AB108B">
      <w:pPr>
        <w:ind w:firstLine="454"/>
        <w:jc w:val="both"/>
        <w:rPr>
          <w:rFonts w:cs="Times New Roman"/>
          <w:bCs/>
        </w:rPr>
      </w:pPr>
      <w:r w:rsidRPr="00AB108B">
        <w:rPr>
          <w:rFonts w:cs="Times New Roman"/>
        </w:rPr>
        <w:t xml:space="preserve">В ходе изучения средствами всех предметов у выпускников будут заложены </w:t>
      </w:r>
      <w:r w:rsidRPr="00AB108B">
        <w:rPr>
          <w:rFonts w:cs="Times New Roman"/>
          <w:b/>
          <w:i/>
        </w:rPr>
        <w:t xml:space="preserve">основы формально-логического </w:t>
      </w:r>
      <w:r w:rsidRPr="00AB108B">
        <w:rPr>
          <w:rFonts w:cs="Times New Roman"/>
          <w:b/>
          <w:bCs/>
          <w:i/>
        </w:rPr>
        <w:t>мышления, рефлексии</w:t>
      </w:r>
      <w:r w:rsidRPr="00AB108B">
        <w:rPr>
          <w:rFonts w:cs="Times New Roman"/>
          <w:bCs/>
        </w:rPr>
        <w:t>, что будет способствовать:</w:t>
      </w:r>
    </w:p>
    <w:p w:rsidR="00107574" w:rsidRPr="00AB108B" w:rsidRDefault="00107574" w:rsidP="00AB108B">
      <w:pPr>
        <w:ind w:firstLine="454"/>
        <w:jc w:val="both"/>
        <w:rPr>
          <w:rFonts w:cs="Times New Roman"/>
          <w:bCs/>
        </w:rPr>
      </w:pPr>
      <w:r w:rsidRPr="00AB108B">
        <w:rPr>
          <w:rFonts w:cs="Times New Roman"/>
          <w:bCs/>
        </w:rPr>
        <w:t>• порождению нового типа познавательных интересов (интереса не только к фактам, но и к закономерностям);</w:t>
      </w:r>
    </w:p>
    <w:p w:rsidR="00107574" w:rsidRPr="00AB108B" w:rsidRDefault="00107574" w:rsidP="00AB108B">
      <w:pPr>
        <w:widowControl/>
        <w:ind w:firstLine="454"/>
        <w:jc w:val="both"/>
        <w:rPr>
          <w:rFonts w:cs="Times New Roman"/>
          <w:b/>
        </w:rPr>
      </w:pPr>
      <w:r w:rsidRPr="00AB108B">
        <w:rPr>
          <w:rFonts w:cs="Times New Roman"/>
        </w:rPr>
        <w:t>• расширению и переориентации рефлексивной оценки собственных возможностей — за пределы учебной деятельности в сферу самосознания;</w:t>
      </w:r>
    </w:p>
    <w:p w:rsidR="00107574" w:rsidRPr="00AB108B" w:rsidRDefault="00107574" w:rsidP="00AB108B">
      <w:pPr>
        <w:widowControl/>
        <w:ind w:firstLine="454"/>
        <w:jc w:val="both"/>
        <w:rPr>
          <w:rFonts w:cs="Times New Roman"/>
        </w:rPr>
      </w:pPr>
      <w:r w:rsidRPr="00AB108B">
        <w:rPr>
          <w:rFonts w:cs="Times New Roman"/>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07574" w:rsidRPr="00AB108B" w:rsidRDefault="00107574" w:rsidP="00AB108B">
      <w:pPr>
        <w:ind w:firstLine="454"/>
        <w:jc w:val="both"/>
        <w:rPr>
          <w:rFonts w:cs="Times New Roman"/>
        </w:rPr>
      </w:pPr>
      <w:r w:rsidRPr="00AB108B">
        <w:rPr>
          <w:rFonts w:cs="Times New Roman"/>
        </w:rPr>
        <w:t xml:space="preserve">В ходе изучения всех учебных предметов обучающиеся </w:t>
      </w:r>
      <w:r w:rsidRPr="00AB108B">
        <w:rPr>
          <w:rFonts w:cs="Times New Roman"/>
          <w:b/>
          <w:i/>
        </w:rPr>
        <w:t>приобретут опыт проектной деятельности</w:t>
      </w:r>
      <w:r w:rsidRPr="00AB108B">
        <w:rPr>
          <w:rFonts w:cs="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07574" w:rsidRPr="00AB108B" w:rsidRDefault="00107574" w:rsidP="00AB108B">
      <w:pPr>
        <w:ind w:firstLine="454"/>
        <w:jc w:val="both"/>
        <w:rPr>
          <w:rFonts w:cs="Times New Roman"/>
        </w:rPr>
      </w:pPr>
      <w:r w:rsidRPr="00AB108B">
        <w:rPr>
          <w:rFonts w:cs="Times New Roman"/>
        </w:rPr>
        <w:t xml:space="preserve">В ходе планирования и выполнения учебных исследований обучающиеся освоят умение </w:t>
      </w:r>
      <w:r w:rsidRPr="00AB108B">
        <w:rPr>
          <w:rFonts w:cs="Times New Roman"/>
          <w:i/>
        </w:rPr>
        <w:t>оперировать гипотезами</w:t>
      </w:r>
      <w:r w:rsidRPr="00AB108B">
        <w:rPr>
          <w:rFonts w:cs="Times New Roman"/>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07574" w:rsidRPr="00AB108B" w:rsidRDefault="00107574" w:rsidP="00AB108B">
      <w:pPr>
        <w:ind w:firstLine="454"/>
        <w:jc w:val="both"/>
        <w:rPr>
          <w:rFonts w:cs="Times New Roman"/>
        </w:rPr>
      </w:pPr>
      <w:r w:rsidRPr="00AB108B">
        <w:rPr>
          <w:rFonts w:cs="Times New Roman"/>
        </w:rPr>
        <w:t xml:space="preserve">В результате целенаправленной учебной деятельности, осуществляемой в формах </w:t>
      </w:r>
      <w:r w:rsidRPr="00AB108B">
        <w:rPr>
          <w:rFonts w:cs="Times New Roman"/>
          <w:i/>
        </w:rPr>
        <w:t>учебного исследования</w:t>
      </w:r>
      <w:r w:rsidRPr="00AB108B">
        <w:rPr>
          <w:rFonts w:cs="Times New Roman"/>
        </w:rPr>
        <w:t xml:space="preserve">, </w:t>
      </w:r>
      <w:r w:rsidRPr="00AB108B">
        <w:rPr>
          <w:rFonts w:cs="Times New Roman"/>
          <w:i/>
        </w:rPr>
        <w:t>учебного проекта</w:t>
      </w:r>
      <w:r w:rsidRPr="00AB108B">
        <w:rPr>
          <w:rFonts w:cs="Times New Roman"/>
        </w:rPr>
        <w:t xml:space="preserve">, в ходе </w:t>
      </w:r>
      <w:r w:rsidRPr="00AB108B">
        <w:rPr>
          <w:rFonts w:cs="Times New Roman"/>
          <w:i/>
        </w:rPr>
        <w:t>освоения системы научных понятий</w:t>
      </w:r>
      <w:r w:rsidRPr="00AB108B">
        <w:rPr>
          <w:rFonts w:cs="Times New Roman"/>
        </w:rPr>
        <w:t xml:space="preserve"> у выпускников будут заложены:</w:t>
      </w:r>
    </w:p>
    <w:p w:rsidR="00107574" w:rsidRPr="00AB108B" w:rsidRDefault="00107574" w:rsidP="00AB108B">
      <w:pPr>
        <w:widowControl/>
        <w:ind w:firstLine="454"/>
        <w:jc w:val="both"/>
        <w:rPr>
          <w:rFonts w:cs="Times New Roman"/>
        </w:rPr>
      </w:pPr>
      <w:r w:rsidRPr="00AB108B">
        <w:rPr>
          <w:rFonts w:cs="Times New Roman"/>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07574" w:rsidRPr="00AB108B" w:rsidRDefault="00107574" w:rsidP="00AB108B">
      <w:pPr>
        <w:widowControl/>
        <w:ind w:firstLine="454"/>
        <w:jc w:val="both"/>
        <w:rPr>
          <w:rFonts w:cs="Times New Roman"/>
        </w:rPr>
      </w:pPr>
      <w:r w:rsidRPr="00AB108B">
        <w:rPr>
          <w:rFonts w:cs="Times New Roman"/>
        </w:rPr>
        <w:t>• основы критического отношения к знанию, жизненному опыту;</w:t>
      </w:r>
    </w:p>
    <w:p w:rsidR="00107574" w:rsidRPr="00AB108B" w:rsidRDefault="00107574" w:rsidP="00AB108B">
      <w:pPr>
        <w:widowControl/>
        <w:ind w:firstLine="454"/>
        <w:jc w:val="both"/>
        <w:rPr>
          <w:rFonts w:cs="Times New Roman"/>
        </w:rPr>
      </w:pPr>
      <w:r w:rsidRPr="00AB108B">
        <w:rPr>
          <w:rFonts w:cs="Times New Roman"/>
        </w:rPr>
        <w:t>• основы ценностных суждений и оценок;</w:t>
      </w:r>
    </w:p>
    <w:p w:rsidR="00107574" w:rsidRPr="00AB108B" w:rsidRDefault="00107574" w:rsidP="00AB108B">
      <w:pPr>
        <w:widowControl/>
        <w:ind w:firstLine="454"/>
        <w:jc w:val="both"/>
        <w:rPr>
          <w:rFonts w:cs="Times New Roman"/>
        </w:rPr>
      </w:pPr>
      <w:r w:rsidRPr="00AB108B">
        <w:rPr>
          <w:rFonts w:cs="Times New Roma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07574" w:rsidRPr="00AB108B" w:rsidRDefault="00107574" w:rsidP="00AB108B">
      <w:pPr>
        <w:widowControl/>
        <w:ind w:firstLine="454"/>
        <w:jc w:val="both"/>
        <w:rPr>
          <w:rFonts w:cs="Times New Roman"/>
        </w:rPr>
      </w:pPr>
      <w:r w:rsidRPr="00AB108B">
        <w:rPr>
          <w:rFonts w:cs="Times New Roma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07574" w:rsidRPr="00AB108B" w:rsidRDefault="00107574" w:rsidP="00AB108B">
      <w:pPr>
        <w:ind w:firstLine="454"/>
        <w:jc w:val="both"/>
        <w:rPr>
          <w:rFonts w:cs="Times New Roman"/>
        </w:rPr>
      </w:pPr>
      <w:r w:rsidRPr="00AB108B">
        <w:rPr>
          <w:rFonts w:cs="Times New Roman"/>
        </w:rPr>
        <w:t xml:space="preserve">В основной школе </w:t>
      </w:r>
      <w:r w:rsidRPr="00AB108B">
        <w:rPr>
          <w:rFonts w:cs="Times New Roman"/>
          <w:b/>
          <w:i/>
        </w:rPr>
        <w:t>на всех предметах</w:t>
      </w:r>
      <w:r w:rsidRPr="00AB108B">
        <w:rPr>
          <w:rFonts w:cs="Times New Roman"/>
        </w:rPr>
        <w:t xml:space="preserve"> будет продолжена работа по формированию и развитию </w:t>
      </w:r>
      <w:r w:rsidRPr="00AB108B">
        <w:rPr>
          <w:rFonts w:cs="Times New Roman"/>
          <w:b/>
          <w:i/>
        </w:rPr>
        <w:t>основ читательской компетенции</w:t>
      </w:r>
      <w:r w:rsidRPr="00AB108B">
        <w:rPr>
          <w:rFonts w:cs="Times New Roma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AB108B">
        <w:rPr>
          <w:rFonts w:cs="Times New Roman"/>
          <w:i/>
        </w:rPr>
        <w:t>потребность в систематическом чтении</w:t>
      </w:r>
      <w:r w:rsidRPr="00AB108B">
        <w:rPr>
          <w:rFonts w:cs="Times New Roman"/>
        </w:rPr>
        <w:t xml:space="preserve"> как средстве познания мира и себя в этом мире, гармонизации отношений человека и общества, создании образа «потребного будущего».</w:t>
      </w:r>
    </w:p>
    <w:p w:rsidR="00107574" w:rsidRPr="00AB108B" w:rsidRDefault="00107574" w:rsidP="00AB108B">
      <w:pPr>
        <w:ind w:firstLine="454"/>
        <w:jc w:val="both"/>
        <w:rPr>
          <w:rFonts w:cs="Times New Roman"/>
        </w:rPr>
      </w:pPr>
      <w:r w:rsidRPr="00AB108B">
        <w:rPr>
          <w:rFonts w:cs="Times New Roman"/>
        </w:rPr>
        <w:t xml:space="preserve">Учащиеся усовершенствуют </w:t>
      </w:r>
      <w:r w:rsidRPr="00AB108B">
        <w:rPr>
          <w:rFonts w:cs="Times New Roman"/>
          <w:i/>
        </w:rPr>
        <w:t>технику чтения</w:t>
      </w:r>
      <w:r w:rsidRPr="00AB108B">
        <w:rPr>
          <w:rFonts w:cs="Times New Roman"/>
        </w:rPr>
        <w:t xml:space="preserve"> и приобретут устойчивый </w:t>
      </w:r>
      <w:r w:rsidRPr="00AB108B">
        <w:rPr>
          <w:rFonts w:cs="Times New Roman"/>
          <w:i/>
        </w:rPr>
        <w:t>навык осмысленного чтения</w:t>
      </w:r>
      <w:r w:rsidRPr="00AB108B">
        <w:rPr>
          <w:rFonts w:cs="Times New Roman"/>
        </w:rPr>
        <w:t xml:space="preserve">, </w:t>
      </w:r>
      <w:r w:rsidRPr="00AB108B">
        <w:rPr>
          <w:rFonts w:cs="Times New Roman"/>
          <w:iCs/>
        </w:rPr>
        <w:t xml:space="preserve">получат возможность приобрести </w:t>
      </w:r>
      <w:r w:rsidRPr="00AB108B">
        <w:rPr>
          <w:rFonts w:cs="Times New Roman"/>
          <w:i/>
          <w:iCs/>
        </w:rPr>
        <w:t>навык рефлексивного чтения</w:t>
      </w:r>
      <w:r w:rsidRPr="00AB108B">
        <w:rPr>
          <w:rFonts w:cs="Times New Roman"/>
          <w:iCs/>
        </w:rPr>
        <w:t xml:space="preserve">. </w:t>
      </w:r>
      <w:r w:rsidRPr="00AB108B">
        <w:rPr>
          <w:rFonts w:cs="Times New Roman"/>
        </w:rPr>
        <w:t xml:space="preserve">Учащиеся овладеют различными </w:t>
      </w:r>
      <w:r w:rsidRPr="00AB108B">
        <w:rPr>
          <w:rFonts w:cs="Times New Roman"/>
          <w:i/>
        </w:rPr>
        <w:t>видами</w:t>
      </w:r>
      <w:r w:rsidRPr="00AB108B">
        <w:rPr>
          <w:rFonts w:cs="Times New Roman"/>
          <w:iCs/>
        </w:rPr>
        <w:t xml:space="preserve">и </w:t>
      </w:r>
      <w:r w:rsidRPr="00AB108B">
        <w:rPr>
          <w:rFonts w:cs="Times New Roman"/>
          <w:i/>
          <w:iCs/>
        </w:rPr>
        <w:t>типами</w:t>
      </w:r>
      <w:r w:rsidRPr="00AB108B">
        <w:rPr>
          <w:rFonts w:cs="Times New Roman"/>
          <w:i/>
        </w:rPr>
        <w:t>чтения</w:t>
      </w:r>
      <w:r w:rsidRPr="00AB108B">
        <w:rPr>
          <w:rFonts w:cs="Times New Roman"/>
        </w:rPr>
        <w:t xml:space="preserve">: </w:t>
      </w:r>
      <w:r w:rsidRPr="00AB108B">
        <w:rPr>
          <w:rFonts w:cs="Times New Roman"/>
          <w:iCs/>
        </w:rPr>
        <w:t xml:space="preserve">ознакомительным, изучающим, просмотровым, поисковым и выборочным; выразительным чтением; </w:t>
      </w:r>
      <w:r w:rsidRPr="00AB108B">
        <w:rPr>
          <w:rFonts w:cs="Times New Roman"/>
        </w:rPr>
        <w:t xml:space="preserve">коммуникативным чтением вслух и про себя; учебным и самостоятельным чтением. Они овладеют основными </w:t>
      </w:r>
      <w:r w:rsidRPr="00AB108B">
        <w:rPr>
          <w:rFonts w:cs="Times New Roman"/>
          <w:i/>
        </w:rPr>
        <w:t>стратегиями чтения</w:t>
      </w:r>
      <w:r w:rsidRPr="00AB108B">
        <w:rPr>
          <w:rFonts w:cs="Times New Roman"/>
        </w:rPr>
        <w:t>художественных и других видов текстов и будут способны выбрать стратегию чтения, отвечающую конкретной учебной задаче.</w:t>
      </w:r>
    </w:p>
    <w:p w:rsidR="00107574" w:rsidRPr="00AB108B" w:rsidRDefault="00107574" w:rsidP="00AB108B">
      <w:pPr>
        <w:ind w:firstLine="454"/>
        <w:jc w:val="both"/>
        <w:rPr>
          <w:rFonts w:cs="Times New Roman"/>
        </w:rPr>
      </w:pPr>
      <w:r w:rsidRPr="00AB108B">
        <w:rPr>
          <w:rFonts w:cs="Times New Roman"/>
        </w:rPr>
        <w:t xml:space="preserve">В сфере развития </w:t>
      </w:r>
      <w:r w:rsidRPr="00AB108B">
        <w:rPr>
          <w:rFonts w:cs="Times New Roman"/>
          <w:b/>
        </w:rPr>
        <w:t>личностных универсальных учебных действий</w:t>
      </w:r>
      <w:r w:rsidRPr="00AB108B">
        <w:rPr>
          <w:rFonts w:cs="Times New Roman"/>
        </w:rPr>
        <w:t xml:space="preserve"> приоритетное внимание уделяется формированию:</w:t>
      </w:r>
    </w:p>
    <w:p w:rsidR="00107574" w:rsidRPr="00AB108B" w:rsidRDefault="00107574" w:rsidP="00AB108B">
      <w:pPr>
        <w:ind w:firstLine="454"/>
        <w:jc w:val="both"/>
        <w:rPr>
          <w:rFonts w:cs="Times New Roman"/>
        </w:rPr>
      </w:pPr>
      <w:r w:rsidRPr="00AB108B">
        <w:rPr>
          <w:rFonts w:cs="Times New Roman"/>
        </w:rPr>
        <w:t>• </w:t>
      </w:r>
      <w:r w:rsidRPr="00AB108B">
        <w:rPr>
          <w:rFonts w:cs="Times New Roman"/>
          <w:i/>
        </w:rPr>
        <w:t>основ гражданской идентичности личности</w:t>
      </w:r>
      <w:r w:rsidRPr="00AB108B">
        <w:rPr>
          <w:rFonts w:cs="Times New Roman"/>
        </w:rPr>
        <w:t xml:space="preserve"> (включая когнитивный, эмоционально-ценностный и поведенческий компоненты);</w:t>
      </w:r>
    </w:p>
    <w:p w:rsidR="00107574" w:rsidRPr="00AB108B" w:rsidRDefault="00107574" w:rsidP="00AB108B">
      <w:pPr>
        <w:ind w:firstLine="454"/>
        <w:jc w:val="both"/>
        <w:rPr>
          <w:rFonts w:cs="Times New Roman"/>
        </w:rPr>
      </w:pPr>
      <w:r w:rsidRPr="00AB108B">
        <w:rPr>
          <w:rFonts w:cs="Times New Roman"/>
        </w:rPr>
        <w:t>• </w:t>
      </w:r>
      <w:r w:rsidRPr="00AB108B">
        <w:rPr>
          <w:rFonts w:cs="Times New Roman"/>
          <w:i/>
        </w:rPr>
        <w:t xml:space="preserve">основ социальных компетенций </w:t>
      </w:r>
      <w:r w:rsidRPr="00AB108B">
        <w:rPr>
          <w:rFonts w:cs="Times New Roman"/>
        </w:rPr>
        <w:t>(включая ценностно-смысловые установки и моральные нормы, опыт социальных и межличностных отношений, правосознание);</w:t>
      </w:r>
    </w:p>
    <w:p w:rsidR="00107574" w:rsidRPr="00AB108B" w:rsidRDefault="00107574" w:rsidP="00AB108B">
      <w:pPr>
        <w:ind w:firstLine="454"/>
        <w:jc w:val="both"/>
        <w:rPr>
          <w:rFonts w:cs="Times New Roman"/>
        </w:rPr>
      </w:pPr>
      <w:r w:rsidRPr="00AB108B">
        <w:rPr>
          <w:rFonts w:cs="Times New Roman"/>
        </w:rPr>
        <w:t xml:space="preserve">• готовности и способности к переходу к самообразованию на основе учебно-познавательной мотивации, в том числе </w:t>
      </w:r>
      <w:r w:rsidRPr="00AB108B">
        <w:rPr>
          <w:rFonts w:cs="Times New Roman"/>
          <w:i/>
        </w:rPr>
        <w:t>готовности к выбору направления профильного образования</w:t>
      </w:r>
      <w:r w:rsidRPr="00AB108B">
        <w:rPr>
          <w:rFonts w:cs="Times New Roman"/>
        </w:rPr>
        <w:t>.</w:t>
      </w:r>
    </w:p>
    <w:p w:rsidR="00107574" w:rsidRPr="00AB108B" w:rsidRDefault="00107574" w:rsidP="00AB108B">
      <w:pPr>
        <w:ind w:firstLine="454"/>
        <w:jc w:val="both"/>
        <w:rPr>
          <w:rFonts w:cs="Times New Roman"/>
        </w:rPr>
      </w:pPr>
      <w:r w:rsidRPr="00AB108B">
        <w:rPr>
          <w:rFonts w:cs="Times New Roman"/>
        </w:rPr>
        <w:t xml:space="preserve">В частности, формированию </w:t>
      </w:r>
      <w:r w:rsidRPr="00AB108B">
        <w:rPr>
          <w:rFonts w:cs="Times New Roman"/>
          <w:b/>
          <w:i/>
        </w:rPr>
        <w:t>готовности и способности к выбору направления профильного образования</w:t>
      </w:r>
      <w:r w:rsidRPr="00AB108B">
        <w:rPr>
          <w:rFonts w:cs="Times New Roman"/>
        </w:rPr>
        <w:t xml:space="preserve"> способствуют:</w:t>
      </w:r>
    </w:p>
    <w:p w:rsidR="00107574" w:rsidRPr="00AB108B" w:rsidRDefault="00107574" w:rsidP="00AB108B">
      <w:pPr>
        <w:ind w:firstLine="454"/>
        <w:jc w:val="both"/>
        <w:rPr>
          <w:rFonts w:cs="Times New Roman"/>
        </w:rPr>
      </w:pPr>
      <w:r w:rsidRPr="00AB108B">
        <w:rPr>
          <w:rFonts w:cs="Times New Roman"/>
        </w:rPr>
        <w:t xml:space="preserve">• целенаправленное формирование </w:t>
      </w:r>
      <w:r w:rsidRPr="00AB108B">
        <w:rPr>
          <w:rFonts w:cs="Times New Roman"/>
          <w:i/>
        </w:rPr>
        <w:t>интереса</w:t>
      </w:r>
      <w:r w:rsidRPr="00AB108B">
        <w:rPr>
          <w:rFonts w:cs="Times New Roman"/>
        </w:rPr>
        <w:t xml:space="preserve"> к изучаемым областям знания и видам деятельности, педагогическая </w:t>
      </w:r>
      <w:r w:rsidRPr="00AB108B">
        <w:rPr>
          <w:rFonts w:cs="Times New Roman"/>
          <w:i/>
        </w:rPr>
        <w:t>поддержка любознательности и избирательности интересов</w:t>
      </w:r>
      <w:r w:rsidRPr="00AB108B">
        <w:rPr>
          <w:rFonts w:cs="Times New Roman"/>
        </w:rPr>
        <w:t>;</w:t>
      </w:r>
    </w:p>
    <w:p w:rsidR="00107574" w:rsidRPr="00AB108B" w:rsidRDefault="00107574" w:rsidP="00AB108B">
      <w:pPr>
        <w:ind w:firstLine="454"/>
        <w:jc w:val="both"/>
        <w:rPr>
          <w:rFonts w:cs="Times New Roman"/>
        </w:rPr>
      </w:pPr>
      <w:r w:rsidRPr="00AB108B">
        <w:rPr>
          <w:rFonts w:cs="Times New Roman"/>
        </w:rPr>
        <w:t xml:space="preserve">• реализация </w:t>
      </w:r>
      <w:r w:rsidRPr="00AB108B">
        <w:rPr>
          <w:rFonts w:cs="Times New Roman"/>
          <w:i/>
        </w:rPr>
        <w:t>уровневого подхода как в преподавании</w:t>
      </w:r>
      <w:r w:rsidRPr="00AB108B">
        <w:rPr>
          <w:rFonts w:cs="Times New Roman"/>
        </w:rPr>
        <w:t xml:space="preserve"> (на основе дифференциации требований к освоению учебных программ и достижению планируемых результатов), </w:t>
      </w:r>
      <w:r w:rsidRPr="00AB108B">
        <w:rPr>
          <w:rFonts w:cs="Times New Roman"/>
          <w:i/>
        </w:rPr>
        <w:t>так и в оценочных процедурах</w:t>
      </w:r>
      <w:r w:rsidRPr="00AB108B">
        <w:rPr>
          <w:rFonts w:cs="Times New Roma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07574" w:rsidRPr="00AB108B" w:rsidRDefault="00107574" w:rsidP="00AB108B">
      <w:pPr>
        <w:ind w:firstLine="454"/>
        <w:jc w:val="both"/>
        <w:rPr>
          <w:rFonts w:cs="Times New Roman"/>
        </w:rPr>
      </w:pPr>
      <w:r w:rsidRPr="00AB108B">
        <w:rPr>
          <w:rFonts w:cs="Times New Roman"/>
        </w:rPr>
        <w:t xml:space="preserve">• формирование </w:t>
      </w:r>
      <w:r w:rsidRPr="00AB108B">
        <w:rPr>
          <w:rFonts w:cs="Times New Roman"/>
          <w:i/>
        </w:rPr>
        <w:t>навыков взаимо- и самооценки</w:t>
      </w:r>
      <w:r w:rsidRPr="00AB108B">
        <w:rPr>
          <w:rFonts w:cs="Times New Roman"/>
        </w:rPr>
        <w:t xml:space="preserve">, </w:t>
      </w:r>
      <w:r w:rsidRPr="00AB108B">
        <w:rPr>
          <w:rFonts w:cs="Times New Roman"/>
          <w:i/>
        </w:rPr>
        <w:t>навыков рефлексии</w:t>
      </w:r>
      <w:r w:rsidRPr="00AB108B">
        <w:rPr>
          <w:rFonts w:cs="Times New Roman"/>
        </w:rPr>
        <w:t xml:space="preserve"> на основе использования критериальной системы оценки;</w:t>
      </w:r>
    </w:p>
    <w:p w:rsidR="00107574" w:rsidRPr="00AB108B" w:rsidRDefault="00107574" w:rsidP="00AB108B">
      <w:pPr>
        <w:ind w:firstLine="454"/>
        <w:jc w:val="both"/>
        <w:rPr>
          <w:rFonts w:cs="Times New Roman"/>
        </w:rPr>
      </w:pPr>
      <w:r w:rsidRPr="00AB108B">
        <w:rPr>
          <w:rFonts w:cs="Times New Roman"/>
        </w:rPr>
        <w:t>• организация</w:t>
      </w:r>
      <w:r w:rsidRPr="00AB108B">
        <w:rPr>
          <w:rFonts w:cs="Times New Roman"/>
          <w:i/>
        </w:rPr>
        <w:t xml:space="preserve"> системы проб подростками своих возможностей</w:t>
      </w:r>
      <w:r w:rsidRPr="00AB108B">
        <w:rPr>
          <w:rFonts w:cs="Times New Roma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AB108B">
        <w:rPr>
          <w:rFonts w:cs="Times New Roman"/>
          <w:vertAlign w:val="superscript"/>
        </w:rPr>
        <w:footnoteReference w:id="8"/>
      </w:r>
      <w:r w:rsidRPr="00AB108B">
        <w:rPr>
          <w:rFonts w:cs="Times New Roman"/>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07574" w:rsidRPr="00AB108B" w:rsidRDefault="00107574" w:rsidP="00AB108B">
      <w:pPr>
        <w:ind w:firstLine="454"/>
        <w:jc w:val="both"/>
        <w:rPr>
          <w:rFonts w:cs="Times New Roman"/>
        </w:rPr>
      </w:pPr>
      <w:r w:rsidRPr="00AB108B">
        <w:rPr>
          <w:rFonts w:cs="Times New Roman"/>
        </w:rPr>
        <w:t xml:space="preserve">• целенаправленное формирование в курсе технологии </w:t>
      </w:r>
      <w:r w:rsidRPr="00AB108B">
        <w:rPr>
          <w:rFonts w:cs="Times New Roman"/>
          <w:i/>
        </w:rPr>
        <w:t>представлений о рынке труда</w:t>
      </w:r>
      <w:r w:rsidRPr="00AB108B">
        <w:rPr>
          <w:rFonts w:cs="Times New Roma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07574" w:rsidRPr="00AB108B" w:rsidRDefault="00107574" w:rsidP="00AB108B">
      <w:pPr>
        <w:ind w:firstLine="454"/>
        <w:jc w:val="both"/>
        <w:rPr>
          <w:rFonts w:cs="Times New Roman"/>
        </w:rPr>
      </w:pPr>
      <w:r w:rsidRPr="00AB108B">
        <w:rPr>
          <w:rFonts w:cs="Times New Roman"/>
        </w:rPr>
        <w:t xml:space="preserve">• приобретение </w:t>
      </w:r>
      <w:r w:rsidRPr="00AB108B">
        <w:rPr>
          <w:rFonts w:cs="Times New Roman"/>
          <w:i/>
        </w:rPr>
        <w:t>практического опыта пробного проектирования жизненной и профессиональной карьеры</w:t>
      </w:r>
      <w:r w:rsidRPr="00AB108B">
        <w:rPr>
          <w:rFonts w:cs="Times New Roma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07574" w:rsidRPr="00AB108B" w:rsidRDefault="00107574" w:rsidP="00AB108B">
      <w:pPr>
        <w:ind w:firstLine="454"/>
        <w:jc w:val="both"/>
        <w:rPr>
          <w:rFonts w:cs="Times New Roman"/>
        </w:rPr>
      </w:pPr>
      <w:r w:rsidRPr="00AB108B">
        <w:rPr>
          <w:rFonts w:cs="Times New Roman"/>
        </w:rPr>
        <w:t xml:space="preserve">В сфере развития </w:t>
      </w:r>
      <w:r w:rsidRPr="00AB108B">
        <w:rPr>
          <w:rFonts w:cs="Times New Roman"/>
          <w:b/>
        </w:rPr>
        <w:t>регулятивных универсальных учебных действий</w:t>
      </w:r>
      <w:r w:rsidRPr="00AB108B">
        <w:rPr>
          <w:rFonts w:cs="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07574" w:rsidRPr="00AB108B" w:rsidRDefault="00107574" w:rsidP="00AB108B">
      <w:pPr>
        <w:ind w:firstLine="454"/>
        <w:jc w:val="both"/>
        <w:rPr>
          <w:rFonts w:cs="Times New Roman"/>
        </w:rPr>
      </w:pPr>
      <w:r w:rsidRPr="00AB108B">
        <w:rPr>
          <w:rFonts w:cs="Times New Roman"/>
        </w:rPr>
        <w:t>Ведущим способом решения этой задачи является формирование способности к проектированию.</w:t>
      </w:r>
    </w:p>
    <w:p w:rsidR="00107574" w:rsidRPr="00AB108B" w:rsidRDefault="00107574" w:rsidP="00AB108B">
      <w:pPr>
        <w:ind w:firstLine="454"/>
        <w:jc w:val="both"/>
        <w:rPr>
          <w:rFonts w:cs="Times New Roman"/>
        </w:rPr>
      </w:pPr>
      <w:r w:rsidRPr="00AB108B">
        <w:rPr>
          <w:rFonts w:cs="Times New Roman"/>
        </w:rPr>
        <w:t xml:space="preserve">В сфере развития </w:t>
      </w:r>
      <w:r w:rsidRPr="00AB108B">
        <w:rPr>
          <w:rFonts w:cs="Times New Roman"/>
          <w:b/>
        </w:rPr>
        <w:t>коммуникативных универсальных учебных действий</w:t>
      </w:r>
      <w:r w:rsidRPr="00AB108B">
        <w:rPr>
          <w:rFonts w:cs="Times New Roman"/>
        </w:rPr>
        <w:t xml:space="preserve"> приоритетное внимание уделяется:</w:t>
      </w:r>
    </w:p>
    <w:p w:rsidR="00107574" w:rsidRPr="00AB108B" w:rsidRDefault="00107574" w:rsidP="00AB108B">
      <w:pPr>
        <w:ind w:firstLine="454"/>
        <w:jc w:val="both"/>
        <w:rPr>
          <w:rFonts w:cs="Times New Roman"/>
          <w:snapToGrid w:val="0"/>
        </w:rPr>
      </w:pPr>
      <w:r w:rsidRPr="00AB108B">
        <w:rPr>
          <w:rFonts w:cs="Times New Roman"/>
        </w:rPr>
        <w:t xml:space="preserve">• формированию действий по организации и планированию </w:t>
      </w:r>
      <w:r w:rsidRPr="00AB108B">
        <w:rPr>
          <w:rFonts w:cs="Times New Roman"/>
          <w:i/>
        </w:rPr>
        <w:t>учебного сотрудничества с учителем и сверстниками</w:t>
      </w:r>
      <w:r w:rsidRPr="00AB108B">
        <w:rPr>
          <w:rFonts w:cs="Times New Roma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07574" w:rsidRPr="00AB108B" w:rsidRDefault="00107574" w:rsidP="00AB108B">
      <w:pPr>
        <w:ind w:firstLine="454"/>
        <w:jc w:val="both"/>
        <w:rPr>
          <w:rFonts w:cs="Times New Roman"/>
          <w:snapToGrid w:val="0"/>
        </w:rPr>
      </w:pPr>
      <w:r w:rsidRPr="00AB108B">
        <w:rPr>
          <w:rFonts w:cs="Times New Roman"/>
        </w:rPr>
        <w:t xml:space="preserve">• практическому освоению умений, составляющих основу </w:t>
      </w:r>
      <w:r w:rsidRPr="00AB108B">
        <w:rPr>
          <w:rFonts w:cs="Times New Roman"/>
          <w:i/>
        </w:rPr>
        <w:t>коммуникативной компетентности</w:t>
      </w:r>
      <w:r w:rsidRPr="00AB108B">
        <w:rPr>
          <w:rFonts w:cs="Times New Roman"/>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AB108B">
        <w:rPr>
          <w:rFonts w:cs="Times New Roman"/>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AB108B">
        <w:rPr>
          <w:rFonts w:cs="Times New Roman"/>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07574" w:rsidRPr="00AB108B" w:rsidRDefault="00107574" w:rsidP="00AB108B">
      <w:pPr>
        <w:ind w:firstLine="454"/>
        <w:jc w:val="both"/>
        <w:rPr>
          <w:rFonts w:cs="Times New Roman"/>
          <w:snapToGrid w:val="0"/>
        </w:rPr>
      </w:pPr>
      <w:r w:rsidRPr="00AB108B">
        <w:rPr>
          <w:rFonts w:cs="Times New Roman"/>
        </w:rPr>
        <w:t xml:space="preserve">• развитию </w:t>
      </w:r>
      <w:r w:rsidRPr="00AB108B">
        <w:rPr>
          <w:rFonts w:cs="Times New Roman"/>
          <w:i/>
        </w:rPr>
        <w:t>речевой деятельности</w:t>
      </w:r>
      <w:r w:rsidRPr="00AB108B">
        <w:rPr>
          <w:rFonts w:cs="Times New Roma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07574" w:rsidRPr="00AB108B" w:rsidRDefault="00107574" w:rsidP="00AB108B">
      <w:pPr>
        <w:ind w:firstLine="454"/>
        <w:jc w:val="both"/>
        <w:rPr>
          <w:rFonts w:cs="Times New Roman"/>
        </w:rPr>
      </w:pPr>
      <w:r w:rsidRPr="00AB108B">
        <w:rPr>
          <w:rFonts w:cs="Times New Roman"/>
        </w:rPr>
        <w:t xml:space="preserve">В сфере развития </w:t>
      </w:r>
      <w:r w:rsidRPr="00AB108B">
        <w:rPr>
          <w:rFonts w:cs="Times New Roman"/>
          <w:b/>
        </w:rPr>
        <w:t>познавательных универсальных учебных действий</w:t>
      </w:r>
      <w:r w:rsidRPr="00AB108B">
        <w:rPr>
          <w:rFonts w:cs="Times New Roman"/>
        </w:rPr>
        <w:t xml:space="preserve"> приоритетное внимание уделяется:</w:t>
      </w:r>
    </w:p>
    <w:p w:rsidR="00107574" w:rsidRPr="00AB108B" w:rsidRDefault="00107574" w:rsidP="00AB108B">
      <w:pPr>
        <w:ind w:firstLine="454"/>
        <w:jc w:val="both"/>
        <w:rPr>
          <w:rFonts w:cs="Times New Roman"/>
        </w:rPr>
      </w:pPr>
      <w:r w:rsidRPr="00AB108B">
        <w:rPr>
          <w:rFonts w:cs="Times New Roman"/>
        </w:rPr>
        <w:t xml:space="preserve">• практическому освоению обучающимися </w:t>
      </w:r>
      <w:r w:rsidRPr="00AB108B">
        <w:rPr>
          <w:rFonts w:cs="Times New Roman"/>
          <w:i/>
        </w:rPr>
        <w:t>основ проектно-исследовательской деятельности</w:t>
      </w:r>
      <w:r w:rsidRPr="00AB108B">
        <w:rPr>
          <w:rFonts w:cs="Times New Roman"/>
        </w:rPr>
        <w:t>;</w:t>
      </w:r>
    </w:p>
    <w:p w:rsidR="00107574" w:rsidRPr="00AB108B" w:rsidRDefault="00107574" w:rsidP="00AB108B">
      <w:pPr>
        <w:ind w:firstLine="454"/>
        <w:jc w:val="both"/>
        <w:rPr>
          <w:rFonts w:cs="Times New Roman"/>
        </w:rPr>
      </w:pPr>
      <w:r w:rsidRPr="00AB108B">
        <w:rPr>
          <w:rFonts w:cs="Times New Roman"/>
        </w:rPr>
        <w:t xml:space="preserve">• развитию </w:t>
      </w:r>
      <w:r w:rsidRPr="00AB108B">
        <w:rPr>
          <w:rFonts w:cs="Times New Roman"/>
          <w:i/>
        </w:rPr>
        <w:t>стратегий смыслового чтения</w:t>
      </w:r>
      <w:r w:rsidRPr="00AB108B">
        <w:rPr>
          <w:rFonts w:cs="Times New Roman"/>
        </w:rPr>
        <w:t xml:space="preserve"> и </w:t>
      </w:r>
      <w:r w:rsidRPr="00AB108B">
        <w:rPr>
          <w:rFonts w:cs="Times New Roman"/>
          <w:i/>
        </w:rPr>
        <w:t>работе с информацией</w:t>
      </w:r>
      <w:r w:rsidRPr="00AB108B">
        <w:rPr>
          <w:rFonts w:cs="Times New Roman"/>
        </w:rPr>
        <w:t>;</w:t>
      </w:r>
    </w:p>
    <w:p w:rsidR="00107574" w:rsidRPr="00AB108B" w:rsidRDefault="00107574" w:rsidP="00AB108B">
      <w:pPr>
        <w:ind w:firstLine="454"/>
        <w:jc w:val="both"/>
        <w:rPr>
          <w:rFonts w:cs="Times New Roman"/>
        </w:rPr>
      </w:pPr>
      <w:r w:rsidRPr="00AB108B">
        <w:rPr>
          <w:rFonts w:cs="Times New Roman"/>
        </w:rPr>
        <w:t xml:space="preserve">• практическому освоению </w:t>
      </w:r>
      <w:r w:rsidRPr="00AB108B">
        <w:rPr>
          <w:rFonts w:cs="Times New Roman"/>
          <w:i/>
        </w:rPr>
        <w:t>методов познания</w:t>
      </w:r>
      <w:r w:rsidRPr="00AB108B">
        <w:rPr>
          <w:rFonts w:cs="Times New Roman"/>
        </w:rPr>
        <w:t xml:space="preserve">, используемых в различных областях знания и сферах культуры, соответствующего им </w:t>
      </w:r>
      <w:r w:rsidRPr="00AB108B">
        <w:rPr>
          <w:rFonts w:cs="Times New Roman"/>
          <w:i/>
        </w:rPr>
        <w:t>инструментария и понятийного аппарата</w:t>
      </w:r>
      <w:r w:rsidRPr="00AB108B">
        <w:rPr>
          <w:rFonts w:cs="Times New Roman"/>
        </w:rPr>
        <w:t>, регулярному обращению в учебном процессе к использованию общеучебных умений, знаково-символических средств, широкого спектра</w:t>
      </w:r>
      <w:r w:rsidRPr="00AB108B">
        <w:rPr>
          <w:rFonts w:cs="Times New Roman"/>
          <w:i/>
        </w:rPr>
        <w:t xml:space="preserve"> логических действий и операций.</w:t>
      </w:r>
    </w:p>
    <w:p w:rsidR="00107574" w:rsidRPr="00AB108B" w:rsidRDefault="00107574" w:rsidP="00AB108B">
      <w:pPr>
        <w:ind w:firstLine="454"/>
        <w:jc w:val="both"/>
        <w:rPr>
          <w:rFonts w:cs="Times New Roman"/>
          <w:i/>
        </w:rPr>
      </w:pPr>
      <w:r w:rsidRPr="00AB108B">
        <w:rPr>
          <w:rFonts w:cs="Times New Roman"/>
        </w:rPr>
        <w:t xml:space="preserve">При изучении учебных предметов обучающиеся усовершенствуют приобретённые на первой ступени </w:t>
      </w:r>
      <w:r w:rsidRPr="00AB108B">
        <w:rPr>
          <w:rFonts w:cs="Times New Roman"/>
          <w:b/>
          <w:i/>
        </w:rPr>
        <w:t>навыки работы с информацией</w:t>
      </w:r>
      <w:r w:rsidRPr="00AB108B">
        <w:rPr>
          <w:rFonts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107574" w:rsidRPr="00AB108B" w:rsidRDefault="00107574" w:rsidP="00AB108B">
      <w:pPr>
        <w:widowControl/>
        <w:ind w:firstLine="454"/>
        <w:jc w:val="both"/>
        <w:rPr>
          <w:rFonts w:cs="Times New Roman"/>
        </w:rPr>
      </w:pPr>
      <w:r w:rsidRPr="00AB108B">
        <w:rPr>
          <w:rFonts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107574" w:rsidRPr="00AB108B" w:rsidRDefault="00107574" w:rsidP="00AB108B">
      <w:pPr>
        <w:widowControl/>
        <w:ind w:firstLine="454"/>
        <w:jc w:val="both"/>
        <w:rPr>
          <w:rFonts w:cs="Times New Roman"/>
        </w:rPr>
      </w:pPr>
      <w:r w:rsidRPr="00AB108B">
        <w:rPr>
          <w:rFonts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07574" w:rsidRPr="00AB108B" w:rsidRDefault="00107574" w:rsidP="00AB108B">
      <w:pPr>
        <w:widowControl/>
        <w:ind w:firstLine="454"/>
        <w:jc w:val="both"/>
        <w:rPr>
          <w:rFonts w:cs="Times New Roman"/>
        </w:rPr>
      </w:pPr>
      <w:r w:rsidRPr="00AB108B">
        <w:rPr>
          <w:rFonts w:cs="Times New Roman"/>
        </w:rPr>
        <w:t>• заполнять и дополнять таблицы, схемы, диаграммы, тексты.</w:t>
      </w:r>
    </w:p>
    <w:p w:rsidR="00107574" w:rsidRPr="00AB108B" w:rsidRDefault="00107574" w:rsidP="00AB108B">
      <w:pPr>
        <w:ind w:firstLine="454"/>
        <w:jc w:val="both"/>
        <w:rPr>
          <w:rFonts w:cs="Times New Roman"/>
        </w:rPr>
      </w:pPr>
      <w:r w:rsidRPr="00AB108B">
        <w:rPr>
          <w:rFonts w:cs="Times New Roman"/>
        </w:rPr>
        <w:t xml:space="preserve">Обучающиеся усовершенствуют навык </w:t>
      </w:r>
      <w:r w:rsidRPr="00AB108B">
        <w:rPr>
          <w:rFonts w:cs="Times New Roman"/>
          <w:i/>
        </w:rPr>
        <w:t>поиска информации</w:t>
      </w:r>
      <w:r w:rsidRPr="00AB108B">
        <w:rPr>
          <w:rFonts w:cs="Times New Roma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07574" w:rsidRPr="00AB108B" w:rsidRDefault="00107574" w:rsidP="00AB108B">
      <w:pPr>
        <w:ind w:firstLine="454"/>
        <w:jc w:val="both"/>
        <w:rPr>
          <w:rFonts w:cs="Times New Roman"/>
        </w:rPr>
      </w:pPr>
      <w:r w:rsidRPr="00AB108B">
        <w:rPr>
          <w:rFonts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07574" w:rsidRPr="00AB108B" w:rsidRDefault="00107574" w:rsidP="00AB108B">
      <w:pPr>
        <w:ind w:firstLine="454"/>
        <w:jc w:val="both"/>
        <w:rPr>
          <w:rFonts w:cs="Times New Roman"/>
        </w:rPr>
      </w:pPr>
      <w:r w:rsidRPr="00AB108B">
        <w:rPr>
          <w:rFonts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07574" w:rsidRPr="00AB108B" w:rsidRDefault="00107574" w:rsidP="00AB108B">
      <w:pPr>
        <w:ind w:firstLine="454"/>
        <w:jc w:val="both"/>
        <w:rPr>
          <w:rFonts w:cs="Times New Roman"/>
        </w:rPr>
      </w:pPr>
      <w:r w:rsidRPr="00AB108B">
        <w:rPr>
          <w:rFonts w:cs="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07574" w:rsidRPr="00AB108B" w:rsidRDefault="00107574" w:rsidP="00AB108B">
      <w:pPr>
        <w:ind w:firstLine="454"/>
        <w:jc w:val="both"/>
        <w:rPr>
          <w:rFonts w:cs="Times New Roman"/>
        </w:rPr>
      </w:pPr>
    </w:p>
    <w:p w:rsidR="00107574" w:rsidRPr="00AB108B" w:rsidRDefault="00107574" w:rsidP="00AB108B">
      <w:pPr>
        <w:ind w:firstLine="454"/>
        <w:jc w:val="both"/>
        <w:rPr>
          <w:rFonts w:cs="Times New Roman"/>
          <w:b/>
        </w:rPr>
      </w:pPr>
      <w:r w:rsidRPr="00AB108B">
        <w:rPr>
          <w:rFonts w:cs="Times New Roman"/>
          <w:b/>
        </w:rPr>
        <w:t>1.5.3. Планируемые результаты освоения учебных и междисциплинарных программ</w:t>
      </w:r>
    </w:p>
    <w:p w:rsidR="00107574" w:rsidRPr="00AB108B" w:rsidRDefault="00107574" w:rsidP="00AB108B">
      <w:pPr>
        <w:widowControl/>
        <w:suppressAutoHyphens w:val="0"/>
        <w:ind w:firstLine="454"/>
        <w:jc w:val="both"/>
        <w:outlineLvl w:val="0"/>
        <w:rPr>
          <w:rFonts w:eastAsia="Times New Roman" w:cs="Times New Roman"/>
          <w:b/>
          <w:kern w:val="0"/>
          <w:lang w:eastAsia="en-US" w:bidi="en-US"/>
        </w:rPr>
      </w:pPr>
      <w:r w:rsidRPr="00AB108B">
        <w:rPr>
          <w:rFonts w:eastAsia="Times New Roman" w:cs="Times New Roman"/>
          <w:b/>
          <w:kern w:val="0"/>
          <w:lang w:eastAsia="en-US" w:bidi="en-US"/>
        </w:rPr>
        <w:t>1.5.3.1. Формирование универсальных учебных действий (УУД)</w:t>
      </w:r>
    </w:p>
    <w:p w:rsidR="00107574" w:rsidRPr="00AB108B" w:rsidRDefault="00107574" w:rsidP="00AB108B">
      <w:pPr>
        <w:widowControl/>
        <w:suppressAutoHyphens w:val="0"/>
        <w:ind w:firstLine="454"/>
        <w:jc w:val="both"/>
        <w:outlineLvl w:val="0"/>
        <w:rPr>
          <w:rFonts w:eastAsia="Times New Roman" w:cs="Times New Roman"/>
          <w:bCs/>
          <w:kern w:val="0"/>
          <w:lang w:eastAsia="en-US" w:bidi="en-US"/>
        </w:rPr>
      </w:pPr>
      <w:r w:rsidRPr="00AB108B">
        <w:rPr>
          <w:rFonts w:eastAsia="Times New Roman" w:cs="Times New Roman"/>
          <w:bCs/>
          <w:kern w:val="0"/>
          <w:lang w:eastAsia="en-US" w:bidi="en-US"/>
        </w:rPr>
        <w:t>Программа формирования УУД, в соответствии с требования ФГОС начального общего образования, является действующей программой на первой ступени образования в нашем ОУ. Цели, задачи, направления данной программы находят дальнейшее продолжение и в основной школе. Мы видим дальнейшее развитие программы, ее стабильное существование в деятельности каждого ученического коллектива и каждого учащегося. Остановимся на отдельных группах УУД в основной школе.</w:t>
      </w:r>
    </w:p>
    <w:p w:rsidR="00107574" w:rsidRPr="00AB108B" w:rsidRDefault="00107574" w:rsidP="00AB108B">
      <w:pPr>
        <w:widowControl/>
        <w:suppressAutoHyphens w:val="0"/>
        <w:ind w:firstLine="454"/>
        <w:jc w:val="both"/>
        <w:outlineLvl w:val="0"/>
        <w:rPr>
          <w:rFonts w:eastAsia="Times New Roman" w:cs="Times New Roman"/>
          <w:b/>
          <w:bCs/>
          <w:kern w:val="0"/>
          <w:lang w:eastAsia="en-US" w:bidi="en-US"/>
        </w:rPr>
      </w:pPr>
      <w:r w:rsidRPr="00AB108B">
        <w:rPr>
          <w:rFonts w:eastAsia="Times New Roman" w:cs="Times New Roman"/>
          <w:b/>
          <w:bCs/>
          <w:kern w:val="0"/>
          <w:lang w:eastAsia="en-US" w:bidi="en-US"/>
        </w:rPr>
        <w:t>Личностные универсальные учебные действия</w:t>
      </w:r>
    </w:p>
    <w:p w:rsidR="00107574" w:rsidRPr="00AB108B" w:rsidRDefault="00107574" w:rsidP="00AB108B">
      <w:pPr>
        <w:ind w:firstLine="454"/>
        <w:jc w:val="both"/>
        <w:rPr>
          <w:rFonts w:cs="Times New Roman"/>
        </w:rPr>
      </w:pPr>
      <w:r w:rsidRPr="00AB108B">
        <w:rPr>
          <w:rFonts w:cs="Times New Roman"/>
        </w:rPr>
        <w:t xml:space="preserve">В рамках </w:t>
      </w:r>
      <w:r w:rsidRPr="00AB108B">
        <w:rPr>
          <w:rFonts w:cs="Times New Roman"/>
          <w:b/>
        </w:rPr>
        <w:t>когнитивного компонента</w:t>
      </w:r>
      <w:r w:rsidRPr="00AB108B">
        <w:rPr>
          <w:rFonts w:cs="Times New Roman"/>
        </w:rPr>
        <w:t>будут сформированы:</w:t>
      </w:r>
    </w:p>
    <w:p w:rsidR="00107574" w:rsidRPr="00AB108B" w:rsidRDefault="00107574" w:rsidP="00AB108B">
      <w:pPr>
        <w:widowControl/>
        <w:ind w:firstLine="454"/>
        <w:jc w:val="both"/>
        <w:rPr>
          <w:rFonts w:cs="Times New Roman"/>
        </w:rPr>
      </w:pPr>
      <w:r w:rsidRPr="00AB108B">
        <w:rPr>
          <w:rFonts w:cs="Times New Roma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07574" w:rsidRPr="00AB108B" w:rsidRDefault="00107574" w:rsidP="00AB108B">
      <w:pPr>
        <w:widowControl/>
        <w:ind w:firstLine="454"/>
        <w:jc w:val="both"/>
        <w:rPr>
          <w:rFonts w:cs="Times New Roman"/>
        </w:rPr>
      </w:pPr>
      <w:r w:rsidRPr="00AB108B">
        <w:rPr>
          <w:rFonts w:cs="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07574" w:rsidRPr="00AB108B" w:rsidRDefault="00107574" w:rsidP="00AB108B">
      <w:pPr>
        <w:widowControl/>
        <w:ind w:firstLine="454"/>
        <w:jc w:val="both"/>
        <w:rPr>
          <w:rFonts w:cs="Times New Roman"/>
        </w:rPr>
      </w:pPr>
      <w:r w:rsidRPr="00AB108B">
        <w:rPr>
          <w:rFonts w:cs="Times New Roma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07574" w:rsidRPr="00AB108B" w:rsidRDefault="00107574" w:rsidP="00AB108B">
      <w:pPr>
        <w:widowControl/>
        <w:ind w:firstLine="454"/>
        <w:jc w:val="both"/>
        <w:rPr>
          <w:rFonts w:cs="Times New Roman"/>
        </w:rPr>
      </w:pPr>
      <w:r w:rsidRPr="00AB108B">
        <w:rPr>
          <w:rFonts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107574" w:rsidRPr="00AB108B" w:rsidRDefault="00107574" w:rsidP="00AB108B">
      <w:pPr>
        <w:widowControl/>
        <w:ind w:firstLine="454"/>
        <w:jc w:val="both"/>
        <w:rPr>
          <w:rFonts w:cs="Times New Roman"/>
        </w:rPr>
      </w:pPr>
      <w:r w:rsidRPr="00AB108B">
        <w:rPr>
          <w:rFonts w:cs="Times New Roman"/>
        </w:rPr>
        <w:t>• освоение общекультурного наследия России и общемирового культурного наследия;</w:t>
      </w:r>
    </w:p>
    <w:p w:rsidR="00107574" w:rsidRPr="00AB108B" w:rsidRDefault="00107574" w:rsidP="00AB108B">
      <w:pPr>
        <w:widowControl/>
        <w:ind w:firstLine="454"/>
        <w:jc w:val="both"/>
        <w:rPr>
          <w:rFonts w:cs="Times New Roman"/>
        </w:rPr>
      </w:pPr>
      <w:r w:rsidRPr="00AB108B">
        <w:rPr>
          <w:rFonts w:cs="Times New Roman"/>
        </w:rPr>
        <w:t>• ориентация в системе моральных норм и ценностей и их иерархизация, понимание конвенционального характера морали;</w:t>
      </w:r>
    </w:p>
    <w:p w:rsidR="00107574" w:rsidRPr="00AB108B" w:rsidRDefault="00107574" w:rsidP="00AB108B">
      <w:pPr>
        <w:widowControl/>
        <w:ind w:firstLine="454"/>
        <w:jc w:val="both"/>
        <w:rPr>
          <w:rFonts w:cs="Times New Roman"/>
        </w:rPr>
      </w:pPr>
      <w:r w:rsidRPr="00AB108B">
        <w:rPr>
          <w:rFonts w:cs="Times New Roma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07574" w:rsidRPr="00AB108B" w:rsidRDefault="00107574" w:rsidP="00AB108B">
      <w:pPr>
        <w:widowControl/>
        <w:ind w:firstLine="454"/>
        <w:jc w:val="both"/>
        <w:rPr>
          <w:rFonts w:cs="Times New Roman"/>
        </w:rPr>
      </w:pPr>
      <w:r w:rsidRPr="00AB108B">
        <w:rPr>
          <w:rFonts w:cs="Times New Roma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07574" w:rsidRPr="00AB108B" w:rsidRDefault="00107574" w:rsidP="00AB108B">
      <w:pPr>
        <w:ind w:firstLine="454"/>
        <w:jc w:val="both"/>
        <w:rPr>
          <w:rFonts w:cs="Times New Roman"/>
        </w:rPr>
      </w:pPr>
      <w:r w:rsidRPr="00AB108B">
        <w:rPr>
          <w:rFonts w:cs="Times New Roman"/>
        </w:rPr>
        <w:t xml:space="preserve">В рамках </w:t>
      </w:r>
      <w:r w:rsidRPr="00AB108B">
        <w:rPr>
          <w:rFonts w:cs="Times New Roman"/>
          <w:b/>
        </w:rPr>
        <w:t>ценностного и эмоционального компонентов</w:t>
      </w:r>
      <w:r w:rsidRPr="00AB108B">
        <w:rPr>
          <w:rFonts w:cs="Times New Roman"/>
        </w:rPr>
        <w:t xml:space="preserve"> будут сформированы:</w:t>
      </w:r>
    </w:p>
    <w:p w:rsidR="00107574" w:rsidRPr="00AB108B" w:rsidRDefault="00107574" w:rsidP="00AB108B">
      <w:pPr>
        <w:widowControl/>
        <w:ind w:firstLine="454"/>
        <w:jc w:val="both"/>
        <w:rPr>
          <w:rFonts w:cs="Times New Roman"/>
        </w:rPr>
      </w:pPr>
      <w:r w:rsidRPr="00AB108B">
        <w:rPr>
          <w:rFonts w:cs="Times New Roman"/>
        </w:rPr>
        <w:t>• гражданский патриотизм, любовь к Родине, чувство гордости за свою страну;</w:t>
      </w:r>
    </w:p>
    <w:p w:rsidR="00107574" w:rsidRPr="00AB108B" w:rsidRDefault="00107574" w:rsidP="00AB108B">
      <w:pPr>
        <w:widowControl/>
        <w:ind w:firstLine="454"/>
        <w:jc w:val="both"/>
        <w:rPr>
          <w:rFonts w:cs="Times New Roman"/>
        </w:rPr>
      </w:pPr>
      <w:r w:rsidRPr="00AB108B">
        <w:rPr>
          <w:rFonts w:cs="Times New Roman"/>
        </w:rPr>
        <w:t>• уважение к истории, культурным и историческим памятникам;</w:t>
      </w:r>
    </w:p>
    <w:p w:rsidR="00107574" w:rsidRPr="00AB108B" w:rsidRDefault="00107574" w:rsidP="00AB108B">
      <w:pPr>
        <w:widowControl/>
        <w:ind w:firstLine="454"/>
        <w:jc w:val="both"/>
        <w:rPr>
          <w:rFonts w:cs="Times New Roman"/>
        </w:rPr>
      </w:pPr>
      <w:r w:rsidRPr="00AB108B">
        <w:rPr>
          <w:rFonts w:cs="Times New Roman"/>
        </w:rPr>
        <w:t>• эмоционально положительное принятие своей этнической идентичности;</w:t>
      </w:r>
    </w:p>
    <w:p w:rsidR="00107574" w:rsidRPr="00AB108B" w:rsidRDefault="00107574" w:rsidP="00AB108B">
      <w:pPr>
        <w:widowControl/>
        <w:ind w:firstLine="454"/>
        <w:jc w:val="both"/>
        <w:rPr>
          <w:rFonts w:cs="Times New Roman"/>
        </w:rPr>
      </w:pPr>
      <w:r w:rsidRPr="00AB108B">
        <w:rPr>
          <w:rFonts w:cs="Times New Roman"/>
        </w:rPr>
        <w:t>• уважение к другим народам России и мира и принятие их, межэтническая толерантность, готовность к равноправному сотрудничеству;</w:t>
      </w:r>
    </w:p>
    <w:p w:rsidR="00107574" w:rsidRPr="00AB108B" w:rsidRDefault="00107574" w:rsidP="00AB108B">
      <w:pPr>
        <w:widowControl/>
        <w:ind w:firstLine="454"/>
        <w:jc w:val="both"/>
        <w:rPr>
          <w:rFonts w:cs="Times New Roman"/>
        </w:rPr>
      </w:pPr>
      <w:r w:rsidRPr="00AB108B">
        <w:rPr>
          <w:rFonts w:cs="Times New Roma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07574" w:rsidRPr="00AB108B" w:rsidRDefault="00107574" w:rsidP="00AB108B">
      <w:pPr>
        <w:widowControl/>
        <w:ind w:firstLine="454"/>
        <w:jc w:val="both"/>
        <w:rPr>
          <w:rFonts w:cs="Times New Roman"/>
        </w:rPr>
      </w:pPr>
      <w:r w:rsidRPr="00AB108B">
        <w:rPr>
          <w:rFonts w:cs="Times New Roman"/>
        </w:rPr>
        <w:t>• уважение к ценностям семьи, любовь к природе, признание ценности здоровья, своего и других людей, оптимизм в восприятии мира;</w:t>
      </w:r>
    </w:p>
    <w:p w:rsidR="00107574" w:rsidRPr="00AB108B" w:rsidRDefault="00107574" w:rsidP="00AB108B">
      <w:pPr>
        <w:widowControl/>
        <w:ind w:firstLine="454"/>
        <w:jc w:val="both"/>
        <w:rPr>
          <w:rFonts w:cs="Times New Roman"/>
        </w:rPr>
      </w:pPr>
      <w:r w:rsidRPr="00AB108B">
        <w:rPr>
          <w:rFonts w:cs="Times New Roman"/>
        </w:rPr>
        <w:t>• потребность в самовыражении и самореализации, социальном признании;</w:t>
      </w:r>
    </w:p>
    <w:p w:rsidR="00107574" w:rsidRPr="00AB108B" w:rsidRDefault="00107574" w:rsidP="00AB108B">
      <w:pPr>
        <w:widowControl/>
        <w:ind w:firstLine="454"/>
        <w:jc w:val="both"/>
        <w:rPr>
          <w:rFonts w:cs="Times New Roman"/>
        </w:rPr>
      </w:pPr>
      <w:r w:rsidRPr="00AB108B">
        <w:rPr>
          <w:rFonts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07574" w:rsidRPr="00AB108B" w:rsidRDefault="00107574" w:rsidP="00AB108B">
      <w:pPr>
        <w:ind w:firstLine="454"/>
        <w:jc w:val="both"/>
        <w:rPr>
          <w:rFonts w:cs="Times New Roman"/>
        </w:rPr>
      </w:pPr>
      <w:r w:rsidRPr="00AB108B">
        <w:rPr>
          <w:rFonts w:cs="Times New Roman"/>
        </w:rPr>
        <w:t xml:space="preserve">В рамках </w:t>
      </w:r>
      <w:r w:rsidRPr="00AB108B">
        <w:rPr>
          <w:rFonts w:cs="Times New Roman"/>
          <w:b/>
        </w:rPr>
        <w:t>деятельностного (поведенческого) компонента</w:t>
      </w:r>
      <w:r w:rsidRPr="00AB108B">
        <w:rPr>
          <w:rFonts w:cs="Times New Roman"/>
        </w:rPr>
        <w:t xml:space="preserve"> будут сформированы:</w:t>
      </w:r>
    </w:p>
    <w:p w:rsidR="00107574" w:rsidRPr="00AB108B" w:rsidRDefault="00107574" w:rsidP="00AB108B">
      <w:pPr>
        <w:widowControl/>
        <w:ind w:firstLine="454"/>
        <w:jc w:val="both"/>
        <w:rPr>
          <w:rFonts w:cs="Times New Roman"/>
        </w:rPr>
      </w:pPr>
      <w:r w:rsidRPr="00AB108B">
        <w:rPr>
          <w:rFonts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07574" w:rsidRPr="00AB108B" w:rsidRDefault="00107574" w:rsidP="00AB108B">
      <w:pPr>
        <w:widowControl/>
        <w:ind w:firstLine="454"/>
        <w:jc w:val="both"/>
        <w:rPr>
          <w:rFonts w:cs="Times New Roman"/>
        </w:rPr>
      </w:pPr>
      <w:r w:rsidRPr="00AB108B">
        <w:rPr>
          <w:rFonts w:cs="Times New Roman"/>
        </w:rPr>
        <w:t>• готовность и способность к выполнению норм и требований школьной жизни, прав и обязанностей ученика;</w:t>
      </w:r>
    </w:p>
    <w:p w:rsidR="00107574" w:rsidRPr="00AB108B" w:rsidRDefault="00107574" w:rsidP="00AB108B">
      <w:pPr>
        <w:widowControl/>
        <w:ind w:firstLine="454"/>
        <w:jc w:val="both"/>
        <w:rPr>
          <w:rFonts w:cs="Times New Roman"/>
        </w:rPr>
      </w:pPr>
      <w:r w:rsidRPr="00AB108B">
        <w:rPr>
          <w:rFonts w:cs="Times New Roman"/>
        </w:rPr>
        <w:t>• умение вести диалог на основе равноправных отношений и взаимного уважения и принятия; умение конструктивно разрешать конфликты;</w:t>
      </w:r>
    </w:p>
    <w:p w:rsidR="00107574" w:rsidRPr="00AB108B" w:rsidRDefault="00107574" w:rsidP="00AB108B">
      <w:pPr>
        <w:widowControl/>
        <w:ind w:firstLine="454"/>
        <w:jc w:val="both"/>
        <w:rPr>
          <w:rFonts w:cs="Times New Roman"/>
        </w:rPr>
      </w:pPr>
      <w:r w:rsidRPr="00AB108B">
        <w:rPr>
          <w:rFonts w:cs="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p w:rsidR="00107574" w:rsidRPr="00AB108B" w:rsidRDefault="00107574" w:rsidP="00AB108B">
      <w:pPr>
        <w:widowControl/>
        <w:ind w:firstLine="454"/>
        <w:jc w:val="both"/>
        <w:rPr>
          <w:rFonts w:cs="Times New Roman"/>
        </w:rPr>
      </w:pPr>
      <w:r w:rsidRPr="00AB108B">
        <w:rPr>
          <w:rFonts w:cs="Times New Roman"/>
        </w:rPr>
        <w:t>• потребность в участии в общественной жизни ближайшего социального окружения, общественно полезной деятельности;</w:t>
      </w:r>
    </w:p>
    <w:p w:rsidR="00107574" w:rsidRPr="00AB108B" w:rsidRDefault="00107574" w:rsidP="00AB108B">
      <w:pPr>
        <w:widowControl/>
        <w:ind w:firstLine="454"/>
        <w:jc w:val="both"/>
        <w:rPr>
          <w:rFonts w:cs="Times New Roman"/>
        </w:rPr>
      </w:pPr>
      <w:r w:rsidRPr="00AB108B">
        <w:rPr>
          <w:rFonts w:cs="Times New Roman"/>
        </w:rPr>
        <w:t>• умение строить жизненные планы с учётом конкретных социально-исторических, политических и экономических условий;</w:t>
      </w:r>
    </w:p>
    <w:p w:rsidR="00107574" w:rsidRPr="00AB108B" w:rsidRDefault="00107574" w:rsidP="00AB108B">
      <w:pPr>
        <w:widowControl/>
        <w:ind w:firstLine="454"/>
        <w:jc w:val="both"/>
        <w:rPr>
          <w:rFonts w:cs="Times New Roman"/>
        </w:rPr>
      </w:pPr>
      <w:r w:rsidRPr="00AB108B">
        <w:rPr>
          <w:rFonts w:cs="Times New Roman"/>
        </w:rPr>
        <w:t>• устойчивый познавательный интерес и становление смыслообразующей функции познавательного мотива;</w:t>
      </w:r>
    </w:p>
    <w:p w:rsidR="00107574" w:rsidRPr="00AB108B" w:rsidRDefault="00107574" w:rsidP="00AB108B">
      <w:pPr>
        <w:widowControl/>
        <w:ind w:firstLine="454"/>
        <w:jc w:val="both"/>
        <w:rPr>
          <w:rFonts w:cs="Times New Roman"/>
        </w:rPr>
      </w:pPr>
      <w:r w:rsidRPr="00AB108B">
        <w:rPr>
          <w:rFonts w:cs="Times New Roman"/>
        </w:rPr>
        <w:t>• готовность к выбору профильного образования.</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для формирования: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выраженной устойчивой учебно-познавательной мотивации и интереса к учению;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готовности к самообразованию и самовоспитанию;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адекватной позитивной самооценки и Я-концепции;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компетентности в реализации основ гражданской идентичности в поступках и деятельности;</w:t>
      </w:r>
    </w:p>
    <w:p w:rsidR="00107574" w:rsidRPr="00AB108B" w:rsidRDefault="00107574" w:rsidP="00AB108B">
      <w:pPr>
        <w:widowControl/>
        <w:tabs>
          <w:tab w:val="left" w:pos="360"/>
        </w:tabs>
        <w:ind w:firstLine="454"/>
        <w:jc w:val="both"/>
        <w:rPr>
          <w:rFonts w:cs="Times New Roman"/>
          <w:i/>
        </w:rPr>
      </w:pPr>
      <w:r w:rsidRPr="00AB108B">
        <w:rPr>
          <w:rFonts w:cs="Times New Roman"/>
        </w:rPr>
        <w:t>• </w:t>
      </w:r>
      <w:r w:rsidRPr="00AB108B">
        <w:rPr>
          <w:rFonts w:cs="Times New Roman"/>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07574" w:rsidRPr="00AB108B" w:rsidRDefault="00107574" w:rsidP="00AB108B">
      <w:pPr>
        <w:widowControl/>
        <w:tabs>
          <w:tab w:val="left" w:pos="360"/>
        </w:tabs>
        <w:ind w:firstLine="454"/>
        <w:jc w:val="both"/>
        <w:rPr>
          <w:rFonts w:cs="Times New Roman"/>
          <w:i/>
        </w:rPr>
      </w:pPr>
      <w:r w:rsidRPr="00AB108B">
        <w:rPr>
          <w:rFonts w:cs="Times New Roman"/>
        </w:rPr>
        <w:t>• </w:t>
      </w:r>
      <w:r w:rsidRPr="00AB108B">
        <w:rPr>
          <w:rFonts w:cs="Times New Roman"/>
          <w: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07574" w:rsidRPr="00AB108B" w:rsidRDefault="00107574" w:rsidP="00AB108B">
      <w:pPr>
        <w:suppressAutoHyphens w:val="0"/>
        <w:autoSpaceDE w:val="0"/>
        <w:autoSpaceDN w:val="0"/>
        <w:adjustRightInd w:val="0"/>
        <w:ind w:firstLine="454"/>
        <w:jc w:val="both"/>
        <w:rPr>
          <w:rFonts w:eastAsia="@Arial Unicode MS" w:cs="Times New Roman"/>
          <w:b/>
          <w:bCs/>
          <w:kern w:val="0"/>
          <w:lang w:eastAsia="en-US" w:bidi="ar-SA"/>
        </w:rPr>
      </w:pPr>
      <w:r w:rsidRPr="00AB108B">
        <w:rPr>
          <w:rFonts w:eastAsia="@Arial Unicode MS" w:cs="Times New Roman"/>
          <w:b/>
          <w:kern w:val="0"/>
          <w:lang w:eastAsia="en-US" w:bidi="ar-SA"/>
        </w:rPr>
        <w:t>Ре</w:t>
      </w:r>
      <w:r w:rsidRPr="00AB108B">
        <w:rPr>
          <w:rFonts w:eastAsia="@Arial Unicode MS" w:cs="Times New Roman"/>
          <w:b/>
          <w:bCs/>
          <w:kern w:val="0"/>
          <w:lang w:eastAsia="en-US" w:bidi="ar-SA"/>
        </w:rPr>
        <w:t>гулятивные универсальные учебные действия</w:t>
      </w:r>
    </w:p>
    <w:p w:rsidR="00107574" w:rsidRPr="00AB108B" w:rsidRDefault="00107574" w:rsidP="00AB108B">
      <w:pPr>
        <w:suppressAutoHyphens w:val="0"/>
        <w:autoSpaceDE w:val="0"/>
        <w:autoSpaceDN w:val="0"/>
        <w:adjustRightInd w:val="0"/>
        <w:ind w:firstLine="454"/>
        <w:jc w:val="both"/>
        <w:rPr>
          <w:rFonts w:eastAsia="@Arial Unicode MS" w:cs="Times New Roman"/>
          <w:bCs/>
          <w:kern w:val="0"/>
          <w:lang w:eastAsia="en-US" w:bidi="ar-SA"/>
        </w:rPr>
      </w:pPr>
      <w:r w:rsidRPr="00AB108B">
        <w:rPr>
          <w:rFonts w:eastAsia="@Arial Unicode MS" w:cs="Times New Roman"/>
          <w:bCs/>
          <w:kern w:val="0"/>
          <w:lang w:eastAsia="en-US" w:bidi="ar-SA"/>
        </w:rPr>
        <w:t>Выпускник научится:</w:t>
      </w:r>
    </w:p>
    <w:p w:rsidR="00107574" w:rsidRPr="00AB108B" w:rsidRDefault="00107574" w:rsidP="00AB108B">
      <w:pPr>
        <w:widowControl/>
        <w:ind w:firstLine="454"/>
        <w:jc w:val="both"/>
        <w:rPr>
          <w:rFonts w:cs="Times New Roman"/>
        </w:rPr>
      </w:pPr>
      <w:r w:rsidRPr="00AB108B">
        <w:rPr>
          <w:rFonts w:cs="Times New Roman"/>
        </w:rPr>
        <w:t>• целеполаганию, включая постановку новых целей, преобразование практической задачи в познавательную;</w:t>
      </w:r>
    </w:p>
    <w:p w:rsidR="00107574" w:rsidRPr="00AB108B" w:rsidRDefault="00107574" w:rsidP="00AB108B">
      <w:pPr>
        <w:widowControl/>
        <w:ind w:firstLine="454"/>
        <w:jc w:val="both"/>
        <w:rPr>
          <w:rFonts w:cs="Times New Roman"/>
        </w:rPr>
      </w:pPr>
      <w:r w:rsidRPr="00AB108B">
        <w:rPr>
          <w:rFonts w:cs="Times New Roman"/>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107574" w:rsidRPr="00AB108B" w:rsidRDefault="00107574" w:rsidP="00AB108B">
      <w:pPr>
        <w:widowControl/>
        <w:ind w:firstLine="454"/>
        <w:jc w:val="both"/>
        <w:rPr>
          <w:rFonts w:cs="Times New Roman"/>
        </w:rPr>
      </w:pPr>
      <w:r w:rsidRPr="00AB108B">
        <w:rPr>
          <w:rFonts w:cs="Times New Roman"/>
        </w:rPr>
        <w:t>• планировать пути достижения целей;</w:t>
      </w:r>
    </w:p>
    <w:p w:rsidR="00107574" w:rsidRPr="00AB108B" w:rsidRDefault="00107574" w:rsidP="00AB108B">
      <w:pPr>
        <w:widowControl/>
        <w:ind w:firstLine="454"/>
        <w:jc w:val="both"/>
        <w:rPr>
          <w:rFonts w:cs="Times New Roman"/>
        </w:rPr>
      </w:pPr>
      <w:r w:rsidRPr="00AB108B">
        <w:rPr>
          <w:rFonts w:cs="Times New Roman"/>
        </w:rPr>
        <w:t xml:space="preserve">• устанавливать целевые приоритеты; </w:t>
      </w:r>
    </w:p>
    <w:p w:rsidR="00107574" w:rsidRPr="00AB108B" w:rsidRDefault="00107574" w:rsidP="00AB108B">
      <w:pPr>
        <w:widowControl/>
        <w:ind w:firstLine="454"/>
        <w:jc w:val="both"/>
        <w:rPr>
          <w:rFonts w:cs="Times New Roman"/>
        </w:rPr>
      </w:pPr>
      <w:r w:rsidRPr="00AB108B">
        <w:rPr>
          <w:rFonts w:cs="Times New Roman"/>
        </w:rPr>
        <w:t>• уметь самостоятельно контролировать своё время и управлять им;</w:t>
      </w:r>
    </w:p>
    <w:p w:rsidR="00107574" w:rsidRPr="00AB108B" w:rsidRDefault="00107574" w:rsidP="00AB108B">
      <w:pPr>
        <w:widowControl/>
        <w:ind w:firstLine="454"/>
        <w:jc w:val="both"/>
        <w:rPr>
          <w:rFonts w:cs="Times New Roman"/>
        </w:rPr>
      </w:pPr>
      <w:r w:rsidRPr="00AB108B">
        <w:rPr>
          <w:rFonts w:cs="Times New Roman"/>
        </w:rPr>
        <w:t>• принимать решения в проблемной ситуации на основе переговоров;</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Cs/>
        </w:rPr>
        <w:t>осуществлять констатирующий и предвосхищающий контроль по результату и по способу действия</w:t>
      </w:r>
      <w:r w:rsidRPr="00AB108B">
        <w:rPr>
          <w:rFonts w:cs="Times New Roman"/>
        </w:rPr>
        <w:t>; актуальный контроль на уровне произвольного внимания;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07574" w:rsidRPr="00AB108B" w:rsidRDefault="00107574" w:rsidP="00AB108B">
      <w:pPr>
        <w:widowControl/>
        <w:ind w:firstLine="454"/>
        <w:jc w:val="both"/>
        <w:rPr>
          <w:rFonts w:cs="Times New Roman"/>
        </w:rPr>
      </w:pPr>
      <w:r w:rsidRPr="00AB108B">
        <w:rPr>
          <w:rFonts w:cs="Times New Roman"/>
        </w:rPr>
        <w:t>• основам прогнозирования как предвидения будущих событий и развития процесса.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самостоятельно ставить новые учебные цели и задачи;</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построению жизненных планов во временно2й перспективе;</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 xml:space="preserve">при планировании достижения целей самостоятельно, полно и адекватно учитывать условия и средства их достижения; </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выделять альтернативные способы достижения цели и выбирать наиболее эффективный способ;</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осуществлять познавательную рефлексию в отношении действий по решению учебных и познавательных задач;</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адекватно оценивать объективную трудность как меру фактического или предполагаемого расхода ресурсов на решение задачи;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kern w:val="0"/>
          <w:lang w:eastAsia="en-US" w:bidi="ar-SA"/>
        </w:rPr>
        <w:t>• </w:t>
      </w:r>
      <w:r w:rsidRPr="00AB108B">
        <w:rPr>
          <w:rFonts w:eastAsiaTheme="minorHAnsi" w:cs="Times New Roman"/>
          <w:i/>
          <w:kern w:val="0"/>
          <w:lang w:eastAsia="en-US" w:bidi="ar-SA"/>
        </w:rPr>
        <w:t>адекватно оценивать свои возможности достижения цели определённой сложности в различных сферах самостоятельной деятельности;</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основам саморегуляции эмоциональных состояний;</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прилагать волевые усилия и преодолевать трудности и препятствия на пути достижения целей.</w:t>
      </w:r>
    </w:p>
    <w:p w:rsidR="00107574" w:rsidRPr="00AB108B" w:rsidRDefault="00107574" w:rsidP="00AB108B">
      <w:pPr>
        <w:ind w:firstLine="454"/>
        <w:jc w:val="both"/>
        <w:rPr>
          <w:rFonts w:cs="Times New Roman"/>
          <w:b/>
          <w:bCs/>
        </w:rPr>
      </w:pPr>
      <w:r w:rsidRPr="00AB108B">
        <w:rPr>
          <w:rFonts w:cs="Times New Roman"/>
          <w:b/>
        </w:rPr>
        <w:t>К</w:t>
      </w:r>
      <w:r w:rsidRPr="00AB108B">
        <w:rPr>
          <w:rFonts w:cs="Times New Roman"/>
          <w:b/>
          <w:bCs/>
        </w:rPr>
        <w:t>оммуникативные универсальные учебные действия</w:t>
      </w:r>
    </w:p>
    <w:p w:rsidR="00107574" w:rsidRPr="00AB108B" w:rsidRDefault="00107574" w:rsidP="00AB108B">
      <w:pPr>
        <w:ind w:firstLine="454"/>
        <w:jc w:val="both"/>
        <w:rPr>
          <w:rFonts w:cs="Times New Roman"/>
          <w:bCs/>
        </w:rPr>
      </w:pPr>
      <w:r w:rsidRPr="00AB108B">
        <w:rPr>
          <w:rFonts w:cs="Times New Roman"/>
          <w:bCs/>
        </w:rPr>
        <w:t>Выпускник научится:</w:t>
      </w:r>
    </w:p>
    <w:p w:rsidR="00107574" w:rsidRPr="00AB108B" w:rsidRDefault="00107574" w:rsidP="00AB108B">
      <w:pPr>
        <w:ind w:firstLine="454"/>
        <w:jc w:val="both"/>
        <w:rPr>
          <w:rFonts w:cs="Times New Roman"/>
          <w:bCs/>
        </w:rPr>
      </w:pPr>
      <w:r w:rsidRPr="00AB108B">
        <w:rPr>
          <w:rFonts w:cs="Times New Roman"/>
        </w:rPr>
        <w:t>• учитывать разные мнения и стремиться к координации различных позиций в сотрудничестве;</w:t>
      </w:r>
    </w:p>
    <w:p w:rsidR="00107574" w:rsidRPr="00AB108B" w:rsidRDefault="00107574" w:rsidP="00AB108B">
      <w:pPr>
        <w:widowControl/>
        <w:ind w:firstLine="454"/>
        <w:jc w:val="both"/>
        <w:rPr>
          <w:rFonts w:cs="Times New Roman"/>
        </w:rPr>
      </w:pPr>
      <w:r w:rsidRPr="00AB108B">
        <w:rPr>
          <w:rFonts w:cs="Times New Roma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07574" w:rsidRPr="00AB108B" w:rsidRDefault="00107574" w:rsidP="00AB108B">
      <w:pPr>
        <w:shd w:val="clear" w:color="auto" w:fill="FFFFFF"/>
        <w:tabs>
          <w:tab w:val="left" w:pos="571"/>
        </w:tabs>
        <w:ind w:firstLine="454"/>
        <w:jc w:val="both"/>
        <w:rPr>
          <w:rFonts w:cs="Times New Roman"/>
        </w:rPr>
      </w:pPr>
      <w:r w:rsidRPr="00AB108B">
        <w:rPr>
          <w:rFonts w:cs="Times New Roman"/>
        </w:rPr>
        <w:t>• устанавливать и сравнивать разные точки зрения, прежде чем принимать решения и делать выбор;</w:t>
      </w:r>
    </w:p>
    <w:p w:rsidR="00107574" w:rsidRPr="00AB108B" w:rsidRDefault="00107574" w:rsidP="00AB108B">
      <w:pPr>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аргументировать свою точку зрения, спорить и отстаивать свою позицию не враждебным для оппонентов образом;</w:t>
      </w:r>
    </w:p>
    <w:p w:rsidR="00107574" w:rsidRPr="00AB108B" w:rsidRDefault="00107574" w:rsidP="00AB108B">
      <w:pPr>
        <w:widowControl/>
        <w:ind w:firstLine="454"/>
        <w:jc w:val="both"/>
        <w:rPr>
          <w:rFonts w:cs="Times New Roman"/>
        </w:rPr>
      </w:pPr>
      <w:r w:rsidRPr="00AB108B">
        <w:rPr>
          <w:rFonts w:cs="Times New Roman"/>
        </w:rPr>
        <w:t>• задавать вопросы, необходимые для организации собственной деятельности и сотрудничества с партнёром;</w:t>
      </w:r>
    </w:p>
    <w:p w:rsidR="00107574" w:rsidRPr="00AB108B" w:rsidRDefault="00107574" w:rsidP="00AB108B">
      <w:pPr>
        <w:widowControl/>
        <w:ind w:firstLine="454"/>
        <w:jc w:val="both"/>
        <w:rPr>
          <w:rFonts w:cs="Times New Roman"/>
        </w:rPr>
      </w:pPr>
      <w:r w:rsidRPr="00AB108B">
        <w:rPr>
          <w:rFonts w:cs="Times New Roman"/>
        </w:rPr>
        <w:t>• осуществлять взаимный контроль и оказывать в сотрудничестве необходимую взаимопомощь;</w:t>
      </w:r>
    </w:p>
    <w:p w:rsidR="00107574" w:rsidRPr="00AB108B" w:rsidRDefault="00107574" w:rsidP="00AB108B">
      <w:pPr>
        <w:widowControl/>
        <w:ind w:firstLine="454"/>
        <w:jc w:val="both"/>
        <w:rPr>
          <w:rFonts w:cs="Times New Roman"/>
        </w:rPr>
      </w:pPr>
      <w:r w:rsidRPr="00AB108B">
        <w:rPr>
          <w:rFonts w:cs="Times New Roman"/>
        </w:rPr>
        <w:t>• адекватно использовать речь для планирования и регуляции своей деятельности;</w:t>
      </w:r>
    </w:p>
    <w:p w:rsidR="00107574" w:rsidRPr="00AB108B" w:rsidRDefault="00107574" w:rsidP="00AB108B">
      <w:pPr>
        <w:widowControl/>
        <w:ind w:firstLine="454"/>
        <w:jc w:val="both"/>
        <w:rPr>
          <w:rFonts w:cs="Times New Roman"/>
          <w:i/>
        </w:rPr>
      </w:pPr>
      <w:r w:rsidRPr="00AB108B">
        <w:rPr>
          <w:rFonts w:cs="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07574" w:rsidRPr="00AB108B" w:rsidRDefault="00107574" w:rsidP="00AB108B">
      <w:pPr>
        <w:widowControl/>
        <w:ind w:firstLine="454"/>
        <w:jc w:val="both"/>
        <w:rPr>
          <w:rFonts w:cs="Times New Roman"/>
        </w:rPr>
      </w:pPr>
      <w:r w:rsidRPr="00AB108B">
        <w:rPr>
          <w:rFonts w:cs="Times New Roma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07574" w:rsidRPr="00AB108B" w:rsidRDefault="00107574" w:rsidP="00AB108B">
      <w:pPr>
        <w:widowControl/>
        <w:ind w:firstLine="454"/>
        <w:jc w:val="both"/>
        <w:rPr>
          <w:rFonts w:cs="Times New Roman"/>
        </w:rPr>
      </w:pPr>
      <w:r w:rsidRPr="00AB108B">
        <w:rPr>
          <w:rFonts w:cs="Times New Roman"/>
        </w:rPr>
        <w:t>• осуществлять контроль, коррекцию, оценку действий партнёра, уметь убеждать;</w:t>
      </w:r>
    </w:p>
    <w:p w:rsidR="00107574" w:rsidRPr="00AB108B" w:rsidRDefault="00107574" w:rsidP="00AB108B">
      <w:pPr>
        <w:widowControl/>
        <w:ind w:firstLine="454"/>
        <w:jc w:val="both"/>
        <w:rPr>
          <w:rFonts w:cs="Times New Roman"/>
          <w:i/>
        </w:rPr>
      </w:pPr>
      <w:r w:rsidRPr="00AB108B">
        <w:rPr>
          <w:rFonts w:cs="Times New Roma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07574" w:rsidRPr="00AB108B" w:rsidRDefault="00107574" w:rsidP="00AB108B">
      <w:pPr>
        <w:widowControl/>
        <w:ind w:firstLine="454"/>
        <w:jc w:val="both"/>
        <w:rPr>
          <w:rFonts w:cs="Times New Roman"/>
        </w:rPr>
      </w:pPr>
      <w:r w:rsidRPr="00AB108B">
        <w:rPr>
          <w:rFonts w:cs="Times New Roman"/>
        </w:rPr>
        <w:t>• основам коммуникативной рефлексии;</w:t>
      </w:r>
    </w:p>
    <w:p w:rsidR="00107574" w:rsidRPr="00AB108B" w:rsidRDefault="00107574" w:rsidP="00AB108B">
      <w:pPr>
        <w:widowControl/>
        <w:ind w:firstLine="454"/>
        <w:jc w:val="both"/>
        <w:rPr>
          <w:rFonts w:cs="Times New Roman"/>
        </w:rPr>
      </w:pPr>
      <w:r w:rsidRPr="00AB108B">
        <w:rPr>
          <w:rFonts w:cs="Times New Roman"/>
        </w:rPr>
        <w:t>• использовать адекватные языковые средства для отображения своих чувств, мыслей, мотивов и потребностей;</w:t>
      </w:r>
    </w:p>
    <w:p w:rsidR="00107574" w:rsidRPr="00AB108B" w:rsidRDefault="00107574" w:rsidP="00AB108B">
      <w:pPr>
        <w:widowControl/>
        <w:ind w:firstLine="454"/>
        <w:jc w:val="both"/>
        <w:rPr>
          <w:rFonts w:cs="Times New Roman"/>
        </w:rPr>
      </w:pPr>
      <w:r w:rsidRPr="00AB108B">
        <w:rPr>
          <w:rFonts w:cs="Times New Roma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учитывать и координировать отличные от собственной позиции других людей в сотрудничестве;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учитывать разные мнения и интересы и обосновывать собственную позицию;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понимать относительность мнений и подходов к решению проблемы;</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брать на себя инициативу в организации совместного действия (деловое лидерство);</w:t>
      </w:r>
    </w:p>
    <w:p w:rsidR="00107574" w:rsidRPr="00AB108B" w:rsidRDefault="00107574" w:rsidP="00AB108B">
      <w:pPr>
        <w:widowControl/>
        <w:shd w:val="clear" w:color="auto" w:fill="FFFFFF"/>
        <w:ind w:firstLine="454"/>
        <w:jc w:val="both"/>
        <w:rPr>
          <w:rFonts w:cs="Times New Roman"/>
        </w:rPr>
      </w:pPr>
      <w:r w:rsidRPr="00AB108B">
        <w:rPr>
          <w:rFonts w:cs="Times New Roman"/>
        </w:rPr>
        <w:t>• </w:t>
      </w:r>
      <w:r w:rsidRPr="00AB108B">
        <w:rPr>
          <w:rFonts w:cs="Times New Roman"/>
          <w:i/>
        </w:rPr>
        <w:t>оказывать поддержку и содействие тем, от кого зависит достижение цели в совместной деятельности</w:t>
      </w:r>
      <w:r w:rsidRPr="00AB108B">
        <w:rPr>
          <w:rFonts w:cs="Times New Roman"/>
        </w:rPr>
        <w:t xml:space="preserve">; </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осуществлять коммуникативную рефлексию как осознание оснований собственных действий и действий партнёра;</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B108B">
        <w:rPr>
          <w:rFonts w:cs="Times New Roman"/>
        </w:rPr>
        <w:t>;</w:t>
      </w:r>
    </w:p>
    <w:p w:rsidR="00107574" w:rsidRPr="00AB108B" w:rsidRDefault="00107574" w:rsidP="00AB108B">
      <w:pPr>
        <w:widowControl/>
        <w:ind w:firstLine="454"/>
        <w:jc w:val="both"/>
        <w:rPr>
          <w:rFonts w:cs="Times New Roman"/>
          <w:b/>
          <w:i/>
        </w:rPr>
      </w:pPr>
      <w:r w:rsidRPr="00AB108B">
        <w:rPr>
          <w:rFonts w:cs="Times New Roman"/>
        </w:rPr>
        <w:t>• </w:t>
      </w:r>
      <w:r w:rsidRPr="00AB108B">
        <w:rPr>
          <w:rFonts w:cs="Times New Roman"/>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Познавательные универсальные учебные действия</w:t>
      </w:r>
    </w:p>
    <w:p w:rsidR="00107574" w:rsidRPr="00AB108B" w:rsidRDefault="00107574" w:rsidP="00AB108B">
      <w:pPr>
        <w:suppressAutoHyphens w:val="0"/>
        <w:autoSpaceDE w:val="0"/>
        <w:autoSpaceDN w:val="0"/>
        <w:adjustRightInd w:val="0"/>
        <w:ind w:firstLine="454"/>
        <w:jc w:val="both"/>
        <w:rPr>
          <w:rFonts w:eastAsia="@Arial Unicode MS" w:cs="Times New Roman"/>
          <w:i/>
          <w:kern w:val="0"/>
          <w:lang w:eastAsia="en-US" w:bidi="ar-SA"/>
        </w:rPr>
      </w:pPr>
      <w:r w:rsidRPr="00AB108B">
        <w:rPr>
          <w:rFonts w:eastAsia="@Arial Unicode MS" w:cs="Times New Roman"/>
          <w:i/>
          <w:kern w:val="0"/>
          <w:lang w:eastAsia="en-US" w:bidi="ar-SA"/>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основам реализации проектно-исследовательской деятельности;</w:t>
      </w:r>
    </w:p>
    <w:p w:rsidR="00107574" w:rsidRPr="00AB108B" w:rsidRDefault="00107574" w:rsidP="00AB108B">
      <w:pPr>
        <w:widowControl/>
        <w:ind w:firstLine="454"/>
        <w:jc w:val="both"/>
        <w:rPr>
          <w:rFonts w:cs="Times New Roman"/>
        </w:rPr>
      </w:pPr>
      <w:r w:rsidRPr="00AB108B">
        <w:rPr>
          <w:rFonts w:cs="Times New Roman"/>
        </w:rPr>
        <w:t>• проводить наблюдение и эксперимент под руководством учителя;</w:t>
      </w:r>
    </w:p>
    <w:p w:rsidR="00107574" w:rsidRPr="00AB108B" w:rsidRDefault="00107574" w:rsidP="00AB108B">
      <w:pPr>
        <w:widowControl/>
        <w:ind w:firstLine="454"/>
        <w:jc w:val="both"/>
        <w:rPr>
          <w:rFonts w:cs="Times New Roman"/>
        </w:rPr>
      </w:pPr>
      <w:r w:rsidRPr="00AB108B">
        <w:rPr>
          <w:rFonts w:cs="Times New Roman"/>
        </w:rPr>
        <w:t>• осуществлять расширенный поиск информации с использованием ресурсов библиотек и Интернета;</w:t>
      </w:r>
    </w:p>
    <w:p w:rsidR="00107574" w:rsidRPr="00AB108B" w:rsidRDefault="00107574" w:rsidP="00AB108B">
      <w:pPr>
        <w:widowControl/>
        <w:ind w:firstLine="454"/>
        <w:jc w:val="both"/>
        <w:rPr>
          <w:rFonts w:cs="Times New Roman"/>
        </w:rPr>
      </w:pPr>
      <w:r w:rsidRPr="00AB108B">
        <w:rPr>
          <w:rFonts w:cs="Times New Roman"/>
        </w:rPr>
        <w:t>• создавать и преобразовывать модели и схемы для решения задач;</w:t>
      </w:r>
    </w:p>
    <w:p w:rsidR="00107574" w:rsidRPr="00AB108B" w:rsidRDefault="00107574" w:rsidP="00AB108B">
      <w:pPr>
        <w:widowControl/>
        <w:ind w:firstLine="454"/>
        <w:jc w:val="both"/>
        <w:rPr>
          <w:rFonts w:cs="Times New Roman"/>
        </w:rPr>
      </w:pPr>
      <w:r w:rsidRPr="00AB108B">
        <w:rPr>
          <w:rFonts w:cs="Times New Roman"/>
        </w:rPr>
        <w:t>• осуществлять выбор наиболее эффективных способов решения задач в зависимости от конкретных условий;</w:t>
      </w:r>
    </w:p>
    <w:p w:rsidR="00107574" w:rsidRPr="00AB108B" w:rsidRDefault="00107574" w:rsidP="00AB108B">
      <w:pPr>
        <w:widowControl/>
        <w:ind w:firstLine="454"/>
        <w:jc w:val="both"/>
        <w:rPr>
          <w:rFonts w:cs="Times New Roman"/>
        </w:rPr>
      </w:pPr>
      <w:r w:rsidRPr="00AB108B">
        <w:rPr>
          <w:rFonts w:cs="Times New Roman"/>
        </w:rPr>
        <w:t>• давать определение понятиям;</w:t>
      </w:r>
    </w:p>
    <w:p w:rsidR="00107574" w:rsidRPr="00AB108B" w:rsidRDefault="00107574" w:rsidP="00AB108B">
      <w:pPr>
        <w:widowControl/>
        <w:ind w:firstLine="454"/>
        <w:jc w:val="both"/>
        <w:rPr>
          <w:rFonts w:cs="Times New Roman"/>
        </w:rPr>
      </w:pPr>
      <w:r w:rsidRPr="00AB108B">
        <w:rPr>
          <w:rFonts w:cs="Times New Roman"/>
        </w:rPr>
        <w:t>• устанавливать причинно-следственные связи;</w:t>
      </w:r>
    </w:p>
    <w:p w:rsidR="00107574" w:rsidRPr="00AB108B" w:rsidRDefault="00107574" w:rsidP="00AB108B">
      <w:pPr>
        <w:widowControl/>
        <w:ind w:firstLine="454"/>
        <w:jc w:val="both"/>
        <w:rPr>
          <w:rFonts w:cs="Times New Roman"/>
        </w:rPr>
      </w:pPr>
      <w:r w:rsidRPr="00AB108B">
        <w:rPr>
          <w:rFonts w:cs="Times New Roman"/>
        </w:rPr>
        <w:t>• осуществлять логическую операцию установления родовидовых отношений, ограничение понятия;</w:t>
      </w:r>
    </w:p>
    <w:p w:rsidR="00107574" w:rsidRPr="00AB108B" w:rsidRDefault="00107574" w:rsidP="00AB108B">
      <w:pPr>
        <w:widowControl/>
        <w:ind w:firstLine="454"/>
        <w:jc w:val="both"/>
        <w:rPr>
          <w:rFonts w:cs="Times New Roman"/>
        </w:rPr>
      </w:pPr>
      <w:r w:rsidRPr="00AB108B">
        <w:rPr>
          <w:rFonts w:cs="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07574" w:rsidRPr="00AB108B" w:rsidRDefault="00107574" w:rsidP="00AB108B">
      <w:pPr>
        <w:widowControl/>
        <w:ind w:firstLine="454"/>
        <w:jc w:val="both"/>
        <w:rPr>
          <w:rFonts w:cs="Times New Roman"/>
        </w:rPr>
      </w:pPr>
      <w:r w:rsidRPr="00AB108B">
        <w:rPr>
          <w:rFonts w:cs="Times New Roman"/>
        </w:rPr>
        <w:t>• осуществлять сравнение, сериацию и классификацию, самостоятельно выбирая основания и критерии для указанных логических операций;</w:t>
      </w:r>
    </w:p>
    <w:p w:rsidR="00107574" w:rsidRPr="00AB108B" w:rsidRDefault="00107574" w:rsidP="00AB108B">
      <w:pPr>
        <w:widowControl/>
        <w:ind w:firstLine="454"/>
        <w:jc w:val="both"/>
        <w:rPr>
          <w:rFonts w:cs="Times New Roman"/>
        </w:rPr>
      </w:pPr>
      <w:r w:rsidRPr="00AB108B">
        <w:rPr>
          <w:rFonts w:cs="Times New Roman"/>
        </w:rPr>
        <w:t>• строить классификацию на основе дихотомического деления (на основе отрицания);</w:t>
      </w:r>
    </w:p>
    <w:p w:rsidR="00107574" w:rsidRPr="00AB108B" w:rsidRDefault="00107574" w:rsidP="00AB108B">
      <w:pPr>
        <w:widowControl/>
        <w:ind w:firstLine="454"/>
        <w:jc w:val="both"/>
        <w:rPr>
          <w:rFonts w:cs="Times New Roman"/>
        </w:rPr>
      </w:pPr>
      <w:r w:rsidRPr="00AB108B">
        <w:rPr>
          <w:rFonts w:cs="Times New Roman"/>
        </w:rPr>
        <w:t>• строить логическое рассуждение, включающее установление причинно-следственных связей;</w:t>
      </w:r>
    </w:p>
    <w:p w:rsidR="00107574" w:rsidRPr="00AB108B" w:rsidRDefault="00107574" w:rsidP="00AB108B">
      <w:pPr>
        <w:widowControl/>
        <w:ind w:firstLine="454"/>
        <w:jc w:val="both"/>
        <w:rPr>
          <w:rFonts w:cs="Times New Roman"/>
        </w:rPr>
      </w:pPr>
      <w:r w:rsidRPr="00AB108B">
        <w:rPr>
          <w:rFonts w:cs="Times New Roman"/>
        </w:rPr>
        <w:t>• объяснять явления, процессы, связи и отношения, выявляемые в ходе исследования;</w:t>
      </w:r>
    </w:p>
    <w:p w:rsidR="00107574" w:rsidRPr="00AB108B" w:rsidRDefault="00107574" w:rsidP="00AB108B">
      <w:pPr>
        <w:widowControl/>
        <w:ind w:firstLine="454"/>
        <w:jc w:val="both"/>
        <w:rPr>
          <w:rFonts w:cs="Times New Roman"/>
        </w:rPr>
      </w:pPr>
      <w:r w:rsidRPr="00AB108B">
        <w:rPr>
          <w:rFonts w:cs="Times New Roman"/>
        </w:rPr>
        <w:t>• основам ознакомительного, изучающего, усваивающего и поискового чтения;</w:t>
      </w:r>
    </w:p>
    <w:p w:rsidR="00107574" w:rsidRPr="00AB108B" w:rsidRDefault="00107574" w:rsidP="00AB108B">
      <w:pPr>
        <w:widowControl/>
        <w:ind w:firstLine="454"/>
        <w:jc w:val="both"/>
        <w:rPr>
          <w:rFonts w:cs="Times New Roman"/>
        </w:rPr>
      </w:pPr>
      <w:r w:rsidRPr="00AB108B">
        <w:rPr>
          <w:rFonts w:cs="Times New Roman"/>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107574" w:rsidRPr="00AB108B" w:rsidRDefault="00107574" w:rsidP="00AB108B">
      <w:pPr>
        <w:widowControl/>
        <w:ind w:firstLine="454"/>
        <w:jc w:val="both"/>
        <w:rPr>
          <w:rFonts w:cs="Times New Roman"/>
          <w:b/>
        </w:rPr>
      </w:pPr>
      <w:r w:rsidRPr="00AB108B">
        <w:rPr>
          <w:rFonts w:cs="Times New Roma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основам рефлексивного чтения;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ставить проблему, аргументировать её актуальность;</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самостоятельно проводить исследование на основе применения методов наблюдения и эксперимента;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выдвигать гипотезы о связях и закономерностях событий, процессов, объектов;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организовывать исследование с целью проверки гипотез;</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делать умозаключения (индуктивное и по аналогии) и выводы на основе аргументации.</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1.5.3.2. Формирование ИКТ-компетентности обучающихся</w:t>
      </w:r>
    </w:p>
    <w:p w:rsidR="00107574" w:rsidRPr="00AB108B" w:rsidRDefault="00107574" w:rsidP="00AB108B">
      <w:pPr>
        <w:ind w:firstLine="454"/>
        <w:jc w:val="both"/>
        <w:outlineLvl w:val="0"/>
        <w:rPr>
          <w:rFonts w:cs="Times New Roman"/>
          <w:b/>
        </w:rPr>
      </w:pPr>
      <w:r w:rsidRPr="00AB108B">
        <w:rPr>
          <w:rFonts w:cs="Times New Roman"/>
          <w:b/>
        </w:rPr>
        <w:t>Обращение с устройствами ИКТ</w:t>
      </w:r>
    </w:p>
    <w:p w:rsidR="00107574" w:rsidRPr="00AB108B" w:rsidRDefault="00107574" w:rsidP="00AB108B">
      <w:pPr>
        <w:ind w:firstLine="454"/>
        <w:jc w:val="both"/>
        <w:outlineLvl w:val="0"/>
        <w:rPr>
          <w:rFonts w:cs="Times New Roman"/>
          <w:i/>
        </w:rPr>
      </w:pPr>
      <w:r w:rsidRPr="00AB108B">
        <w:rPr>
          <w:rFonts w:cs="Times New Roman"/>
          <w:i/>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подключать устройства ИКТ к электрическим и информационным сетям, использовать аккумуляторы;</w:t>
      </w:r>
    </w:p>
    <w:p w:rsidR="00107574" w:rsidRPr="00AB108B" w:rsidRDefault="00107574" w:rsidP="00AB108B">
      <w:pPr>
        <w:widowControl/>
        <w:ind w:firstLine="454"/>
        <w:jc w:val="both"/>
        <w:rPr>
          <w:rFonts w:cs="Times New Roman"/>
        </w:rPr>
      </w:pPr>
      <w:r w:rsidRPr="00AB108B">
        <w:rPr>
          <w:rFonts w:cs="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07574" w:rsidRPr="00AB108B" w:rsidRDefault="00107574" w:rsidP="00AB108B">
      <w:pPr>
        <w:widowControl/>
        <w:ind w:firstLine="454"/>
        <w:jc w:val="both"/>
        <w:rPr>
          <w:rFonts w:cs="Times New Roman"/>
        </w:rPr>
      </w:pPr>
      <w:r w:rsidRPr="00AB108B">
        <w:rPr>
          <w:rFonts w:cs="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07574" w:rsidRPr="00AB108B" w:rsidRDefault="00107574" w:rsidP="00AB108B">
      <w:pPr>
        <w:widowControl/>
        <w:ind w:firstLine="454"/>
        <w:jc w:val="both"/>
        <w:rPr>
          <w:rFonts w:cs="Times New Roman"/>
        </w:rPr>
      </w:pPr>
      <w:r w:rsidRPr="00AB108B">
        <w:rPr>
          <w:rFonts w:cs="Times New Roman"/>
        </w:rPr>
        <w:t>• осуществлять информационное подключение к локальной сети и глобальной сети Интернет;</w:t>
      </w:r>
    </w:p>
    <w:p w:rsidR="00107574" w:rsidRPr="00AB108B" w:rsidRDefault="00107574" w:rsidP="00AB108B">
      <w:pPr>
        <w:widowControl/>
        <w:ind w:firstLine="454"/>
        <w:jc w:val="both"/>
        <w:rPr>
          <w:rFonts w:cs="Times New Roman"/>
        </w:rPr>
      </w:pPr>
      <w:r w:rsidRPr="00AB108B">
        <w:rPr>
          <w:rFonts w:cs="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07574" w:rsidRPr="00AB108B" w:rsidRDefault="00107574" w:rsidP="00AB108B">
      <w:pPr>
        <w:widowControl/>
        <w:ind w:firstLine="454"/>
        <w:jc w:val="both"/>
        <w:rPr>
          <w:rFonts w:cs="Times New Roman"/>
        </w:rPr>
      </w:pPr>
      <w:r w:rsidRPr="00AB108B">
        <w:rPr>
          <w:rFonts w:cs="Times New Roman"/>
        </w:rPr>
        <w:t>• выводить информацию на бумагу, правильно обращаться с расходными материалами;</w:t>
      </w:r>
    </w:p>
    <w:p w:rsidR="00107574" w:rsidRPr="00AB108B" w:rsidRDefault="00107574" w:rsidP="00AB108B">
      <w:pPr>
        <w:widowControl/>
        <w:ind w:firstLine="454"/>
        <w:jc w:val="both"/>
        <w:rPr>
          <w:rFonts w:cs="Times New Roman"/>
        </w:rPr>
      </w:pPr>
      <w:r w:rsidRPr="00AB108B">
        <w:rPr>
          <w:rFonts w:cs="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осознавать и использовать в практической деятельности основные психологические особенности восприятия информации человеком.</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предметов «Технология», «Информатика», а также во внеурочной и внешкольной деятельности.</w:t>
      </w:r>
    </w:p>
    <w:p w:rsidR="00107574" w:rsidRPr="00AB108B" w:rsidRDefault="00107574" w:rsidP="00AB108B">
      <w:pPr>
        <w:ind w:firstLine="454"/>
        <w:jc w:val="both"/>
        <w:outlineLvl w:val="0"/>
        <w:rPr>
          <w:rFonts w:cs="Times New Roman"/>
          <w:b/>
        </w:rPr>
      </w:pPr>
      <w:r w:rsidRPr="00AB108B">
        <w:rPr>
          <w:rFonts w:cs="Times New Roman"/>
          <w:b/>
        </w:rPr>
        <w:t>Фиксация изображений и звуков</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07574" w:rsidRPr="00AB108B" w:rsidRDefault="00107574" w:rsidP="00AB108B">
      <w:pPr>
        <w:widowControl/>
        <w:ind w:firstLine="454"/>
        <w:jc w:val="both"/>
        <w:rPr>
          <w:rFonts w:cs="Times New Roman"/>
        </w:rPr>
      </w:pPr>
      <w:r w:rsidRPr="00AB108B">
        <w:rPr>
          <w:rFonts w:cs="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07574" w:rsidRPr="00AB108B" w:rsidRDefault="00107574" w:rsidP="00AB108B">
      <w:pPr>
        <w:widowControl/>
        <w:ind w:firstLine="454"/>
        <w:jc w:val="both"/>
        <w:rPr>
          <w:rFonts w:cs="Times New Roman"/>
        </w:rPr>
      </w:pPr>
      <w:r w:rsidRPr="00AB108B">
        <w:rPr>
          <w:rFonts w:cs="Times New Roman"/>
        </w:rPr>
        <w:t>• выбирать технические средства ИКТ для фиксации изображений и звуков в соответствии с поставленной целью;</w:t>
      </w:r>
    </w:p>
    <w:p w:rsidR="00107574" w:rsidRPr="00AB108B" w:rsidRDefault="00107574" w:rsidP="00AB108B">
      <w:pPr>
        <w:widowControl/>
        <w:ind w:firstLine="454"/>
        <w:jc w:val="both"/>
        <w:rPr>
          <w:rFonts w:cs="Times New Roman"/>
        </w:rPr>
      </w:pPr>
      <w:r w:rsidRPr="00AB108B">
        <w:rPr>
          <w:rFonts w:cs="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07574" w:rsidRPr="00AB108B" w:rsidRDefault="00107574" w:rsidP="00AB108B">
      <w:pPr>
        <w:widowControl/>
        <w:ind w:firstLine="454"/>
        <w:jc w:val="both"/>
        <w:rPr>
          <w:rFonts w:cs="Times New Roman"/>
        </w:rPr>
      </w:pPr>
      <w:r w:rsidRPr="00AB108B">
        <w:rPr>
          <w:rFonts w:cs="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07574" w:rsidRPr="00AB108B" w:rsidRDefault="00107574" w:rsidP="00AB108B">
      <w:pPr>
        <w:widowControl/>
        <w:ind w:firstLine="454"/>
        <w:jc w:val="both"/>
        <w:rPr>
          <w:rFonts w:cs="Times New Roman"/>
        </w:rPr>
      </w:pPr>
      <w:r w:rsidRPr="00AB108B">
        <w:rPr>
          <w:rFonts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различать творческую и техническую фиксацию звуков и изображений;</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возможности ИКТ в творческой деятельности, связанной с искусством;</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осуществлять трёхмерное сканирование.</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07574" w:rsidRPr="00AB108B" w:rsidRDefault="00107574" w:rsidP="00AB108B">
      <w:pPr>
        <w:ind w:firstLine="454"/>
        <w:jc w:val="both"/>
        <w:outlineLvl w:val="0"/>
        <w:rPr>
          <w:rFonts w:cs="Times New Roman"/>
          <w:b/>
        </w:rPr>
      </w:pPr>
      <w:r w:rsidRPr="00AB108B">
        <w:rPr>
          <w:rFonts w:cs="Times New Roman"/>
          <w:b/>
        </w:rPr>
        <w:t>Создание письменных сообщений</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создавать текст на русском языке с использованием слепого десятипальцевого клавиатурного письма;</w:t>
      </w:r>
    </w:p>
    <w:p w:rsidR="00107574" w:rsidRPr="00AB108B" w:rsidRDefault="00107574" w:rsidP="00AB108B">
      <w:pPr>
        <w:widowControl/>
        <w:ind w:firstLine="454"/>
        <w:jc w:val="both"/>
        <w:rPr>
          <w:rFonts w:cs="Times New Roman"/>
        </w:rPr>
      </w:pPr>
      <w:r w:rsidRPr="00AB108B">
        <w:rPr>
          <w:rFonts w:cs="Times New Roman"/>
        </w:rPr>
        <w:t>• сканировать текст и осуществлять распознавание сканированного текста;</w:t>
      </w:r>
    </w:p>
    <w:p w:rsidR="00107574" w:rsidRPr="00AB108B" w:rsidRDefault="00107574" w:rsidP="00AB108B">
      <w:pPr>
        <w:widowControl/>
        <w:ind w:firstLine="454"/>
        <w:jc w:val="both"/>
        <w:rPr>
          <w:rFonts w:cs="Times New Roman"/>
        </w:rPr>
      </w:pPr>
      <w:r w:rsidRPr="00AB108B">
        <w:rPr>
          <w:rFonts w:cs="Times New Roman"/>
        </w:rPr>
        <w:t>• осуществлять редактирование и структурирование текста в соответствии с его смыслом средствами текстового редактора;</w:t>
      </w:r>
    </w:p>
    <w:p w:rsidR="00107574" w:rsidRPr="00AB108B" w:rsidRDefault="00107574" w:rsidP="00AB108B">
      <w:pPr>
        <w:widowControl/>
        <w:ind w:firstLine="454"/>
        <w:jc w:val="both"/>
        <w:rPr>
          <w:rFonts w:cs="Times New Roman"/>
        </w:rPr>
      </w:pPr>
      <w:r w:rsidRPr="00AB108B">
        <w:rPr>
          <w:rFonts w:cs="Times New Roma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07574" w:rsidRPr="00AB108B" w:rsidRDefault="00107574" w:rsidP="00AB108B">
      <w:pPr>
        <w:widowControl/>
        <w:ind w:firstLine="454"/>
        <w:jc w:val="both"/>
        <w:rPr>
          <w:rFonts w:cs="Times New Roman"/>
        </w:rPr>
      </w:pPr>
      <w:r w:rsidRPr="00AB108B">
        <w:rPr>
          <w:rFonts w:cs="Times New Roman"/>
        </w:rPr>
        <w:t>• использовать средства орфографического и синтаксического контроля русского текста и текста на иностранном языке.</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текст на иностранном языке с использованием слепого десятипальцевого клавиатурного письма;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компьютерные инструменты, упрощающие расшифровку аудиозаписей.</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предметов «Русский язык», «Иностранный язык», «Литература», «История».</w:t>
      </w:r>
    </w:p>
    <w:p w:rsidR="00107574" w:rsidRPr="00AB108B" w:rsidRDefault="00107574" w:rsidP="00AB108B">
      <w:pPr>
        <w:ind w:firstLine="454"/>
        <w:jc w:val="both"/>
        <w:outlineLvl w:val="0"/>
        <w:rPr>
          <w:rFonts w:cs="Times New Roman"/>
          <w:b/>
        </w:rPr>
      </w:pPr>
      <w:r w:rsidRPr="00AB108B">
        <w:rPr>
          <w:rFonts w:cs="Times New Roman"/>
          <w:b/>
        </w:rPr>
        <w:t>Создание графических объектов</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создавать различные геометрические объекты с использованием возможностей специальных компьютерных инструментов;</w:t>
      </w:r>
    </w:p>
    <w:p w:rsidR="00107574" w:rsidRPr="00AB108B" w:rsidRDefault="00107574" w:rsidP="00AB108B">
      <w:pPr>
        <w:widowControl/>
        <w:ind w:firstLine="454"/>
        <w:jc w:val="both"/>
        <w:rPr>
          <w:rFonts w:cs="Times New Roman"/>
        </w:rPr>
      </w:pPr>
      <w:r w:rsidRPr="00AB108B">
        <w:rPr>
          <w:rFonts w:cs="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07574" w:rsidRPr="00AB108B" w:rsidRDefault="00107574" w:rsidP="00AB108B">
      <w:pPr>
        <w:widowControl/>
        <w:ind w:firstLine="454"/>
        <w:jc w:val="both"/>
        <w:rPr>
          <w:rFonts w:cs="Times New Roman"/>
        </w:rPr>
      </w:pPr>
      <w:r w:rsidRPr="00AB108B">
        <w:rPr>
          <w:rFonts w:cs="Times New Roman"/>
        </w:rPr>
        <w:t>• создавать специализированные карты и диаграммы: географические, хронологические;</w:t>
      </w:r>
    </w:p>
    <w:p w:rsidR="00107574" w:rsidRPr="00AB108B" w:rsidRDefault="00107574" w:rsidP="00AB108B">
      <w:pPr>
        <w:widowControl/>
        <w:ind w:firstLine="454"/>
        <w:jc w:val="both"/>
        <w:rPr>
          <w:rFonts w:cs="Times New Roman"/>
        </w:rPr>
      </w:pPr>
      <w:r w:rsidRPr="00AB108B">
        <w:rPr>
          <w:rFonts w:cs="Times New Roma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мультипликационные фильмы;</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виртуальные модели трёхмерных объектов.</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xml:space="preserve"> результаты достигаются преимущественно в рамках предметов «Технология», «Обществознание», «География», «История», «Математика».</w:t>
      </w:r>
    </w:p>
    <w:p w:rsidR="00107574" w:rsidRPr="00AB108B" w:rsidRDefault="00107574" w:rsidP="00AB108B">
      <w:pPr>
        <w:ind w:firstLine="454"/>
        <w:jc w:val="both"/>
        <w:outlineLvl w:val="0"/>
        <w:rPr>
          <w:rFonts w:cs="Times New Roman"/>
          <w:b/>
        </w:rPr>
      </w:pPr>
      <w:r w:rsidRPr="00AB108B">
        <w:rPr>
          <w:rFonts w:cs="Times New Roman"/>
          <w:b/>
        </w:rPr>
        <w:t>Создание музыкальных и звуковых сообщений</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звуковые и музыкальные редакторы;</w:t>
      </w:r>
    </w:p>
    <w:p w:rsidR="00107574" w:rsidRPr="00AB108B" w:rsidRDefault="00107574" w:rsidP="00AB108B">
      <w:pPr>
        <w:widowControl/>
        <w:ind w:firstLine="454"/>
        <w:jc w:val="both"/>
        <w:rPr>
          <w:rFonts w:cs="Times New Roman"/>
        </w:rPr>
      </w:pPr>
      <w:r w:rsidRPr="00AB108B">
        <w:rPr>
          <w:rFonts w:cs="Times New Roman"/>
        </w:rPr>
        <w:t>• использовать клавишные и кинестетические синтезаторы;</w:t>
      </w:r>
    </w:p>
    <w:p w:rsidR="00107574" w:rsidRPr="00AB108B" w:rsidRDefault="00107574" w:rsidP="00AB108B">
      <w:pPr>
        <w:widowControl/>
        <w:ind w:firstLine="454"/>
        <w:jc w:val="both"/>
        <w:rPr>
          <w:rFonts w:cs="Times New Roman"/>
        </w:rPr>
      </w:pPr>
      <w:r w:rsidRPr="00AB108B">
        <w:rPr>
          <w:rFonts w:cs="Times New Roman"/>
        </w:rPr>
        <w:t>• использовать программы звукозаписи и микрофоны.</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музыкальные редакторы, клавишные и кинетические синтезаторы для решения творческих задач.</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xml:space="preserve"> результаты достигаются преимущественно в рамках предмета «Искусство», а также во внеурочной деятельности.</w:t>
      </w:r>
    </w:p>
    <w:p w:rsidR="00107574" w:rsidRPr="00AB108B" w:rsidRDefault="00107574" w:rsidP="00AB108B">
      <w:pPr>
        <w:ind w:firstLine="454"/>
        <w:jc w:val="both"/>
        <w:outlineLvl w:val="0"/>
        <w:rPr>
          <w:rFonts w:cs="Times New Roman"/>
          <w:b/>
        </w:rPr>
      </w:pPr>
      <w:r w:rsidRPr="00AB108B">
        <w:rPr>
          <w:rFonts w:cs="Times New Roman"/>
          <w:b/>
        </w:rPr>
        <w:t>Создание, восприятие и использование гипермедиасообщений</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организовывать сообщения в виде линейного или включающего ссылки представления для самостоятельного просмотра через браузер;</w:t>
      </w:r>
    </w:p>
    <w:p w:rsidR="00107574" w:rsidRPr="00AB108B" w:rsidRDefault="00107574" w:rsidP="00AB108B">
      <w:pPr>
        <w:widowControl/>
        <w:ind w:firstLine="454"/>
        <w:jc w:val="both"/>
        <w:rPr>
          <w:rFonts w:cs="Times New Roman"/>
        </w:rPr>
      </w:pPr>
      <w:r w:rsidRPr="00AB108B">
        <w:rPr>
          <w:rFonts w:cs="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07574" w:rsidRPr="00AB108B" w:rsidRDefault="00107574" w:rsidP="00AB108B">
      <w:pPr>
        <w:widowControl/>
        <w:ind w:firstLine="454"/>
        <w:jc w:val="both"/>
        <w:rPr>
          <w:rFonts w:cs="Times New Roman"/>
        </w:rPr>
      </w:pPr>
      <w:r w:rsidRPr="00AB108B">
        <w:rPr>
          <w:rFonts w:cs="Times New Roman"/>
        </w:rPr>
        <w:t xml:space="preserve">• проводить деконструкцию сообщений, выделение в них структуры, элементов и фрагментов; </w:t>
      </w:r>
    </w:p>
    <w:p w:rsidR="00107574" w:rsidRPr="00AB108B" w:rsidRDefault="00107574" w:rsidP="00AB108B">
      <w:pPr>
        <w:widowControl/>
        <w:ind w:firstLine="454"/>
        <w:jc w:val="both"/>
        <w:rPr>
          <w:rFonts w:cs="Times New Roman"/>
        </w:rPr>
      </w:pPr>
      <w:r w:rsidRPr="00AB108B">
        <w:rPr>
          <w:rFonts w:cs="Times New Roman"/>
        </w:rPr>
        <w:t>• использовать при восприятии сообщений внутренние и внешние ссылки;</w:t>
      </w:r>
    </w:p>
    <w:p w:rsidR="00107574" w:rsidRPr="00AB108B" w:rsidRDefault="00107574" w:rsidP="00AB108B">
      <w:pPr>
        <w:widowControl/>
        <w:ind w:firstLine="454"/>
        <w:jc w:val="both"/>
        <w:rPr>
          <w:rFonts w:cs="Times New Roman"/>
        </w:rPr>
      </w:pPr>
      <w:r w:rsidRPr="00AB108B">
        <w:rPr>
          <w:rFonts w:cs="Times New Roman"/>
        </w:rPr>
        <w:t>• формулировать вопросы к сообщению, создавать краткое описание сообщения; цитировать фрагменты сообщения;</w:t>
      </w:r>
    </w:p>
    <w:p w:rsidR="00107574" w:rsidRPr="00AB108B" w:rsidRDefault="00107574" w:rsidP="00AB108B">
      <w:pPr>
        <w:widowControl/>
        <w:ind w:firstLine="454"/>
        <w:jc w:val="both"/>
        <w:rPr>
          <w:rFonts w:cs="Times New Roman"/>
        </w:rPr>
      </w:pPr>
      <w:r w:rsidRPr="00AB108B">
        <w:rPr>
          <w:rFonts w:cs="Times New Roman"/>
        </w:rPr>
        <w:t>• избирательно относиться к информации в окружающем информационном пространстве, отказываться от потребления ненужной информации.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проектировать дизайн сообщений в соответствии с задачами и средствами доставки;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07574" w:rsidRPr="00AB108B" w:rsidRDefault="00107574" w:rsidP="00AB108B">
      <w:pPr>
        <w:ind w:firstLine="454"/>
        <w:jc w:val="both"/>
        <w:outlineLvl w:val="0"/>
        <w:rPr>
          <w:rFonts w:cs="Times New Roman"/>
          <w:b/>
        </w:rPr>
      </w:pPr>
      <w:r w:rsidRPr="00AB108B">
        <w:rPr>
          <w:rFonts w:cs="Times New Roman"/>
          <w:b/>
        </w:rPr>
        <w:t>Коммуникация и социальное взаимодействие</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выступать с аудиовидеоподдержкой, включая выступление перед дистанционной аудиторией;</w:t>
      </w:r>
    </w:p>
    <w:p w:rsidR="00107574" w:rsidRPr="00AB108B" w:rsidRDefault="00107574" w:rsidP="00AB108B">
      <w:pPr>
        <w:widowControl/>
        <w:ind w:firstLine="454"/>
        <w:jc w:val="both"/>
        <w:rPr>
          <w:rFonts w:cs="Times New Roman"/>
        </w:rPr>
      </w:pPr>
      <w:r w:rsidRPr="00AB108B">
        <w:rPr>
          <w:rFonts w:cs="Times New Roman"/>
        </w:rPr>
        <w:t>• участвовать в обсуждении (аудиовидеофорум, текстовый форум) с использованием возможностей Интернета;</w:t>
      </w:r>
    </w:p>
    <w:p w:rsidR="00107574" w:rsidRPr="00AB108B" w:rsidRDefault="00107574" w:rsidP="00AB108B">
      <w:pPr>
        <w:widowControl/>
        <w:ind w:firstLine="454"/>
        <w:jc w:val="both"/>
        <w:rPr>
          <w:rFonts w:cs="Times New Roman"/>
        </w:rPr>
      </w:pPr>
      <w:r w:rsidRPr="00AB108B">
        <w:rPr>
          <w:rFonts w:cs="Times New Roman"/>
        </w:rPr>
        <w:t>• использовать возможности электронной почты для информационного обмена;</w:t>
      </w:r>
    </w:p>
    <w:p w:rsidR="00107574" w:rsidRPr="00AB108B" w:rsidRDefault="00107574" w:rsidP="00AB108B">
      <w:pPr>
        <w:widowControl/>
        <w:ind w:firstLine="454"/>
        <w:jc w:val="both"/>
        <w:rPr>
          <w:rFonts w:cs="Times New Roman"/>
        </w:rPr>
      </w:pPr>
      <w:r w:rsidRPr="00AB108B">
        <w:rPr>
          <w:rFonts w:cs="Times New Roman"/>
        </w:rPr>
        <w:t>• вести личный дневник (блог) с использованием возможностей Интернета;</w:t>
      </w:r>
    </w:p>
    <w:p w:rsidR="00107574" w:rsidRPr="00AB108B" w:rsidRDefault="00107574" w:rsidP="00AB108B">
      <w:pPr>
        <w:widowControl/>
        <w:ind w:firstLine="454"/>
        <w:jc w:val="both"/>
        <w:rPr>
          <w:rFonts w:cs="Times New Roman"/>
        </w:rPr>
      </w:pPr>
      <w:r w:rsidRPr="00AB108B">
        <w:rPr>
          <w:rFonts w:cs="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07574" w:rsidRPr="00AB108B" w:rsidRDefault="00107574" w:rsidP="00AB108B">
      <w:pPr>
        <w:widowControl/>
        <w:ind w:firstLine="454"/>
        <w:jc w:val="both"/>
        <w:rPr>
          <w:rFonts w:cs="Times New Roman"/>
        </w:rPr>
      </w:pPr>
      <w:r w:rsidRPr="00AB108B">
        <w:rPr>
          <w:rFonts w:cs="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взаимодействовать в социальных сетях, работать в группе над сообщением (вики);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участвовать в форумах в социальных образовательных сетях;</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взаимодействовать с партнёрами с использованием возможностей Интернета (игровое и театральное взаимодействие).</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в рамках всех предметов, а также во внеурочной деятельности.</w:t>
      </w:r>
    </w:p>
    <w:p w:rsidR="00107574" w:rsidRPr="00AB108B" w:rsidRDefault="00107574" w:rsidP="00AB108B">
      <w:pPr>
        <w:ind w:firstLine="454"/>
        <w:jc w:val="both"/>
        <w:outlineLvl w:val="0"/>
        <w:rPr>
          <w:rFonts w:cs="Times New Roman"/>
          <w:b/>
        </w:rPr>
      </w:pPr>
      <w:r w:rsidRPr="00AB108B">
        <w:rPr>
          <w:rFonts w:cs="Times New Roman"/>
          <w:b/>
        </w:rPr>
        <w:t xml:space="preserve">Поиск и организация хранения информации </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07574" w:rsidRPr="00AB108B" w:rsidRDefault="00107574" w:rsidP="00AB108B">
      <w:pPr>
        <w:widowControl/>
        <w:ind w:firstLine="454"/>
        <w:jc w:val="both"/>
        <w:rPr>
          <w:rFonts w:cs="Times New Roman"/>
        </w:rPr>
      </w:pPr>
      <w:r w:rsidRPr="00AB108B">
        <w:rPr>
          <w:rFonts w:cs="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rsidR="00107574" w:rsidRPr="00AB108B" w:rsidRDefault="00107574" w:rsidP="00AB108B">
      <w:pPr>
        <w:widowControl/>
        <w:ind w:firstLine="454"/>
        <w:jc w:val="both"/>
        <w:rPr>
          <w:rFonts w:cs="Times New Roman"/>
        </w:rPr>
      </w:pPr>
      <w:r w:rsidRPr="00AB108B">
        <w:rPr>
          <w:rFonts w:cs="Times New Roman"/>
        </w:rPr>
        <w:t>• использовать различные библиотечные, в том числе электронные, каталоги для поиска необходимых книг;</w:t>
      </w:r>
    </w:p>
    <w:p w:rsidR="00107574" w:rsidRPr="00AB108B" w:rsidRDefault="00107574" w:rsidP="00AB108B">
      <w:pPr>
        <w:widowControl/>
        <w:ind w:firstLine="454"/>
        <w:jc w:val="both"/>
        <w:rPr>
          <w:rFonts w:cs="Times New Roman"/>
        </w:rPr>
      </w:pPr>
      <w:r w:rsidRPr="00AB108B">
        <w:rPr>
          <w:rFonts w:cs="Times New Roman"/>
        </w:rPr>
        <w:t>• искать информацию в различных базах данных, создавать и заполнять базы данных, в частности использовать различные определители;</w:t>
      </w:r>
    </w:p>
    <w:p w:rsidR="00107574" w:rsidRPr="00AB108B" w:rsidRDefault="00107574" w:rsidP="00AB108B">
      <w:pPr>
        <w:widowControl/>
        <w:ind w:firstLine="454"/>
        <w:jc w:val="both"/>
        <w:rPr>
          <w:rFonts w:cs="Times New Roman"/>
        </w:rPr>
      </w:pPr>
      <w:r w:rsidRPr="00AB108B">
        <w:rPr>
          <w:rFonts w:cs="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и заполнять различные определители;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 xml:space="preserve">использовать различные приёмы поиска информации в Интернете в ходе учебной деятельности. </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предметов «История», «Литература», «Технология», «Информатика» и других предметов.</w:t>
      </w:r>
    </w:p>
    <w:p w:rsidR="00107574" w:rsidRPr="00AB108B" w:rsidRDefault="00107574" w:rsidP="00AB108B">
      <w:pPr>
        <w:ind w:firstLine="454"/>
        <w:jc w:val="both"/>
        <w:rPr>
          <w:rFonts w:cs="Times New Roman"/>
          <w:b/>
        </w:rPr>
      </w:pPr>
      <w:r w:rsidRPr="00AB108B">
        <w:rPr>
          <w:rFonts w:cs="Times New Roman"/>
          <w:b/>
        </w:rPr>
        <w:t>Анализ информации, математическая обработка данных в исследовании</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вводить результаты измерений и другие цифровые данные для их обработки, в том числе статистической и визуализации;</w:t>
      </w:r>
    </w:p>
    <w:p w:rsidR="00107574" w:rsidRPr="00AB108B" w:rsidRDefault="00107574" w:rsidP="00AB108B">
      <w:pPr>
        <w:widowControl/>
        <w:ind w:firstLine="454"/>
        <w:jc w:val="both"/>
        <w:rPr>
          <w:rFonts w:cs="Times New Roman"/>
        </w:rPr>
      </w:pPr>
      <w:r w:rsidRPr="00AB108B">
        <w:rPr>
          <w:rFonts w:cs="Times New Roman"/>
        </w:rPr>
        <w:t xml:space="preserve">• строить математические модели; </w:t>
      </w:r>
    </w:p>
    <w:p w:rsidR="00107574" w:rsidRPr="00AB108B" w:rsidRDefault="00107574" w:rsidP="00AB108B">
      <w:pPr>
        <w:widowControl/>
        <w:ind w:firstLine="454"/>
        <w:jc w:val="both"/>
        <w:rPr>
          <w:rFonts w:cs="Times New Roman"/>
        </w:rPr>
      </w:pPr>
      <w:r w:rsidRPr="00AB108B">
        <w:rPr>
          <w:rFonts w:cs="Times New Roman"/>
        </w:rPr>
        <w:t>• проводить эксперименты и исследования в виртуальных лабораториях по естественным наукам, математике и информатике.</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результаты своей деятельности и затрачиваемых ресурсов.</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естественных наук, предметов «Обществознание», «Математика».</w:t>
      </w:r>
    </w:p>
    <w:p w:rsidR="00107574" w:rsidRPr="00AB108B" w:rsidRDefault="00107574" w:rsidP="00AB108B">
      <w:pPr>
        <w:ind w:firstLine="454"/>
        <w:jc w:val="both"/>
        <w:outlineLvl w:val="0"/>
        <w:rPr>
          <w:rFonts w:cs="Times New Roman"/>
          <w:b/>
        </w:rPr>
      </w:pPr>
      <w:r w:rsidRPr="00AB108B">
        <w:rPr>
          <w:rFonts w:cs="Times New Roman"/>
          <w:b/>
        </w:rPr>
        <w:t>Моделирование, проектирование и управление</w:t>
      </w:r>
    </w:p>
    <w:p w:rsidR="00107574" w:rsidRPr="00AB108B" w:rsidRDefault="00107574" w:rsidP="00AB108B">
      <w:pPr>
        <w:ind w:firstLine="454"/>
        <w:jc w:val="both"/>
        <w:rPr>
          <w:rFonts w:cs="Times New Roman"/>
          <w:bCs/>
          <w:i/>
          <w:iCs/>
        </w:rPr>
      </w:pPr>
      <w:r w:rsidRPr="00AB108B">
        <w:rPr>
          <w:rFonts w:cs="Times New Roman"/>
          <w:bCs/>
          <w:i/>
          <w:iCs/>
        </w:rPr>
        <w:t>Выпускник научится:</w:t>
      </w:r>
    </w:p>
    <w:p w:rsidR="00107574" w:rsidRPr="00AB108B" w:rsidRDefault="00107574" w:rsidP="00AB108B">
      <w:pPr>
        <w:widowControl/>
        <w:ind w:firstLine="454"/>
        <w:jc w:val="both"/>
        <w:rPr>
          <w:rFonts w:cs="Times New Roman"/>
        </w:rPr>
      </w:pPr>
      <w:r w:rsidRPr="00AB108B">
        <w:rPr>
          <w:rFonts w:cs="Times New Roman"/>
        </w:rPr>
        <w:t>• моделировать с использованием виртуальных конструкторов;</w:t>
      </w:r>
    </w:p>
    <w:p w:rsidR="00107574" w:rsidRPr="00AB108B" w:rsidRDefault="00107574" w:rsidP="00AB108B">
      <w:pPr>
        <w:widowControl/>
        <w:ind w:firstLine="454"/>
        <w:jc w:val="both"/>
        <w:rPr>
          <w:rFonts w:cs="Times New Roman"/>
        </w:rPr>
      </w:pPr>
      <w:r w:rsidRPr="00AB108B">
        <w:rPr>
          <w:rFonts w:cs="Times New Roman"/>
        </w:rPr>
        <w:t>• конструировать и моделировать с использованием материальных конструкторов с компьютерным управлением и обратной связью;</w:t>
      </w:r>
    </w:p>
    <w:p w:rsidR="00107574" w:rsidRPr="00AB108B" w:rsidRDefault="00107574" w:rsidP="00AB108B">
      <w:pPr>
        <w:widowControl/>
        <w:ind w:firstLine="454"/>
        <w:jc w:val="both"/>
        <w:rPr>
          <w:rFonts w:cs="Times New Roman"/>
        </w:rPr>
      </w:pPr>
      <w:r w:rsidRPr="00AB108B">
        <w:rPr>
          <w:rFonts w:cs="Times New Roman"/>
        </w:rPr>
        <w:t>• моделировать с использованием средств программирования;</w:t>
      </w:r>
    </w:p>
    <w:p w:rsidR="00107574" w:rsidRPr="00AB108B" w:rsidRDefault="00107574" w:rsidP="00AB108B">
      <w:pPr>
        <w:widowControl/>
        <w:ind w:firstLine="454"/>
        <w:jc w:val="both"/>
        <w:rPr>
          <w:rFonts w:cs="Times New Roman"/>
        </w:rPr>
      </w:pPr>
      <w:r w:rsidRPr="00AB108B">
        <w:rPr>
          <w:rFonts w:cs="Times New Roman"/>
        </w:rPr>
        <w:t>• проектировать и организовывать свою индивидуальную и групповую деятельность, организовывать своё время с использованием ИКТ.</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проектировать виртуальные и реальные объекты и процессы, использовать системы автоматизированного проектирования.</w:t>
      </w:r>
    </w:p>
    <w:p w:rsidR="00107574" w:rsidRPr="00AB108B" w:rsidRDefault="00107574" w:rsidP="00AB1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cs="Times New Roman"/>
        </w:rPr>
      </w:pPr>
      <w:r w:rsidRPr="00AB108B">
        <w:rPr>
          <w:rFonts w:cs="Times New Roman"/>
          <w:u w:val="single"/>
        </w:rPr>
        <w:t>Примечание</w:t>
      </w:r>
      <w:r w:rsidRPr="00AB108B">
        <w:rPr>
          <w:rFonts w:cs="Times New Roman"/>
        </w:rPr>
        <w:t>: результаты достигаются преимущественно в рамках естественных наук, предметов «Технология», «Математика», «Информатика», «Обществознание».</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1.5.3.3. Основы учебно-исследовательской и проектной деятельности</w:t>
      </w:r>
    </w:p>
    <w:p w:rsidR="00107574" w:rsidRPr="00AB108B" w:rsidRDefault="00107574" w:rsidP="00AB108B">
      <w:pPr>
        <w:ind w:firstLine="454"/>
        <w:jc w:val="both"/>
        <w:rPr>
          <w:rFonts w:cs="Times New Roman"/>
          <w:i/>
        </w:rPr>
      </w:pPr>
      <w:r w:rsidRPr="00AB108B">
        <w:rPr>
          <w:rFonts w:cs="Times New Roman"/>
          <w:i/>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07574" w:rsidRPr="00AB108B" w:rsidRDefault="00107574" w:rsidP="00AB108B">
      <w:pPr>
        <w:widowControl/>
        <w:ind w:firstLine="454"/>
        <w:jc w:val="both"/>
        <w:rPr>
          <w:rFonts w:cs="Times New Roman"/>
        </w:rPr>
      </w:pPr>
      <w:r w:rsidRPr="00AB108B">
        <w:rPr>
          <w:rFonts w:cs="Times New Roman"/>
        </w:rPr>
        <w:t>• выбирать и использовать методы, релевантные рассматриваемой проблеме;</w:t>
      </w:r>
    </w:p>
    <w:p w:rsidR="00107574" w:rsidRPr="00AB108B" w:rsidRDefault="00107574" w:rsidP="00AB108B">
      <w:pPr>
        <w:widowControl/>
        <w:ind w:firstLine="454"/>
        <w:jc w:val="both"/>
        <w:rPr>
          <w:rFonts w:cs="Times New Roman"/>
        </w:rPr>
      </w:pPr>
      <w:r w:rsidRPr="00AB108B">
        <w:rPr>
          <w:rFonts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07574" w:rsidRPr="00AB108B" w:rsidRDefault="00107574" w:rsidP="00AB108B">
      <w:pPr>
        <w:widowControl/>
        <w:ind w:firstLine="454"/>
        <w:jc w:val="both"/>
        <w:rPr>
          <w:rFonts w:cs="Times New Roman"/>
        </w:rPr>
      </w:pPr>
      <w:r w:rsidRPr="00AB108B">
        <w:rPr>
          <w:rFonts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07574" w:rsidRPr="00AB108B" w:rsidRDefault="00107574" w:rsidP="00AB108B">
      <w:pPr>
        <w:widowControl/>
        <w:ind w:firstLine="454"/>
        <w:jc w:val="both"/>
        <w:rPr>
          <w:rFonts w:cs="Times New Roman"/>
        </w:rPr>
      </w:pPr>
      <w:r w:rsidRPr="00AB108B">
        <w:rPr>
          <w:rFonts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07574" w:rsidRPr="00AB108B" w:rsidRDefault="00107574" w:rsidP="00AB108B">
      <w:pPr>
        <w:widowControl/>
        <w:ind w:firstLine="454"/>
        <w:jc w:val="both"/>
        <w:rPr>
          <w:rFonts w:cs="Times New Roman"/>
        </w:rPr>
      </w:pPr>
      <w:r w:rsidRPr="00AB108B">
        <w:rPr>
          <w:rFonts w:cs="Times New Roma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07574" w:rsidRPr="00AB108B" w:rsidRDefault="00107574" w:rsidP="00AB108B">
      <w:pPr>
        <w:widowControl/>
        <w:ind w:firstLine="454"/>
        <w:jc w:val="both"/>
        <w:rPr>
          <w:rFonts w:cs="Times New Roman"/>
        </w:rPr>
      </w:pPr>
      <w:r w:rsidRPr="00AB108B">
        <w:rPr>
          <w:rFonts w:cs="Times New Roman"/>
        </w:rPr>
        <w:t>• ясно, логично и точно излагать свою точку зрения, использовать языковые средства, адекватные обсуждаемой проблеме;</w:t>
      </w:r>
    </w:p>
    <w:p w:rsidR="00107574" w:rsidRPr="00AB108B" w:rsidRDefault="00107574" w:rsidP="00AB108B">
      <w:pPr>
        <w:widowControl/>
        <w:ind w:firstLine="454"/>
        <w:jc w:val="both"/>
        <w:rPr>
          <w:rFonts w:cs="Times New Roman"/>
        </w:rPr>
      </w:pPr>
      <w:r w:rsidRPr="00AB108B">
        <w:rPr>
          <w:rFonts w:cs="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p w:rsidR="00107574" w:rsidRPr="00AB108B" w:rsidRDefault="00107574" w:rsidP="00AB108B">
      <w:pPr>
        <w:widowControl/>
        <w:ind w:firstLine="454"/>
        <w:jc w:val="both"/>
        <w:rPr>
          <w:rFonts w:cs="Times New Roman"/>
        </w:rPr>
      </w:pPr>
      <w:r w:rsidRPr="00AB108B">
        <w:rPr>
          <w:rFonts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самостоятельно задумывать, планировать и выполнять учебное исследование, учебный и социальный проект;</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догадку, озарение, интуицию;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такие математические методы и приёмы, как перебор логических возможностей, математическое моделирование;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целенаправленно и осознанно развивать свои коммуникативные способности, осваивать новые языковые средства;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осознавать свою ответственность за достоверность полученных знаний, за качество выполненного проекта.</w:t>
      </w:r>
    </w:p>
    <w:p w:rsidR="00107574" w:rsidRPr="00AB108B" w:rsidRDefault="00107574" w:rsidP="00AB108B">
      <w:pPr>
        <w:widowControl/>
        <w:suppressAutoHyphens w:val="0"/>
        <w:ind w:firstLine="454"/>
        <w:jc w:val="both"/>
        <w:outlineLvl w:val="0"/>
        <w:rPr>
          <w:rFonts w:eastAsia="Times New Roman" w:cs="Times New Roman"/>
          <w:b/>
          <w:kern w:val="0"/>
          <w:lang w:eastAsia="en-US" w:bidi="en-US"/>
        </w:rPr>
      </w:pPr>
      <w:r w:rsidRPr="00AB108B">
        <w:rPr>
          <w:rFonts w:eastAsia="Times New Roman" w:cs="Times New Roman"/>
          <w:b/>
          <w:kern w:val="0"/>
          <w:lang w:eastAsia="en-US" w:bidi="en-US"/>
        </w:rPr>
        <w:t>1.5.3.4. Стратегии смыслового чтения и работа с текстом</w:t>
      </w:r>
    </w:p>
    <w:p w:rsidR="00107574" w:rsidRPr="00AB108B" w:rsidRDefault="00107574" w:rsidP="00AB108B">
      <w:pPr>
        <w:ind w:firstLine="454"/>
        <w:jc w:val="both"/>
        <w:rPr>
          <w:rFonts w:cs="Times New Roman"/>
        </w:rPr>
      </w:pPr>
      <w:r w:rsidRPr="00AB108B">
        <w:rPr>
          <w:rFonts w:cs="Times New Roman"/>
          <w:b/>
        </w:rPr>
        <w:t>Работа с текстом: поиск информации и понимание прочитанного</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b/>
        </w:rPr>
      </w:pPr>
      <w:r w:rsidRPr="00AB108B">
        <w:rPr>
          <w:rFonts w:cs="Times New Roman"/>
        </w:rPr>
        <w:t>• ориентироваться в содержании текста и понимать его целостный смысл:</w:t>
      </w:r>
    </w:p>
    <w:p w:rsidR="00107574" w:rsidRPr="00AB108B" w:rsidRDefault="00107574" w:rsidP="00AB108B">
      <w:pPr>
        <w:widowControl/>
        <w:ind w:firstLine="454"/>
        <w:jc w:val="both"/>
        <w:rPr>
          <w:rFonts w:cs="Times New Roman"/>
          <w:b/>
        </w:rPr>
      </w:pPr>
      <w:r w:rsidRPr="00AB108B">
        <w:rPr>
          <w:rFonts w:cs="Times New Roman"/>
        </w:rPr>
        <w:t>— определять главную тему, общую цель или назначение текста;</w:t>
      </w:r>
    </w:p>
    <w:p w:rsidR="00107574" w:rsidRPr="00AB108B" w:rsidRDefault="00107574" w:rsidP="00AB108B">
      <w:pPr>
        <w:widowControl/>
        <w:ind w:firstLine="454"/>
        <w:jc w:val="both"/>
        <w:rPr>
          <w:rFonts w:cs="Times New Roman"/>
          <w:b/>
        </w:rPr>
      </w:pPr>
      <w:r w:rsidRPr="00AB108B">
        <w:rPr>
          <w:rFonts w:cs="Times New Roman"/>
        </w:rPr>
        <w:t>— выбирать из текста или придумать заголовок, соответствующий содержанию и общему смыслу текста;</w:t>
      </w:r>
    </w:p>
    <w:p w:rsidR="00107574" w:rsidRPr="00AB108B" w:rsidRDefault="00107574" w:rsidP="00AB108B">
      <w:pPr>
        <w:widowControl/>
        <w:ind w:firstLine="454"/>
        <w:jc w:val="both"/>
        <w:rPr>
          <w:rFonts w:cs="Times New Roman"/>
          <w:b/>
        </w:rPr>
      </w:pPr>
      <w:r w:rsidRPr="00AB108B">
        <w:rPr>
          <w:rFonts w:cs="Times New Roman"/>
        </w:rPr>
        <w:t>— формулировать тезис, выражающий общий смысл текста;</w:t>
      </w:r>
    </w:p>
    <w:p w:rsidR="00107574" w:rsidRPr="00AB108B" w:rsidRDefault="00107574" w:rsidP="00AB108B">
      <w:pPr>
        <w:widowControl/>
        <w:ind w:firstLine="454"/>
        <w:jc w:val="both"/>
        <w:rPr>
          <w:rFonts w:cs="Times New Roman"/>
          <w:b/>
        </w:rPr>
      </w:pPr>
      <w:r w:rsidRPr="00AB108B">
        <w:rPr>
          <w:rFonts w:cs="Times New Roman"/>
        </w:rPr>
        <w:t>— предвосхищать содержание предметного плана текста по заголовку и с опорой на предыдущий опыт;</w:t>
      </w:r>
    </w:p>
    <w:p w:rsidR="00107574" w:rsidRPr="00AB108B" w:rsidRDefault="00107574" w:rsidP="00AB108B">
      <w:pPr>
        <w:widowControl/>
        <w:ind w:firstLine="454"/>
        <w:jc w:val="both"/>
        <w:rPr>
          <w:rFonts w:cs="Times New Roman"/>
          <w:b/>
        </w:rPr>
      </w:pPr>
      <w:r w:rsidRPr="00AB108B">
        <w:rPr>
          <w:rFonts w:cs="Times New Roman"/>
        </w:rPr>
        <w:t>— объяснять порядок частей/инструкций, содержащихся в тексте;</w:t>
      </w:r>
    </w:p>
    <w:p w:rsidR="00107574" w:rsidRPr="00AB108B" w:rsidRDefault="00107574" w:rsidP="00AB108B">
      <w:pPr>
        <w:widowControl/>
        <w:ind w:firstLine="454"/>
        <w:jc w:val="both"/>
        <w:rPr>
          <w:rFonts w:cs="Times New Roman"/>
          <w:b/>
        </w:rPr>
      </w:pPr>
      <w:r w:rsidRPr="00AB108B">
        <w:rPr>
          <w:rFonts w:cs="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решать учебно-познавательные и учебно-практические задачи, требующие полного и критического понимания текста: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определять назначение разных видов текстов;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ставить перед собой цель чтения, направляя внимание на полезную в данный момент информацию;</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темы и подтемы специального текста;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выделять не только главную, но и избыточную информацию;</w:t>
      </w:r>
    </w:p>
    <w:p w:rsidR="00107574" w:rsidRPr="00AB108B" w:rsidRDefault="00107574" w:rsidP="00AB108B">
      <w:pPr>
        <w:widowControl/>
        <w:ind w:firstLine="454"/>
        <w:jc w:val="both"/>
        <w:rPr>
          <w:rFonts w:cs="Times New Roman"/>
          <w:b/>
        </w:rPr>
      </w:pPr>
      <w:r w:rsidRPr="00AB108B">
        <w:rPr>
          <w:rFonts w:cs="Times New Roman"/>
        </w:rPr>
        <w:t>— прогнозировать последовательность изложения идей текста;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сопоставлять разные точки зрения и разные источники информации по заданной теме;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выполнять смысловое свёртывание выделенных фактов и мыслей;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формировать на основе текста систему аргументов (доводов) для обоснования определённой позиции;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понимать душевное состояние персонажей текста, сопереживать им.</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suppressAutoHyphens w:val="0"/>
        <w:ind w:firstLine="454"/>
        <w:jc w:val="both"/>
        <w:rPr>
          <w:rFonts w:eastAsia="Times New Roman" w:cs="Times New Roman"/>
          <w:i/>
          <w:kern w:val="0"/>
          <w:lang w:eastAsia="ru-RU" w:bidi="ar-SA"/>
        </w:rPr>
      </w:pPr>
      <w:r w:rsidRPr="00AB108B">
        <w:rPr>
          <w:rFonts w:eastAsia="Times New Roman" w:cs="Times New Roman"/>
          <w:kern w:val="0"/>
          <w:lang w:eastAsia="ru-RU" w:bidi="ar-SA"/>
        </w:rPr>
        <w:t>• </w:t>
      </w:r>
      <w:r w:rsidRPr="00AB108B">
        <w:rPr>
          <w:rFonts w:eastAsia="Times New Roman" w:cs="Times New Roman"/>
          <w:i/>
          <w:kern w:val="0"/>
          <w:lang w:eastAsia="ru-RU" w:bidi="ar-SA"/>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
          <w:kern w:val="0"/>
          <w:lang w:eastAsia="ru-RU" w:bidi="ar-SA"/>
        </w:rPr>
        <w:t>Работа с текстом: преобразование и интерпретация информации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07574" w:rsidRPr="00AB108B" w:rsidRDefault="00107574" w:rsidP="00AB108B">
      <w:pPr>
        <w:widowControl/>
        <w:ind w:firstLine="454"/>
        <w:jc w:val="both"/>
        <w:rPr>
          <w:rFonts w:cs="Times New Roman"/>
        </w:rPr>
      </w:pPr>
      <w:r w:rsidRPr="00AB108B">
        <w:rPr>
          <w:rFonts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07574" w:rsidRPr="00AB108B" w:rsidRDefault="00107574" w:rsidP="00AB108B">
      <w:pPr>
        <w:widowControl/>
        <w:ind w:firstLine="454"/>
        <w:jc w:val="both"/>
        <w:rPr>
          <w:rFonts w:cs="Times New Roman"/>
          <w:b/>
        </w:rPr>
      </w:pPr>
      <w:r w:rsidRPr="00AB108B">
        <w:rPr>
          <w:rFonts w:cs="Times New Roman"/>
        </w:rPr>
        <w:t>• интерпретировать текст:</w:t>
      </w:r>
    </w:p>
    <w:p w:rsidR="00107574" w:rsidRPr="00AB108B" w:rsidRDefault="00107574" w:rsidP="00AB108B">
      <w:pPr>
        <w:widowControl/>
        <w:ind w:firstLine="454"/>
        <w:jc w:val="both"/>
        <w:rPr>
          <w:rFonts w:cs="Times New Roman"/>
          <w:b/>
        </w:rPr>
      </w:pPr>
      <w:r w:rsidRPr="00AB108B">
        <w:rPr>
          <w:rFonts w:cs="Times New Roman"/>
        </w:rPr>
        <w:t>— сравнивать и противопоставлять заключённую в тексте информацию разного характера;</w:t>
      </w:r>
    </w:p>
    <w:p w:rsidR="00107574" w:rsidRPr="00AB108B" w:rsidRDefault="00107574" w:rsidP="00AB108B">
      <w:pPr>
        <w:widowControl/>
        <w:ind w:firstLine="454"/>
        <w:jc w:val="both"/>
        <w:rPr>
          <w:rFonts w:cs="Times New Roman"/>
          <w:b/>
        </w:rPr>
      </w:pPr>
      <w:r w:rsidRPr="00AB108B">
        <w:rPr>
          <w:rFonts w:cs="Times New Roman"/>
        </w:rPr>
        <w:t>— обнаруживать в тексте доводы в подтверждение выдвинутых тезисов;</w:t>
      </w:r>
    </w:p>
    <w:p w:rsidR="00107574" w:rsidRPr="00AB108B" w:rsidRDefault="00107574" w:rsidP="00AB108B">
      <w:pPr>
        <w:widowControl/>
        <w:ind w:firstLine="454"/>
        <w:jc w:val="both"/>
        <w:rPr>
          <w:rFonts w:cs="Times New Roman"/>
          <w:b/>
        </w:rPr>
      </w:pPr>
      <w:r w:rsidRPr="00AB108B">
        <w:rPr>
          <w:rFonts w:cs="Times New Roman"/>
        </w:rPr>
        <w:t>— делать выводы из сформулированных посылок;</w:t>
      </w:r>
    </w:p>
    <w:p w:rsidR="00107574" w:rsidRPr="00AB108B" w:rsidRDefault="00107574" w:rsidP="00AB108B">
      <w:pPr>
        <w:widowControl/>
        <w:ind w:firstLine="454"/>
        <w:jc w:val="both"/>
        <w:rPr>
          <w:rFonts w:cs="Times New Roman"/>
          <w:b/>
        </w:rPr>
      </w:pPr>
      <w:r w:rsidRPr="00AB108B">
        <w:rPr>
          <w:rFonts w:cs="Times New Roman"/>
        </w:rPr>
        <w:t>— выводить заключение о намерении автора или главной мысли текста.</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suppressAutoHyphens w:val="0"/>
        <w:ind w:firstLine="454"/>
        <w:jc w:val="both"/>
        <w:rPr>
          <w:rFonts w:eastAsia="Times New Roman" w:cs="Times New Roman"/>
          <w:i/>
          <w:kern w:val="0"/>
          <w:lang w:eastAsia="ru-RU" w:bidi="ar-SA"/>
        </w:rPr>
      </w:pPr>
      <w:r w:rsidRPr="00AB108B">
        <w:rPr>
          <w:rFonts w:eastAsia="Times New Roman" w:cs="Times New Roman"/>
          <w:kern w:val="0"/>
          <w:lang w:eastAsia="ru-RU" w:bidi="ar-SA"/>
        </w:rPr>
        <w:t>• </w:t>
      </w:r>
      <w:r w:rsidRPr="00AB108B">
        <w:rPr>
          <w:rFonts w:eastAsia="Times New Roman" w:cs="Times New Roman"/>
          <w:i/>
          <w:kern w:val="0"/>
          <w:lang w:eastAsia="ru-RU" w:bidi="ar-SA"/>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07574" w:rsidRPr="00AB108B" w:rsidRDefault="00107574" w:rsidP="00AB108B">
      <w:pPr>
        <w:ind w:firstLine="454"/>
        <w:jc w:val="both"/>
        <w:outlineLvl w:val="0"/>
        <w:rPr>
          <w:rFonts w:cs="Times New Roman"/>
          <w:b/>
        </w:rPr>
      </w:pPr>
      <w:r w:rsidRPr="00AB108B">
        <w:rPr>
          <w:rFonts w:cs="Times New Roman"/>
          <w:b/>
        </w:rPr>
        <w:t>Работа с текстом: оценка информации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откликаться на содержание текста:</w:t>
      </w:r>
    </w:p>
    <w:p w:rsidR="00107574" w:rsidRPr="00AB108B" w:rsidRDefault="00107574" w:rsidP="00AB108B">
      <w:pPr>
        <w:widowControl/>
        <w:ind w:firstLine="454"/>
        <w:jc w:val="both"/>
        <w:rPr>
          <w:rFonts w:cs="Times New Roman"/>
        </w:rPr>
      </w:pPr>
      <w:r w:rsidRPr="00AB108B">
        <w:rPr>
          <w:rFonts w:cs="Times New Roman"/>
        </w:rPr>
        <w:t>— связывать информацию, обнаруженную в тексте, со знаниями из других источников;</w:t>
      </w:r>
    </w:p>
    <w:p w:rsidR="00107574" w:rsidRPr="00AB108B" w:rsidRDefault="00107574" w:rsidP="00AB108B">
      <w:pPr>
        <w:widowControl/>
        <w:ind w:firstLine="454"/>
        <w:jc w:val="both"/>
        <w:rPr>
          <w:rFonts w:cs="Times New Roman"/>
        </w:rPr>
      </w:pPr>
      <w:r w:rsidRPr="00AB108B">
        <w:rPr>
          <w:rFonts w:cs="Times New Roman"/>
        </w:rPr>
        <w:t>— оценивать утверждения, сделанные в тексте, исходя из своих представлений о мире;</w:t>
      </w:r>
    </w:p>
    <w:p w:rsidR="00107574" w:rsidRPr="00AB108B" w:rsidRDefault="00107574" w:rsidP="00AB108B">
      <w:pPr>
        <w:widowControl/>
        <w:ind w:firstLine="454"/>
        <w:jc w:val="both"/>
        <w:rPr>
          <w:rFonts w:cs="Times New Roman"/>
        </w:rPr>
      </w:pPr>
      <w:r w:rsidRPr="00AB108B">
        <w:rPr>
          <w:rFonts w:cs="Times New Roman"/>
        </w:rPr>
        <w:t>— находить доводы в защиту своей точки зрения;</w:t>
      </w:r>
    </w:p>
    <w:p w:rsidR="00107574" w:rsidRPr="00AB108B" w:rsidRDefault="00107574" w:rsidP="00AB108B">
      <w:pPr>
        <w:widowControl/>
        <w:ind w:firstLine="454"/>
        <w:jc w:val="both"/>
        <w:rPr>
          <w:rFonts w:cs="Times New Roman"/>
        </w:rPr>
      </w:pPr>
      <w:r w:rsidRPr="00AB108B">
        <w:rPr>
          <w:rFonts w:cs="Times New Roman"/>
        </w:rPr>
        <w:t>• откликаться на форму текста: оценивать не только содержание текста, но и его форму, а в целом — мастерство его исполнения;</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 в процессе работы с одним или несколькими источниками выявлять содержащуюся в них противоречивую, конфликтную информацию;</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suppressAutoHyphens w:val="0"/>
        <w:ind w:firstLine="454"/>
        <w:jc w:val="both"/>
        <w:rPr>
          <w:rFonts w:eastAsia="Times New Roman" w:cs="Times New Roman"/>
          <w:i/>
          <w:kern w:val="0"/>
          <w:lang w:eastAsia="en-US" w:bidi="en-US"/>
        </w:rPr>
      </w:pPr>
      <w:r w:rsidRPr="00AB108B">
        <w:rPr>
          <w:rFonts w:eastAsia="Times New Roman" w:cs="Times New Roman"/>
          <w:kern w:val="0"/>
          <w:lang w:eastAsia="en-US" w:bidi="en-US"/>
        </w:rPr>
        <w:t>• </w:t>
      </w:r>
      <w:r w:rsidRPr="00AB108B">
        <w:rPr>
          <w:rFonts w:eastAsia="Times New Roman" w:cs="Times New Roman"/>
          <w:i/>
          <w:kern w:val="0"/>
          <w:lang w:eastAsia="en-US" w:bidi="en-US"/>
        </w:rPr>
        <w:t>критически относиться к рекламной информации;</w:t>
      </w:r>
    </w:p>
    <w:p w:rsidR="00107574" w:rsidRPr="00AB108B" w:rsidRDefault="00107574" w:rsidP="00AB108B">
      <w:pPr>
        <w:widowControl/>
        <w:suppressAutoHyphens w:val="0"/>
        <w:ind w:firstLine="454"/>
        <w:jc w:val="both"/>
        <w:rPr>
          <w:rFonts w:eastAsia="Times New Roman" w:cs="Times New Roman"/>
          <w:i/>
          <w:kern w:val="0"/>
          <w:lang w:eastAsia="en-US" w:bidi="en-US"/>
        </w:rPr>
      </w:pPr>
      <w:r w:rsidRPr="00AB108B">
        <w:rPr>
          <w:rFonts w:eastAsia="Times New Roman" w:cs="Times New Roman"/>
          <w:kern w:val="0"/>
          <w:lang w:eastAsia="en-US" w:bidi="en-US"/>
        </w:rPr>
        <w:t>• </w:t>
      </w:r>
      <w:r w:rsidRPr="00AB108B">
        <w:rPr>
          <w:rFonts w:eastAsia="Times New Roman" w:cs="Times New Roman"/>
          <w:i/>
          <w:kern w:val="0"/>
          <w:lang w:eastAsia="en-US" w:bidi="en-US"/>
        </w:rPr>
        <w:t>находить способы проверки противоречивой информации;</w:t>
      </w:r>
    </w:p>
    <w:p w:rsidR="00107574" w:rsidRPr="00AB108B" w:rsidRDefault="00107574" w:rsidP="00AB108B">
      <w:pPr>
        <w:widowControl/>
        <w:suppressAutoHyphens w:val="0"/>
        <w:ind w:firstLine="454"/>
        <w:jc w:val="both"/>
        <w:rPr>
          <w:rFonts w:eastAsia="Times New Roman" w:cs="Times New Roman"/>
          <w:i/>
          <w:kern w:val="0"/>
          <w:lang w:eastAsia="en-US" w:bidi="en-US"/>
        </w:rPr>
      </w:pPr>
      <w:r w:rsidRPr="00AB108B">
        <w:rPr>
          <w:rFonts w:eastAsia="Times New Roman" w:cs="Times New Roman"/>
          <w:kern w:val="0"/>
          <w:lang w:eastAsia="en-US" w:bidi="en-US"/>
        </w:rPr>
        <w:t>• </w:t>
      </w:r>
      <w:r w:rsidRPr="00AB108B">
        <w:rPr>
          <w:rFonts w:eastAsia="Times New Roman" w:cs="Times New Roman"/>
          <w:i/>
          <w:kern w:val="0"/>
          <w:lang w:eastAsia="en-US" w:bidi="en-US"/>
        </w:rPr>
        <w:t>определять достоверную информацию в случае наличия противоречивой или конфликтной ситуации.</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1.5.3.5. Русский язык</w:t>
      </w:r>
    </w:p>
    <w:p w:rsidR="00107574" w:rsidRPr="00AB108B" w:rsidRDefault="00107574" w:rsidP="00AB108B">
      <w:pPr>
        <w:shd w:val="clear" w:color="auto" w:fill="FFFFFF"/>
        <w:ind w:firstLine="454"/>
        <w:jc w:val="both"/>
        <w:outlineLvl w:val="0"/>
        <w:rPr>
          <w:rFonts w:cs="Times New Roman"/>
        </w:rPr>
      </w:pPr>
      <w:r w:rsidRPr="00AB108B">
        <w:rPr>
          <w:rFonts w:cs="Times New Roman"/>
          <w:b/>
          <w:bCs/>
        </w:rPr>
        <w:t>Речь и речевое общение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07574" w:rsidRPr="00AB108B" w:rsidRDefault="00107574" w:rsidP="00AB108B">
      <w:pPr>
        <w:widowControl/>
        <w:ind w:firstLine="454"/>
        <w:jc w:val="both"/>
        <w:rPr>
          <w:rFonts w:cs="Times New Roman"/>
        </w:rPr>
      </w:pPr>
      <w:r w:rsidRPr="00AB108B">
        <w:rPr>
          <w:rFonts w:cs="Times New Roman"/>
        </w:rPr>
        <w:t>• использовать различные виды диалога в ситуациях формального и неформального, межличностного и межкультурного общения;</w:t>
      </w:r>
    </w:p>
    <w:p w:rsidR="00107574" w:rsidRPr="00AB108B" w:rsidRDefault="00107574" w:rsidP="00AB108B">
      <w:pPr>
        <w:widowControl/>
        <w:ind w:firstLine="454"/>
        <w:jc w:val="both"/>
        <w:rPr>
          <w:rFonts w:cs="Times New Roman"/>
        </w:rPr>
      </w:pPr>
      <w:r w:rsidRPr="00AB108B">
        <w:rPr>
          <w:rFonts w:cs="Times New Roman"/>
        </w:rPr>
        <w:t>• соблюдать нормы речевого поведения в типичных ситуациях общения;</w:t>
      </w:r>
    </w:p>
    <w:p w:rsidR="00107574" w:rsidRPr="00AB108B" w:rsidRDefault="00107574" w:rsidP="00AB108B">
      <w:pPr>
        <w:widowControl/>
        <w:ind w:firstLine="454"/>
        <w:jc w:val="both"/>
        <w:rPr>
          <w:rFonts w:cs="Times New Roman"/>
        </w:rPr>
      </w:pPr>
      <w:r w:rsidRPr="00AB108B">
        <w:rPr>
          <w:rFonts w:cs="Times New Roman"/>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07574" w:rsidRPr="00AB108B" w:rsidRDefault="00107574" w:rsidP="00AB108B">
      <w:pPr>
        <w:widowControl/>
        <w:ind w:firstLine="454"/>
        <w:jc w:val="both"/>
        <w:rPr>
          <w:rFonts w:cs="Times New Roman"/>
        </w:rPr>
      </w:pPr>
      <w:r w:rsidRPr="00AB108B">
        <w:rPr>
          <w:rFonts w:cs="Times New Roman"/>
        </w:rPr>
        <w:t>• предупреждать коммуникативные неудачи в процессе речевого общения.</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выступать перед аудиторией с небольшим докладом; публично представлять проект, реферат; публично защищать свою позицию;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участвовать в коллективном обсуждении проблем, аргументировать собственную позицию, доказывать её, убеждать;</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понимать основные причины коммуникативных неудач и объяснять их.</w:t>
      </w:r>
    </w:p>
    <w:p w:rsidR="00107574" w:rsidRPr="00AB108B" w:rsidRDefault="00107574" w:rsidP="00AB108B">
      <w:pPr>
        <w:shd w:val="clear" w:color="auto" w:fill="FFFFFF"/>
        <w:ind w:firstLine="454"/>
        <w:jc w:val="both"/>
        <w:outlineLvl w:val="0"/>
        <w:rPr>
          <w:rFonts w:cs="Times New Roman"/>
        </w:rPr>
      </w:pPr>
      <w:r w:rsidRPr="00AB108B">
        <w:rPr>
          <w:rFonts w:cs="Times New Roman"/>
          <w:b/>
          <w:bCs/>
        </w:rPr>
        <w:t>Речевая деятельность</w:t>
      </w:r>
    </w:p>
    <w:p w:rsidR="00107574" w:rsidRPr="00AB108B" w:rsidRDefault="00107574" w:rsidP="00AB108B">
      <w:pPr>
        <w:ind w:firstLine="454"/>
        <w:jc w:val="both"/>
        <w:outlineLvl w:val="0"/>
        <w:rPr>
          <w:rFonts w:cs="Times New Roman"/>
          <w:b/>
          <w:i/>
        </w:rPr>
      </w:pPr>
      <w:r w:rsidRPr="00AB108B">
        <w:rPr>
          <w:rFonts w:cs="Times New Roman"/>
          <w:b/>
          <w:i/>
        </w:rPr>
        <w:t>Аудирование</w:t>
      </w:r>
    </w:p>
    <w:p w:rsidR="00107574" w:rsidRPr="00AB108B" w:rsidRDefault="00107574" w:rsidP="00AB108B">
      <w:pPr>
        <w:ind w:firstLine="454"/>
        <w:jc w:val="both"/>
        <w:outlineLvl w:val="0"/>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07574" w:rsidRPr="00AB108B" w:rsidRDefault="00107574" w:rsidP="00AB108B">
      <w:pPr>
        <w:widowControl/>
        <w:ind w:firstLine="454"/>
        <w:jc w:val="both"/>
        <w:rPr>
          <w:rFonts w:cs="Times New Roman"/>
        </w:rPr>
      </w:pPr>
      <w:r w:rsidRPr="00AB108B">
        <w:rPr>
          <w:rFonts w:cs="Times New Roman"/>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07574" w:rsidRPr="00AB108B" w:rsidRDefault="00107574" w:rsidP="00AB108B">
      <w:pPr>
        <w:widowControl/>
        <w:ind w:firstLine="454"/>
        <w:jc w:val="both"/>
        <w:rPr>
          <w:rFonts w:cs="Times New Roman"/>
        </w:rPr>
      </w:pPr>
      <w:r w:rsidRPr="00AB108B">
        <w:rPr>
          <w:rFonts w:cs="Times New Roman"/>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rPr>
      </w:pPr>
      <w:r w:rsidRPr="00AB108B">
        <w:rPr>
          <w:rFonts w:cs="Times New Roman"/>
        </w:rPr>
        <w:t>• </w:t>
      </w:r>
      <w:r w:rsidRPr="00AB108B">
        <w:rPr>
          <w:rFonts w:cs="Times New Roman"/>
          <w:i/>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07574" w:rsidRPr="00AB108B" w:rsidRDefault="00107574" w:rsidP="00AB108B">
      <w:pPr>
        <w:ind w:firstLine="454"/>
        <w:jc w:val="both"/>
        <w:outlineLvl w:val="0"/>
        <w:rPr>
          <w:rFonts w:cs="Times New Roman"/>
          <w:b/>
          <w:i/>
        </w:rPr>
      </w:pPr>
      <w:r w:rsidRPr="00AB108B">
        <w:rPr>
          <w:rFonts w:cs="Times New Roman"/>
          <w:b/>
          <w:i/>
        </w:rPr>
        <w:t>Чтение</w:t>
      </w:r>
    </w:p>
    <w:p w:rsidR="00107574" w:rsidRPr="00AB108B" w:rsidRDefault="00107574" w:rsidP="00AB108B">
      <w:pPr>
        <w:ind w:firstLine="454"/>
        <w:jc w:val="both"/>
        <w:outlineLvl w:val="0"/>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07574" w:rsidRPr="00AB108B" w:rsidRDefault="00107574" w:rsidP="00AB108B">
      <w:pPr>
        <w:widowControl/>
        <w:ind w:firstLine="454"/>
        <w:jc w:val="both"/>
        <w:rPr>
          <w:rFonts w:cs="Times New Roman"/>
        </w:rPr>
      </w:pPr>
      <w:r w:rsidRPr="00AB108B">
        <w:rPr>
          <w:rFonts w:cs="Times New Roma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07574" w:rsidRPr="00AB108B" w:rsidRDefault="00107574" w:rsidP="00AB108B">
      <w:pPr>
        <w:widowControl/>
        <w:ind w:firstLine="454"/>
        <w:jc w:val="both"/>
        <w:rPr>
          <w:rFonts w:cs="Times New Roman"/>
        </w:rPr>
      </w:pPr>
      <w:r w:rsidRPr="00AB108B">
        <w:rPr>
          <w:rFonts w:cs="Times New Roman"/>
        </w:rPr>
        <w:t>• передавать схематически представленную информацию в виде связного текста;</w:t>
      </w:r>
    </w:p>
    <w:p w:rsidR="00107574" w:rsidRPr="00AB108B" w:rsidRDefault="00107574" w:rsidP="00AB108B">
      <w:pPr>
        <w:widowControl/>
        <w:ind w:firstLine="454"/>
        <w:jc w:val="both"/>
        <w:rPr>
          <w:rFonts w:cs="Times New Roman"/>
        </w:rPr>
      </w:pPr>
      <w:r w:rsidRPr="00AB108B">
        <w:rPr>
          <w:rFonts w:cs="Times New Roman"/>
        </w:rPr>
        <w:t>• использовать приёмы работы с учебной книгой, справочниками и другими информационными источниками, включая СМИ и ресурсы Интернета;</w:t>
      </w:r>
    </w:p>
    <w:p w:rsidR="00107574" w:rsidRPr="00AB108B" w:rsidRDefault="00107574" w:rsidP="00AB108B">
      <w:pPr>
        <w:widowControl/>
        <w:ind w:firstLine="454"/>
        <w:jc w:val="both"/>
        <w:rPr>
          <w:rFonts w:cs="Times New Roman"/>
        </w:rPr>
      </w:pPr>
      <w:r w:rsidRPr="00AB108B">
        <w:rPr>
          <w:rFonts w:cs="Times New Roma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07574" w:rsidRPr="00AB108B" w:rsidRDefault="00107574" w:rsidP="00AB108B">
      <w:pPr>
        <w:ind w:firstLine="454"/>
        <w:jc w:val="both"/>
        <w:outlineLvl w:val="0"/>
        <w:rPr>
          <w:rFonts w:cs="Times New Roman"/>
          <w:b/>
          <w:i/>
        </w:rPr>
      </w:pPr>
      <w:r w:rsidRPr="00AB108B">
        <w:rPr>
          <w:rFonts w:cs="Times New Roman"/>
          <w:b/>
          <w:i/>
        </w:rPr>
        <w:t>Говорение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07574" w:rsidRPr="00AB108B" w:rsidRDefault="00107574" w:rsidP="00AB108B">
      <w:pPr>
        <w:widowControl/>
        <w:ind w:firstLine="454"/>
        <w:jc w:val="both"/>
        <w:rPr>
          <w:rFonts w:cs="Times New Roman"/>
        </w:rPr>
      </w:pPr>
      <w:r w:rsidRPr="00AB108B">
        <w:rPr>
          <w:rFonts w:cs="Times New Roman"/>
        </w:rPr>
        <w:t>• обсуждать и чётко формулировать цели, план совместной групповой учебной деятельности, распределение частей работы;</w:t>
      </w:r>
    </w:p>
    <w:p w:rsidR="00107574" w:rsidRPr="00AB108B" w:rsidRDefault="00107574" w:rsidP="00AB108B">
      <w:pPr>
        <w:widowControl/>
        <w:ind w:firstLine="454"/>
        <w:jc w:val="both"/>
        <w:rPr>
          <w:rFonts w:cs="Times New Roman"/>
        </w:rPr>
      </w:pPr>
      <w:r w:rsidRPr="00AB108B">
        <w:rPr>
          <w:rFonts w:cs="Times New Roma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07574" w:rsidRPr="00AB108B" w:rsidRDefault="00107574" w:rsidP="00AB108B">
      <w:pPr>
        <w:widowControl/>
        <w:ind w:firstLine="454"/>
        <w:jc w:val="both"/>
        <w:rPr>
          <w:rFonts w:cs="Times New Roman"/>
        </w:rPr>
      </w:pPr>
      <w:r w:rsidRPr="00AB108B">
        <w:rPr>
          <w:rFonts w:cs="Times New Roman"/>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выступать перед аудиторией с докладом; публично защищать проект, реферат;</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участвовать в дискуссии на учебно-научные темы, соблюдая нормы учебно-научного общения;</w:t>
      </w:r>
    </w:p>
    <w:p w:rsidR="00107574" w:rsidRPr="00AB108B" w:rsidRDefault="00107574" w:rsidP="00AB108B">
      <w:pPr>
        <w:widowControl/>
        <w:shd w:val="clear" w:color="auto" w:fill="FFFFFF"/>
        <w:ind w:firstLine="454"/>
        <w:jc w:val="both"/>
        <w:rPr>
          <w:rFonts w:cs="Times New Roman"/>
          <w:i/>
        </w:rPr>
      </w:pPr>
      <w:r w:rsidRPr="00AB108B">
        <w:rPr>
          <w:rFonts w:cs="Times New Roman"/>
        </w:rPr>
        <w:t>• </w:t>
      </w:r>
      <w:r w:rsidRPr="00AB108B">
        <w:rPr>
          <w:rFonts w:cs="Times New Roman"/>
          <w:i/>
        </w:rPr>
        <w:t>анализироватьи оценивать речевые высказывания с точки зрения их успешности в достижении прогнозируемого результата.</w:t>
      </w:r>
    </w:p>
    <w:p w:rsidR="00107574" w:rsidRPr="00AB108B" w:rsidRDefault="00107574" w:rsidP="00AB108B">
      <w:pPr>
        <w:ind w:firstLine="454"/>
        <w:jc w:val="both"/>
        <w:outlineLvl w:val="0"/>
        <w:rPr>
          <w:rFonts w:cs="Times New Roman"/>
          <w:b/>
          <w:i/>
        </w:rPr>
      </w:pPr>
      <w:r w:rsidRPr="00AB108B">
        <w:rPr>
          <w:rFonts w:cs="Times New Roman"/>
          <w:b/>
          <w:i/>
        </w:rPr>
        <w:t xml:space="preserve">Письмо </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07574" w:rsidRPr="00AB108B" w:rsidRDefault="00107574" w:rsidP="00AB108B">
      <w:pPr>
        <w:widowControl/>
        <w:ind w:firstLine="454"/>
        <w:jc w:val="both"/>
        <w:rPr>
          <w:rFonts w:cs="Times New Roman"/>
        </w:rPr>
      </w:pPr>
      <w:r w:rsidRPr="00AB108B">
        <w:rPr>
          <w:rFonts w:cs="Times New Roman"/>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07574" w:rsidRPr="00AB108B" w:rsidRDefault="00107574" w:rsidP="00AB108B">
      <w:pPr>
        <w:widowControl/>
        <w:ind w:firstLine="454"/>
        <w:jc w:val="both"/>
        <w:rPr>
          <w:rFonts w:cs="Times New Roman"/>
          <w:b/>
        </w:rPr>
      </w:pPr>
      <w:r w:rsidRPr="00AB108B">
        <w:rPr>
          <w:rFonts w:cs="Times New Roma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писать рецензии, рефераты;</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составлять аннотации, тезисы выступления, конспекты;</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107574" w:rsidRPr="00AB108B" w:rsidRDefault="00107574" w:rsidP="00AB108B">
      <w:pPr>
        <w:shd w:val="clear" w:color="auto" w:fill="FFFFFF"/>
        <w:ind w:firstLine="454"/>
        <w:jc w:val="both"/>
        <w:outlineLvl w:val="0"/>
        <w:rPr>
          <w:rFonts w:cs="Times New Roman"/>
          <w:b/>
          <w:bCs/>
        </w:rPr>
      </w:pPr>
      <w:r w:rsidRPr="00AB108B">
        <w:rPr>
          <w:rFonts w:cs="Times New Roman"/>
          <w:b/>
          <w:bCs/>
        </w:rPr>
        <w:t>Текст</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b/>
        </w:rPr>
      </w:pPr>
      <w:r w:rsidRPr="00AB108B">
        <w:rPr>
          <w:rFonts w:cs="Times New Roman"/>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07574" w:rsidRPr="00AB108B" w:rsidRDefault="00107574" w:rsidP="00AB108B">
      <w:pPr>
        <w:widowControl/>
        <w:ind w:firstLine="454"/>
        <w:jc w:val="both"/>
        <w:rPr>
          <w:rFonts w:cs="Times New Roman"/>
          <w:b/>
        </w:rPr>
      </w:pPr>
      <w:r w:rsidRPr="00AB108B">
        <w:rPr>
          <w:rFonts w:cs="Times New Roman"/>
        </w:rPr>
        <w:t>• осуществлять информационную переработку текста, передавая его содержание в виде плана (простого, сложного), тезисов, схемы, таблицы и т. п.;</w:t>
      </w:r>
    </w:p>
    <w:p w:rsidR="00107574" w:rsidRPr="00AB108B" w:rsidRDefault="00107574" w:rsidP="00AB108B">
      <w:pPr>
        <w:widowControl/>
        <w:ind w:firstLine="454"/>
        <w:jc w:val="both"/>
        <w:rPr>
          <w:rFonts w:cs="Times New Roman"/>
          <w:b/>
        </w:rPr>
      </w:pPr>
      <w:r w:rsidRPr="00AB108B">
        <w:rPr>
          <w:rFonts w:cs="Times New Roman"/>
        </w:rPr>
        <w:t>• создавать и редактировать собственные тексты различных типов речи, стилей, жанров с учётом требований к построению связного текста.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07574" w:rsidRPr="00AB108B" w:rsidRDefault="00107574" w:rsidP="00AB108B">
      <w:pPr>
        <w:shd w:val="clear" w:color="auto" w:fill="FFFFFF"/>
        <w:ind w:firstLine="454"/>
        <w:jc w:val="both"/>
        <w:outlineLvl w:val="0"/>
        <w:rPr>
          <w:rFonts w:cs="Times New Roman"/>
          <w:b/>
          <w:bCs/>
        </w:rPr>
      </w:pPr>
      <w:r w:rsidRPr="00AB108B">
        <w:rPr>
          <w:rFonts w:cs="Times New Roman"/>
          <w:b/>
          <w:bCs/>
        </w:rPr>
        <w:t>Функциональные разновидности языка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07574" w:rsidRPr="00AB108B" w:rsidRDefault="00107574" w:rsidP="00AB108B">
      <w:pPr>
        <w:widowControl/>
        <w:ind w:firstLine="454"/>
        <w:jc w:val="both"/>
        <w:rPr>
          <w:rFonts w:cs="Times New Roman"/>
        </w:rPr>
      </w:pPr>
      <w:r w:rsidRPr="00AB108B">
        <w:rPr>
          <w:rFonts w:cs="Times New Roman"/>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07574" w:rsidRPr="00AB108B" w:rsidRDefault="00107574" w:rsidP="00AB108B">
      <w:pPr>
        <w:widowControl/>
        <w:ind w:firstLine="454"/>
        <w:jc w:val="both"/>
        <w:rPr>
          <w:rFonts w:cs="Times New Roman"/>
        </w:rPr>
      </w:pPr>
      <w:r w:rsidRPr="00AB108B">
        <w:rPr>
          <w:rFonts w:cs="Times New Roman"/>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07574" w:rsidRPr="00AB108B" w:rsidRDefault="00107574" w:rsidP="00AB108B">
      <w:pPr>
        <w:widowControl/>
        <w:ind w:firstLine="454"/>
        <w:jc w:val="both"/>
        <w:rPr>
          <w:rFonts w:cs="Times New Roman"/>
        </w:rPr>
      </w:pPr>
      <w:r w:rsidRPr="00AB108B">
        <w:rPr>
          <w:rFonts w:cs="Times New Roma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07574" w:rsidRPr="00AB108B" w:rsidRDefault="00107574" w:rsidP="00AB108B">
      <w:pPr>
        <w:widowControl/>
        <w:ind w:firstLine="454"/>
        <w:jc w:val="both"/>
        <w:rPr>
          <w:rFonts w:cs="Times New Roman"/>
        </w:rPr>
      </w:pPr>
      <w:r w:rsidRPr="00AB108B">
        <w:rPr>
          <w:rFonts w:cs="Times New Roman"/>
        </w:rPr>
        <w:t>• исправлять речевые недостатки, редактировать текст;</w:t>
      </w:r>
    </w:p>
    <w:p w:rsidR="00107574" w:rsidRPr="00AB108B" w:rsidRDefault="00107574" w:rsidP="00AB108B">
      <w:pPr>
        <w:widowControl/>
        <w:ind w:firstLine="454"/>
        <w:jc w:val="both"/>
        <w:rPr>
          <w:rFonts w:cs="Times New Roman"/>
        </w:rPr>
      </w:pPr>
      <w:r w:rsidRPr="00AB108B">
        <w:rPr>
          <w:rFonts w:cs="Times New Roma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выступать перед аудиторией сверстников с небольшой протокольно-этикетной, развлекательной, убеждающей речью.</w:t>
      </w:r>
    </w:p>
    <w:p w:rsidR="00107574" w:rsidRPr="00AB108B" w:rsidRDefault="00107574" w:rsidP="00AB108B">
      <w:pPr>
        <w:shd w:val="clear" w:color="auto" w:fill="FFFFFF"/>
        <w:ind w:firstLine="454"/>
        <w:jc w:val="both"/>
        <w:outlineLvl w:val="0"/>
        <w:rPr>
          <w:rFonts w:cs="Times New Roman"/>
          <w:b/>
          <w:bCs/>
        </w:rPr>
      </w:pPr>
      <w:r w:rsidRPr="00AB108B">
        <w:rPr>
          <w:rFonts w:cs="Times New Roman"/>
          <w:b/>
          <w:bCs/>
        </w:rPr>
        <w:t>Общие сведения о языке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07574" w:rsidRPr="00AB108B" w:rsidRDefault="00107574" w:rsidP="00AB108B">
      <w:pPr>
        <w:widowControl/>
        <w:ind w:firstLine="454"/>
        <w:jc w:val="both"/>
        <w:rPr>
          <w:rFonts w:cs="Times New Roman"/>
        </w:rPr>
      </w:pPr>
      <w:r w:rsidRPr="00AB108B">
        <w:rPr>
          <w:rFonts w:cs="Times New Roman"/>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оценивать использование основных изобразительных средств языка.</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 </w:t>
      </w:r>
      <w:r w:rsidRPr="00AB108B">
        <w:rPr>
          <w:rFonts w:eastAsiaTheme="minorHAnsi" w:cs="Times New Roman"/>
          <w:i/>
          <w:kern w:val="0"/>
          <w:lang w:eastAsia="en-US" w:bidi="ar-SA"/>
        </w:rPr>
        <w:t>характеризовать вклад выдающихся лингвистов в развитие русистики.</w:t>
      </w:r>
    </w:p>
    <w:p w:rsidR="00107574" w:rsidRPr="00AB108B" w:rsidRDefault="00107574" w:rsidP="00AB108B">
      <w:pPr>
        <w:shd w:val="clear" w:color="auto" w:fill="FFFFFF"/>
        <w:ind w:firstLine="454"/>
        <w:jc w:val="both"/>
        <w:outlineLvl w:val="0"/>
        <w:rPr>
          <w:rFonts w:cs="Times New Roman"/>
          <w:b/>
          <w:bCs/>
        </w:rPr>
      </w:pPr>
      <w:r w:rsidRPr="00AB108B">
        <w:rPr>
          <w:rFonts w:cs="Times New Roman"/>
          <w:b/>
          <w:bCs/>
        </w:rPr>
        <w:t>Фонетика и орфоэпия. Графика</w:t>
      </w:r>
    </w:p>
    <w:p w:rsidR="00107574" w:rsidRPr="00AB108B" w:rsidRDefault="00107574" w:rsidP="00AB108B">
      <w:pPr>
        <w:ind w:firstLine="454"/>
        <w:jc w:val="both"/>
        <w:rPr>
          <w:rFonts w:cs="Times New Roman"/>
          <w:bCs/>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проводить фонетический анализ слова;</w:t>
      </w:r>
    </w:p>
    <w:p w:rsidR="00107574" w:rsidRPr="00AB108B" w:rsidRDefault="00107574" w:rsidP="00AB108B">
      <w:pPr>
        <w:widowControl/>
        <w:ind w:firstLine="454"/>
        <w:jc w:val="both"/>
        <w:rPr>
          <w:rFonts w:cs="Times New Roman"/>
        </w:rPr>
      </w:pPr>
      <w:r w:rsidRPr="00AB108B">
        <w:rPr>
          <w:rFonts w:cs="Times New Roman"/>
        </w:rPr>
        <w:t>• соблюдать основные орфоэпические правила современного русского литературного языка;</w:t>
      </w:r>
    </w:p>
    <w:p w:rsidR="00107574" w:rsidRPr="00AB108B" w:rsidRDefault="00107574" w:rsidP="00AB108B">
      <w:pPr>
        <w:widowControl/>
        <w:ind w:firstLine="454"/>
        <w:jc w:val="both"/>
        <w:rPr>
          <w:rFonts w:cs="Times New Roman"/>
          <w:b/>
        </w:rPr>
      </w:pPr>
      <w:r w:rsidRPr="00AB108B">
        <w:rPr>
          <w:rFonts w:cs="Times New Roman"/>
        </w:rPr>
        <w:t>• извлекать необходимую информацию из орфоэпических словарей и справочников; использовать её в различных видах деятельности.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опознавать основные выразительные средства фонетики (звукопись);</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выразительно читать прозаические и поэтические тексты;</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107574" w:rsidRPr="00AB108B" w:rsidRDefault="00107574" w:rsidP="00AB108B">
      <w:pPr>
        <w:ind w:firstLine="454"/>
        <w:jc w:val="both"/>
        <w:outlineLvl w:val="0"/>
        <w:rPr>
          <w:rFonts w:cs="Times New Roman"/>
          <w:b/>
        </w:rPr>
      </w:pPr>
      <w:r w:rsidRPr="00AB108B">
        <w:rPr>
          <w:rFonts w:cs="Times New Roman"/>
          <w:b/>
        </w:rPr>
        <w:t>Морфемика и словообразование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делить слова на морфемы на основе смыслового, грамматического и словообразовательного анализа слова;</w:t>
      </w:r>
    </w:p>
    <w:p w:rsidR="00107574" w:rsidRPr="00AB108B" w:rsidRDefault="00107574" w:rsidP="00AB108B">
      <w:pPr>
        <w:widowControl/>
        <w:ind w:firstLine="454"/>
        <w:jc w:val="both"/>
        <w:rPr>
          <w:rFonts w:cs="Times New Roman"/>
        </w:rPr>
      </w:pPr>
      <w:r w:rsidRPr="00AB108B">
        <w:rPr>
          <w:rFonts w:cs="Times New Roman"/>
        </w:rPr>
        <w:t>• различать изученные способы словообразования;</w:t>
      </w:r>
    </w:p>
    <w:p w:rsidR="00107574" w:rsidRPr="00AB108B" w:rsidRDefault="00107574" w:rsidP="00AB108B">
      <w:pPr>
        <w:widowControl/>
        <w:ind w:firstLine="454"/>
        <w:jc w:val="both"/>
        <w:rPr>
          <w:rFonts w:cs="Times New Roman"/>
        </w:rPr>
      </w:pPr>
      <w:r w:rsidRPr="00AB108B">
        <w:rPr>
          <w:rFonts w:cs="Times New Roman"/>
        </w:rPr>
        <w:t>• анализировать и самостоятельно составлять словообразовательные пары и словообразовательные цепочки слов;</w:t>
      </w:r>
    </w:p>
    <w:p w:rsidR="00107574" w:rsidRPr="00AB108B" w:rsidRDefault="00107574" w:rsidP="00AB108B">
      <w:pPr>
        <w:widowControl/>
        <w:ind w:firstLine="454"/>
        <w:jc w:val="both"/>
        <w:rPr>
          <w:rFonts w:cs="Times New Roman"/>
        </w:rPr>
      </w:pPr>
      <w:r w:rsidRPr="00AB108B">
        <w:rPr>
          <w:rFonts w:cs="Times New Roma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опознавать основные выразительные средства словообразования в художественной речи и оценивать их;</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этимологическую справку для объяснения правописания и лексического значения слова.</w:t>
      </w:r>
    </w:p>
    <w:p w:rsidR="00107574" w:rsidRPr="00AB108B" w:rsidRDefault="00107574" w:rsidP="00AB108B">
      <w:pPr>
        <w:shd w:val="clear" w:color="auto" w:fill="FFFFFF"/>
        <w:ind w:firstLine="454"/>
        <w:jc w:val="both"/>
        <w:outlineLvl w:val="0"/>
        <w:rPr>
          <w:rFonts w:cs="Times New Roman"/>
        </w:rPr>
      </w:pPr>
      <w:r w:rsidRPr="00AB108B">
        <w:rPr>
          <w:rFonts w:cs="Times New Roman"/>
          <w:b/>
          <w:bCs/>
        </w:rPr>
        <w:t>Лексикология и фразеология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07574" w:rsidRPr="00AB108B" w:rsidRDefault="00107574" w:rsidP="00AB108B">
      <w:pPr>
        <w:ind w:firstLine="454"/>
        <w:jc w:val="both"/>
        <w:rPr>
          <w:rFonts w:cs="Times New Roman"/>
        </w:rPr>
      </w:pPr>
      <w:r w:rsidRPr="00AB108B">
        <w:rPr>
          <w:rFonts w:cs="Times New Roman"/>
        </w:rPr>
        <w:t>• группировать слова по тематическим группам;</w:t>
      </w:r>
    </w:p>
    <w:p w:rsidR="00107574" w:rsidRPr="00AB108B" w:rsidRDefault="00107574" w:rsidP="00AB108B">
      <w:pPr>
        <w:ind w:firstLine="454"/>
        <w:jc w:val="both"/>
        <w:rPr>
          <w:rFonts w:cs="Times New Roman"/>
        </w:rPr>
      </w:pPr>
      <w:r w:rsidRPr="00AB108B">
        <w:rPr>
          <w:rFonts w:cs="Times New Roman"/>
        </w:rPr>
        <w:t>• подбирать к словам синонимы, антонимы;</w:t>
      </w:r>
    </w:p>
    <w:p w:rsidR="00107574" w:rsidRPr="00AB108B" w:rsidRDefault="00107574" w:rsidP="00AB108B">
      <w:pPr>
        <w:ind w:firstLine="454"/>
        <w:jc w:val="both"/>
        <w:rPr>
          <w:rFonts w:cs="Times New Roman"/>
        </w:rPr>
      </w:pPr>
      <w:r w:rsidRPr="00AB108B">
        <w:rPr>
          <w:rFonts w:cs="Times New Roman"/>
        </w:rPr>
        <w:t>• опознавать фразеологические обороты;</w:t>
      </w:r>
    </w:p>
    <w:p w:rsidR="00107574" w:rsidRPr="00AB108B" w:rsidRDefault="00107574" w:rsidP="00AB108B">
      <w:pPr>
        <w:ind w:firstLine="454"/>
        <w:jc w:val="both"/>
        <w:rPr>
          <w:rFonts w:cs="Times New Roman"/>
        </w:rPr>
      </w:pPr>
      <w:r w:rsidRPr="00AB108B">
        <w:rPr>
          <w:rFonts w:cs="Times New Roman"/>
        </w:rPr>
        <w:t>• соблюдать лексические нормы в устных и письменных высказываниях;</w:t>
      </w:r>
    </w:p>
    <w:p w:rsidR="00107574" w:rsidRPr="00AB108B" w:rsidRDefault="00107574" w:rsidP="00AB108B">
      <w:pPr>
        <w:ind w:firstLine="454"/>
        <w:jc w:val="both"/>
        <w:rPr>
          <w:rFonts w:cs="Times New Roman"/>
        </w:rPr>
      </w:pPr>
      <w:r w:rsidRPr="00AB108B">
        <w:rPr>
          <w:rFonts w:cs="Times New Roman"/>
        </w:rPr>
        <w:t>• использовать лексическую синонимию как средство исправления неоправданного повтора в речи и как средство связи предложений в тексте;</w:t>
      </w:r>
    </w:p>
    <w:p w:rsidR="00107574" w:rsidRPr="00AB108B" w:rsidRDefault="00107574" w:rsidP="00AB108B">
      <w:pPr>
        <w:ind w:firstLine="454"/>
        <w:jc w:val="both"/>
        <w:rPr>
          <w:rFonts w:cs="Times New Roman"/>
        </w:rPr>
      </w:pPr>
      <w:r w:rsidRPr="00AB108B">
        <w:rPr>
          <w:rFonts w:cs="Times New Roman"/>
        </w:rPr>
        <w:t>• опознавать основные виды тропов, построенных на переносном значении слова (метафора, эпитет, олицетворение);</w:t>
      </w:r>
    </w:p>
    <w:p w:rsidR="00107574" w:rsidRPr="00AB108B" w:rsidRDefault="00107574" w:rsidP="00AB108B">
      <w:pPr>
        <w:ind w:firstLine="454"/>
        <w:jc w:val="both"/>
        <w:rPr>
          <w:rFonts w:cs="Times New Roman"/>
        </w:rPr>
      </w:pPr>
      <w:r w:rsidRPr="00AB108B">
        <w:rPr>
          <w:rFonts w:cs="Times New Roma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объяснять общие принципы классификации словарного состава русского языка;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аргументировать различие лексического и грамматического значений слова;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опознавать омонимы разных видов;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оценивать собственную и чужую речь с точки зрения точного, уместного и выразительного словоупотребления;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107574" w:rsidRPr="00AB108B" w:rsidRDefault="00107574" w:rsidP="00AB108B">
      <w:pPr>
        <w:ind w:firstLine="454"/>
        <w:jc w:val="both"/>
        <w:outlineLvl w:val="0"/>
        <w:rPr>
          <w:rFonts w:cs="Times New Roman"/>
          <w:b/>
        </w:rPr>
      </w:pPr>
      <w:r w:rsidRPr="00AB108B">
        <w:rPr>
          <w:rFonts w:cs="Times New Roman"/>
          <w:b/>
        </w:rPr>
        <w:t>Морфология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опознавать самостоятельные (знаменательные) части речи и их формы, служебные части речи;</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анализировать слово с точки зрения его принадлежности к той или иной части речи;</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употреблять формы слов различных частей речи в соответствии с нормами современного русского литературного языка;</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применять морфологические знания и умения в практике правописания, в различных видах анализа;</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распознавать явления грамматической омонимии, существенные для решения орфографических и пунктуационных задач.</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
        </w:rPr>
        <w:t>• анализировать синонимические средства морфологии;</w:t>
      </w:r>
    </w:p>
    <w:p w:rsidR="00107574" w:rsidRPr="00AB108B" w:rsidRDefault="00107574" w:rsidP="00AB108B">
      <w:pPr>
        <w:widowControl/>
        <w:ind w:firstLine="454"/>
        <w:jc w:val="both"/>
        <w:rPr>
          <w:rFonts w:cs="Times New Roman"/>
          <w:i/>
        </w:rPr>
      </w:pPr>
      <w:r w:rsidRPr="00AB108B">
        <w:rPr>
          <w:rFonts w:cs="Times New Roman"/>
          <w:i/>
        </w:rPr>
        <w:t>• различать грамматические омонимы;</w:t>
      </w:r>
    </w:p>
    <w:p w:rsidR="00107574" w:rsidRPr="00AB108B" w:rsidRDefault="00107574" w:rsidP="00AB108B">
      <w:pPr>
        <w:widowControl/>
        <w:ind w:firstLine="454"/>
        <w:jc w:val="both"/>
        <w:rPr>
          <w:rFonts w:cs="Times New Roman"/>
          <w:i/>
        </w:rPr>
      </w:pPr>
      <w:r w:rsidRPr="00AB108B">
        <w:rPr>
          <w:rFonts w:cs="Times New Roman"/>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07574" w:rsidRPr="00AB108B" w:rsidRDefault="00107574" w:rsidP="00AB108B">
      <w:pPr>
        <w:widowControl/>
        <w:ind w:firstLine="454"/>
        <w:jc w:val="both"/>
        <w:rPr>
          <w:rFonts w:cs="Times New Roman"/>
          <w:i/>
        </w:rPr>
      </w:pPr>
      <w:r w:rsidRPr="00AB108B">
        <w:rPr>
          <w:rFonts w:cs="Times New Roman"/>
          <w:i/>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107574" w:rsidRPr="00AB108B" w:rsidRDefault="00107574" w:rsidP="00AB108B">
      <w:pPr>
        <w:ind w:firstLine="454"/>
        <w:jc w:val="both"/>
        <w:outlineLvl w:val="0"/>
        <w:rPr>
          <w:rFonts w:cs="Times New Roman"/>
          <w:b/>
        </w:rPr>
      </w:pPr>
      <w:r w:rsidRPr="00AB108B">
        <w:rPr>
          <w:rFonts w:cs="Times New Roman"/>
          <w:b/>
        </w:rPr>
        <w:t>Синтаксис</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опознавать основные единицы синтаксиса (словосочетание, предложение) и их виды;</w:t>
      </w:r>
    </w:p>
    <w:p w:rsidR="00107574" w:rsidRPr="00AB108B" w:rsidRDefault="00107574" w:rsidP="00AB108B">
      <w:pPr>
        <w:widowControl/>
        <w:ind w:firstLine="454"/>
        <w:jc w:val="both"/>
        <w:rPr>
          <w:rFonts w:cs="Times New Roman"/>
        </w:rPr>
      </w:pPr>
      <w:r w:rsidRPr="00AB108B">
        <w:rPr>
          <w:rFonts w:cs="Times New Roman"/>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07574" w:rsidRPr="00AB108B" w:rsidRDefault="00107574" w:rsidP="00AB108B">
      <w:pPr>
        <w:widowControl/>
        <w:ind w:firstLine="454"/>
        <w:jc w:val="both"/>
        <w:rPr>
          <w:rFonts w:cs="Times New Roman"/>
        </w:rPr>
      </w:pPr>
      <w:r w:rsidRPr="00AB108B">
        <w:rPr>
          <w:rFonts w:cs="Times New Roman"/>
        </w:rPr>
        <w:t>• употреблять синтаксические единицы в соответствии с нормами современного русского литературного языка;</w:t>
      </w:r>
    </w:p>
    <w:p w:rsidR="00107574" w:rsidRPr="00AB108B" w:rsidRDefault="00107574" w:rsidP="00AB108B">
      <w:pPr>
        <w:autoSpaceDE w:val="0"/>
        <w:autoSpaceDN w:val="0"/>
        <w:adjustRightInd w:val="0"/>
        <w:ind w:firstLine="454"/>
        <w:jc w:val="both"/>
        <w:rPr>
          <w:rFonts w:cs="Times New Roman"/>
        </w:rPr>
      </w:pPr>
      <w:r w:rsidRPr="00AB108B">
        <w:rPr>
          <w:rFonts w:cs="Times New Roman"/>
        </w:rPr>
        <w:t>• использовать разнообразные синонимические синтаксические конструкции в собственной речевой практике;</w:t>
      </w:r>
    </w:p>
    <w:p w:rsidR="00107574" w:rsidRPr="00AB108B" w:rsidRDefault="00107574" w:rsidP="00AB108B">
      <w:pPr>
        <w:autoSpaceDE w:val="0"/>
        <w:autoSpaceDN w:val="0"/>
        <w:adjustRightInd w:val="0"/>
        <w:ind w:firstLine="454"/>
        <w:jc w:val="both"/>
        <w:rPr>
          <w:rFonts w:cs="Times New Roman"/>
          <w:i/>
        </w:rPr>
      </w:pPr>
      <w:r w:rsidRPr="00AB108B">
        <w:rPr>
          <w:rFonts w:cs="Times New Roman"/>
          <w:i/>
        </w:rPr>
        <w:t>• </w:t>
      </w:r>
      <w:r w:rsidRPr="00AB108B">
        <w:rPr>
          <w:rFonts w:cs="Times New Roman"/>
        </w:rPr>
        <w:t>применять синтаксические знания и умения в практике правописания, в различных видах анализа.</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синонимические средства синтаксиса;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07574" w:rsidRPr="00AB108B" w:rsidRDefault="00107574" w:rsidP="00AB108B">
      <w:pPr>
        <w:ind w:firstLine="454"/>
        <w:jc w:val="both"/>
        <w:outlineLvl w:val="0"/>
        <w:rPr>
          <w:rFonts w:cs="Times New Roman"/>
          <w:b/>
        </w:rPr>
      </w:pPr>
      <w:r w:rsidRPr="00AB108B">
        <w:rPr>
          <w:rFonts w:cs="Times New Roman"/>
          <w:b/>
        </w:rPr>
        <w:t>Правописание: орфография и пунктуация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соблюдать орфографические и пунктуационные нормы в процессе письма (в объёме содержания курса);</w:t>
      </w:r>
    </w:p>
    <w:p w:rsidR="00107574" w:rsidRPr="00AB108B" w:rsidRDefault="00107574" w:rsidP="00AB108B">
      <w:pPr>
        <w:widowControl/>
        <w:ind w:firstLine="454"/>
        <w:jc w:val="both"/>
        <w:rPr>
          <w:rFonts w:cs="Times New Roman"/>
        </w:rPr>
      </w:pPr>
      <w:r w:rsidRPr="00AB108B">
        <w:rPr>
          <w:rFonts w:cs="Times New Roman"/>
        </w:rPr>
        <w:t>• объяснять выбор написания в устной форме (рассуждение) и письменной форме (с помощью графических символов);</w:t>
      </w:r>
    </w:p>
    <w:p w:rsidR="00107574" w:rsidRPr="00AB108B" w:rsidRDefault="00107574" w:rsidP="00AB108B">
      <w:pPr>
        <w:widowControl/>
        <w:ind w:firstLine="454"/>
        <w:jc w:val="both"/>
        <w:rPr>
          <w:rFonts w:cs="Times New Roman"/>
        </w:rPr>
      </w:pPr>
      <w:r w:rsidRPr="00AB108B">
        <w:rPr>
          <w:rFonts w:cs="Times New Roman"/>
        </w:rPr>
        <w:t>• обнаруживать и исправлять орфографические и пунктуационные ошибки;</w:t>
      </w:r>
    </w:p>
    <w:p w:rsidR="00107574" w:rsidRPr="00AB108B" w:rsidRDefault="00107574" w:rsidP="00AB108B">
      <w:pPr>
        <w:widowControl/>
        <w:ind w:firstLine="454"/>
        <w:jc w:val="both"/>
        <w:rPr>
          <w:rFonts w:cs="Times New Roman"/>
        </w:rPr>
      </w:pPr>
      <w:r w:rsidRPr="00AB108B">
        <w:rPr>
          <w:rFonts w:cs="Times New Roman"/>
        </w:rPr>
        <w:t>• извлекать необходимую информацию из орфографических словарей и справочников; использовать её в процессе письма.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демонстрировать роль орфографии и пунктуации в передаче смысловой стороны речи;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07574" w:rsidRPr="00AB108B" w:rsidRDefault="00107574" w:rsidP="00AB108B">
      <w:pPr>
        <w:ind w:firstLine="454"/>
        <w:jc w:val="both"/>
        <w:outlineLvl w:val="0"/>
        <w:rPr>
          <w:rFonts w:cs="Times New Roman"/>
          <w:b/>
        </w:rPr>
      </w:pPr>
      <w:r w:rsidRPr="00AB108B">
        <w:rPr>
          <w:rFonts w:cs="Times New Roman"/>
          <w:b/>
        </w:rPr>
        <w:t>Язык и культура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b/>
        </w:rPr>
      </w:pPr>
      <w:r w:rsidRPr="00AB108B">
        <w:rPr>
          <w:rFonts w:cs="Times New Roman"/>
          <w:i/>
        </w:rPr>
        <w:t>• </w:t>
      </w:r>
      <w:r w:rsidRPr="00AB108B">
        <w:rPr>
          <w:rFonts w:cs="Times New Roma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07574" w:rsidRPr="00AB108B" w:rsidRDefault="00107574" w:rsidP="00AB108B">
      <w:pPr>
        <w:widowControl/>
        <w:suppressAutoHyphens w:val="0"/>
        <w:ind w:firstLine="454"/>
        <w:jc w:val="both"/>
        <w:rPr>
          <w:rFonts w:cs="Times New Roman"/>
        </w:rPr>
      </w:pPr>
      <w:r w:rsidRPr="00AB108B">
        <w:rPr>
          <w:rFonts w:cs="Times New Roman"/>
        </w:rPr>
        <w:t>• приводить примеры, которые доказывают, что изучение языка позволяет лучше узнать историю и культуру страны;</w:t>
      </w:r>
    </w:p>
    <w:p w:rsidR="00107574" w:rsidRPr="00AB108B" w:rsidRDefault="00107574" w:rsidP="00AB108B">
      <w:pPr>
        <w:widowControl/>
        <w:shd w:val="clear" w:color="auto" w:fill="FFFFFF"/>
        <w:ind w:firstLine="454"/>
        <w:jc w:val="both"/>
        <w:rPr>
          <w:rFonts w:cs="Times New Roman"/>
        </w:rPr>
      </w:pPr>
      <w:r w:rsidRPr="00AB108B">
        <w:rPr>
          <w:rFonts w:cs="Times New Roman"/>
        </w:rPr>
        <w:t>• уместно использовать правила русского речевого этикета в учебной деятельности и повседневной жизни.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b/>
          <w:i/>
        </w:rPr>
      </w:pPr>
      <w:r w:rsidRPr="00AB108B">
        <w:rPr>
          <w:rFonts w:cs="Times New Roman"/>
        </w:rPr>
        <w:t>• </w:t>
      </w:r>
      <w:r w:rsidRPr="00AB108B">
        <w:rPr>
          <w:rFonts w:cs="Times New Roman"/>
          <w:i/>
        </w:rPr>
        <w:t>характеризовать на отдельных примерах взаимосвязь языка, культуры и истории народа — носителя языка;</w:t>
      </w:r>
    </w:p>
    <w:p w:rsidR="00107574" w:rsidRPr="00AB108B" w:rsidRDefault="00107574" w:rsidP="00AB108B">
      <w:pPr>
        <w:ind w:firstLine="454"/>
        <w:jc w:val="both"/>
        <w:rPr>
          <w:rFonts w:cs="Times New Roman"/>
          <w:b/>
          <w:bCs/>
          <w:i/>
        </w:rPr>
      </w:pPr>
      <w:r w:rsidRPr="00AB108B">
        <w:rPr>
          <w:rFonts w:cs="Times New Roman"/>
        </w:rPr>
        <w:t>• </w:t>
      </w:r>
      <w:r w:rsidRPr="00AB108B">
        <w:rPr>
          <w:rFonts w:cs="Times New Roman"/>
          <w:i/>
        </w:rPr>
        <w:t>анализировать и сравнивать русский речевой этикет с речевым этикетом отдельных народов России и мира.</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1.5.3.6. Литература</w:t>
      </w:r>
    </w:p>
    <w:p w:rsidR="00107574" w:rsidRPr="00AB108B" w:rsidRDefault="00107574" w:rsidP="00AB108B">
      <w:pPr>
        <w:ind w:firstLine="454"/>
        <w:jc w:val="both"/>
        <w:rPr>
          <w:rFonts w:cs="Times New Roman"/>
          <w:b/>
        </w:rPr>
      </w:pPr>
      <w:r w:rsidRPr="00AB108B">
        <w:rPr>
          <w:rFonts w:cs="Times New Roman"/>
          <w:b/>
        </w:rPr>
        <w:t>Устное народное творчество</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07574" w:rsidRPr="00AB108B" w:rsidRDefault="00107574" w:rsidP="00AB108B">
      <w:pPr>
        <w:widowControl/>
        <w:ind w:firstLine="454"/>
        <w:jc w:val="both"/>
        <w:rPr>
          <w:rFonts w:cs="Times New Roman"/>
        </w:rPr>
      </w:pPr>
      <w:r w:rsidRPr="00AB108B">
        <w:rPr>
          <w:rFonts w:cs="Times New Roma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07574" w:rsidRPr="00AB108B" w:rsidRDefault="00107574" w:rsidP="00AB108B">
      <w:pPr>
        <w:widowControl/>
        <w:ind w:firstLine="454"/>
        <w:jc w:val="both"/>
        <w:rPr>
          <w:rFonts w:cs="Times New Roman"/>
        </w:rPr>
      </w:pPr>
      <w:r w:rsidRPr="00AB108B">
        <w:rPr>
          <w:rFonts w:cs="Times New Roman"/>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07574" w:rsidRPr="00AB108B" w:rsidRDefault="00107574" w:rsidP="00AB108B">
      <w:pPr>
        <w:widowControl/>
        <w:ind w:firstLine="454"/>
        <w:jc w:val="both"/>
        <w:rPr>
          <w:rFonts w:cs="Times New Roman"/>
        </w:rPr>
      </w:pPr>
      <w:r w:rsidRPr="00AB108B">
        <w:rPr>
          <w:rFonts w:cs="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07574" w:rsidRPr="00AB108B" w:rsidRDefault="00107574" w:rsidP="00AB108B">
      <w:pPr>
        <w:widowControl/>
        <w:ind w:firstLine="454"/>
        <w:jc w:val="both"/>
        <w:rPr>
          <w:rFonts w:cs="Times New Roman"/>
        </w:rPr>
      </w:pPr>
      <w:r w:rsidRPr="00AB108B">
        <w:rPr>
          <w:rFonts w:cs="Times New Roman"/>
        </w:rPr>
        <w:t>• целенаправленно использовать малые фольклорные жанры в своих устных и письменных высказываниях;</w:t>
      </w:r>
    </w:p>
    <w:p w:rsidR="00107574" w:rsidRPr="00AB108B" w:rsidRDefault="00107574" w:rsidP="00AB108B">
      <w:pPr>
        <w:widowControl/>
        <w:ind w:firstLine="454"/>
        <w:jc w:val="both"/>
        <w:rPr>
          <w:rFonts w:cs="Times New Roman"/>
        </w:rPr>
      </w:pPr>
      <w:r w:rsidRPr="00AB108B">
        <w:rPr>
          <w:rFonts w:cs="Times New Roman"/>
        </w:rPr>
        <w:t>• определять с помощью пословицы жизненную/вымышленную ситуацию;</w:t>
      </w:r>
    </w:p>
    <w:p w:rsidR="00107574" w:rsidRPr="00AB108B" w:rsidRDefault="00107574" w:rsidP="00AB108B">
      <w:pPr>
        <w:widowControl/>
        <w:ind w:firstLine="454"/>
        <w:jc w:val="both"/>
        <w:rPr>
          <w:rFonts w:cs="Times New Roman"/>
        </w:rPr>
      </w:pPr>
      <w:r w:rsidRPr="00AB108B">
        <w:rPr>
          <w:rFonts w:cs="Times New Roman"/>
        </w:rPr>
        <w:t>• выразительно читать сказки и былины, соблюдая соответствующий интонационный рисунок устного рассказывания;</w:t>
      </w:r>
    </w:p>
    <w:p w:rsidR="00107574" w:rsidRPr="00AB108B" w:rsidRDefault="00107574" w:rsidP="00AB108B">
      <w:pPr>
        <w:widowControl/>
        <w:ind w:firstLine="454"/>
        <w:jc w:val="both"/>
        <w:rPr>
          <w:rFonts w:cs="Times New Roman"/>
        </w:rPr>
      </w:pPr>
      <w:r w:rsidRPr="00AB108B">
        <w:rPr>
          <w:rFonts w:cs="Times New Roma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07574" w:rsidRPr="00AB108B" w:rsidRDefault="00107574" w:rsidP="00AB108B">
      <w:pPr>
        <w:widowControl/>
        <w:ind w:firstLine="454"/>
        <w:jc w:val="both"/>
        <w:rPr>
          <w:rFonts w:cs="Times New Roman"/>
        </w:rPr>
      </w:pPr>
      <w:r w:rsidRPr="00AB108B">
        <w:rPr>
          <w:rFonts w:cs="Times New Roma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видеть необычное в обычном, устанавливать неочевидные связи между предметами, явлениями, действиями, отгадывая или сочиняя загадку.</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рассказывать о самостоятельно прочитанной сказке, былине, обосновывая свой выбор;</w:t>
      </w:r>
    </w:p>
    <w:p w:rsidR="00107574" w:rsidRPr="00AB108B" w:rsidRDefault="00107574" w:rsidP="00AB108B">
      <w:pPr>
        <w:widowControl/>
        <w:ind w:firstLine="454"/>
        <w:jc w:val="both"/>
        <w:rPr>
          <w:rFonts w:cs="Times New Roman"/>
          <w:i/>
        </w:rPr>
      </w:pPr>
      <w:r w:rsidRPr="00AB108B">
        <w:rPr>
          <w:rFonts w:cs="Times New Roman"/>
          <w:i/>
        </w:rPr>
        <w:t>• сочинять сказку (в том числе и по пословице), былину и/или придумывать сюжетные линии</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сравнивая произведения героического эпоса разных народов (былину и сагу, былину и сказание), определять черты национального характера;</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07574" w:rsidRPr="00AB108B" w:rsidRDefault="00107574" w:rsidP="00AB108B">
      <w:pPr>
        <w:ind w:firstLine="454"/>
        <w:jc w:val="both"/>
        <w:rPr>
          <w:rFonts w:cs="Times New Roman"/>
        </w:rPr>
      </w:pPr>
      <w:r w:rsidRPr="00AB108B">
        <w:rPr>
          <w:rFonts w:cs="Times New Roman"/>
          <w:b/>
        </w:rPr>
        <w:t>Древнерусская литература. Русская литература XVIII в. Русская литература XIX-XX вв. Литература народов России. Зарубежная литература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07574" w:rsidRPr="00AB108B" w:rsidRDefault="00107574" w:rsidP="00AB108B">
      <w:pPr>
        <w:widowControl/>
        <w:ind w:firstLine="454"/>
        <w:jc w:val="both"/>
        <w:rPr>
          <w:rFonts w:cs="Times New Roman"/>
        </w:rPr>
      </w:pPr>
      <w:r w:rsidRPr="00AB108B">
        <w:rPr>
          <w:rFonts w:cs="Times New Roman"/>
        </w:rPr>
        <w:t>• воспринимать художественный текст как произведение искусства, послание автора читателю, современнику и потомку;</w:t>
      </w:r>
    </w:p>
    <w:p w:rsidR="00107574" w:rsidRPr="00AB108B" w:rsidRDefault="00107574" w:rsidP="00AB108B">
      <w:pPr>
        <w:widowControl/>
        <w:ind w:firstLine="454"/>
        <w:jc w:val="both"/>
        <w:rPr>
          <w:rFonts w:cs="Times New Roman"/>
        </w:rPr>
      </w:pPr>
      <w:r w:rsidRPr="00AB108B">
        <w:rPr>
          <w:rFonts w:cs="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07574" w:rsidRPr="00AB108B" w:rsidRDefault="00107574" w:rsidP="00AB108B">
      <w:pPr>
        <w:widowControl/>
        <w:ind w:firstLine="454"/>
        <w:jc w:val="both"/>
        <w:rPr>
          <w:rFonts w:cs="Times New Roman"/>
        </w:rPr>
      </w:pPr>
      <w:r w:rsidRPr="00AB108B">
        <w:rPr>
          <w:rFonts w:cs="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07574" w:rsidRPr="00AB108B" w:rsidRDefault="00107574" w:rsidP="00AB108B">
      <w:pPr>
        <w:widowControl/>
        <w:ind w:firstLine="454"/>
        <w:jc w:val="both"/>
        <w:rPr>
          <w:rFonts w:cs="Times New Roman"/>
          <w:b/>
          <w:i/>
        </w:rPr>
      </w:pPr>
      <w:r w:rsidRPr="00AB108B">
        <w:rPr>
          <w:rFonts w:cs="Times New Roman"/>
        </w:rPr>
        <w:t>• определять актуальность произведений для читателей разных поколений и вступать в диалог с другими читателями;</w:t>
      </w:r>
    </w:p>
    <w:p w:rsidR="00107574" w:rsidRPr="00AB108B" w:rsidRDefault="00107574" w:rsidP="00AB108B">
      <w:pPr>
        <w:widowControl/>
        <w:ind w:firstLine="454"/>
        <w:jc w:val="both"/>
        <w:rPr>
          <w:rFonts w:cs="Times New Roman"/>
          <w:b/>
          <w:i/>
        </w:rPr>
      </w:pPr>
      <w:r w:rsidRPr="00AB108B">
        <w:rPr>
          <w:rFonts w:cs="Times New Roman"/>
        </w:rPr>
        <w:t>• анализировать и истолковывать произведения разной жанровой природы, аргументированно формулируя своё отношение к прочитанному;</w:t>
      </w:r>
    </w:p>
    <w:p w:rsidR="00107574" w:rsidRPr="00AB108B" w:rsidRDefault="00107574" w:rsidP="00AB108B">
      <w:pPr>
        <w:widowControl/>
        <w:ind w:firstLine="454"/>
        <w:jc w:val="both"/>
        <w:rPr>
          <w:rFonts w:cs="Times New Roman"/>
          <w:i/>
        </w:rPr>
      </w:pPr>
      <w:r w:rsidRPr="00AB108B">
        <w:rPr>
          <w:rFonts w:cs="Times New Roman"/>
        </w:rPr>
        <w:t>• создавать собственный текст аналитического и интерпретирующего характера в различных форматах;</w:t>
      </w:r>
    </w:p>
    <w:p w:rsidR="00107574" w:rsidRPr="00AB108B" w:rsidRDefault="00107574" w:rsidP="00AB108B">
      <w:pPr>
        <w:widowControl/>
        <w:ind w:firstLine="454"/>
        <w:jc w:val="both"/>
        <w:rPr>
          <w:rFonts w:cs="Times New Roman"/>
        </w:rPr>
      </w:pPr>
      <w:r w:rsidRPr="00AB108B">
        <w:rPr>
          <w:rFonts w:cs="Times New Roman"/>
        </w:rPr>
        <w:t>• сопоставлять произведение словесного искусства и его воплощение в других искусствах;</w:t>
      </w:r>
    </w:p>
    <w:p w:rsidR="00107574" w:rsidRPr="00AB108B" w:rsidRDefault="00107574" w:rsidP="00AB108B">
      <w:pPr>
        <w:widowControl/>
        <w:ind w:firstLine="454"/>
        <w:jc w:val="both"/>
        <w:rPr>
          <w:rFonts w:cs="Times New Roman"/>
          <w:i/>
        </w:rPr>
      </w:pPr>
      <w:r w:rsidRPr="00AB108B">
        <w:rPr>
          <w:rFonts w:cs="Times New Roman"/>
        </w:rPr>
        <w:t>• работать с разными источниками информации и владеть основными способами её обработки и презентации.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выбирать путь анализа произведения, адекватный жанрово-родовой природе художественного текста;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дифференцировать элементы поэтики художественного текста, видеть их художественную и смысловую функцию;</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сопоставлять «чужие» тексты интерпретирующего характера, аргументированно оценивать их;</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оценивать интерпретацию художественного текста, созданную средствами других искусств;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собственную интерпретацию изученного текста средствами других искусств;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07574" w:rsidRPr="00AB108B" w:rsidRDefault="00107574" w:rsidP="00AB108B">
      <w:pPr>
        <w:widowControl/>
        <w:suppressAutoHyphens w:val="0"/>
        <w:ind w:firstLine="454"/>
        <w:jc w:val="both"/>
        <w:outlineLvl w:val="0"/>
        <w:rPr>
          <w:rFonts w:eastAsia="Times New Roman" w:cs="Times New Roman"/>
          <w:b/>
          <w:kern w:val="0"/>
          <w:lang w:eastAsia="en-US" w:bidi="en-US"/>
        </w:rPr>
      </w:pPr>
      <w:r w:rsidRPr="00AB108B">
        <w:rPr>
          <w:rFonts w:eastAsia="Times New Roman" w:cs="Times New Roman"/>
          <w:b/>
          <w:kern w:val="0"/>
          <w:lang w:eastAsia="en-US" w:bidi="en-US"/>
        </w:rPr>
        <w:t>1.5.3.7. Иностранный язык. (Английский язык)</w:t>
      </w:r>
    </w:p>
    <w:p w:rsidR="00107574" w:rsidRPr="00AB108B" w:rsidRDefault="00107574" w:rsidP="00AB108B">
      <w:pPr>
        <w:widowControl/>
        <w:suppressAutoHyphens w:val="0"/>
        <w:ind w:firstLine="454"/>
        <w:jc w:val="center"/>
        <w:rPr>
          <w:rFonts w:eastAsiaTheme="minorHAnsi" w:cs="Times New Roman"/>
          <w:b/>
          <w:kern w:val="0"/>
          <w:lang w:eastAsia="en-US" w:bidi="ar-SA"/>
        </w:rPr>
      </w:pPr>
      <w:r w:rsidRPr="00AB108B">
        <w:rPr>
          <w:rFonts w:eastAsiaTheme="minorHAnsi" w:cs="Times New Roman"/>
          <w:b/>
          <w:kern w:val="0"/>
          <w:lang w:eastAsia="en-US" w:bidi="ar-SA"/>
        </w:rPr>
        <w:t>Коммуникативные умения</w:t>
      </w:r>
    </w:p>
    <w:p w:rsidR="00107574" w:rsidRPr="00AB108B" w:rsidRDefault="00107574" w:rsidP="00AB108B">
      <w:pPr>
        <w:ind w:firstLine="454"/>
        <w:jc w:val="both"/>
        <w:outlineLvl w:val="0"/>
        <w:rPr>
          <w:rFonts w:cs="Times New Roman"/>
          <w:b/>
          <w:i/>
        </w:rPr>
      </w:pPr>
      <w:r w:rsidRPr="00AB108B">
        <w:rPr>
          <w:rFonts w:cs="Times New Roman"/>
          <w:b/>
          <w:i/>
        </w:rPr>
        <w:t>Говорение. Диалогическая речь</w:t>
      </w:r>
    </w:p>
    <w:p w:rsidR="00107574" w:rsidRPr="00AB108B" w:rsidRDefault="00107574" w:rsidP="00AB108B">
      <w:pPr>
        <w:ind w:firstLine="454"/>
        <w:jc w:val="both"/>
        <w:rPr>
          <w:rFonts w:cs="Times New Roman"/>
        </w:rPr>
      </w:pPr>
      <w:r w:rsidRPr="00AB108B">
        <w:rPr>
          <w:rFonts w:cs="Times New Roma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107574" w:rsidRPr="00AB108B" w:rsidRDefault="00107574" w:rsidP="00AB108B">
      <w:pPr>
        <w:ind w:firstLine="454"/>
        <w:jc w:val="both"/>
        <w:rPr>
          <w:rFonts w:cs="Times New Roman"/>
          <w:b/>
          <w:i/>
        </w:rPr>
      </w:pPr>
      <w:r w:rsidRPr="00AB108B">
        <w:rPr>
          <w:rFonts w:cs="Times New Roman"/>
          <w:i/>
        </w:rPr>
        <w:t>Выпускник получит возможность научиться брать и давать интервью.</w:t>
      </w:r>
    </w:p>
    <w:p w:rsidR="00107574" w:rsidRPr="00AB108B" w:rsidRDefault="00107574" w:rsidP="00AB108B">
      <w:pPr>
        <w:ind w:firstLine="454"/>
        <w:jc w:val="both"/>
        <w:outlineLvl w:val="0"/>
        <w:rPr>
          <w:rFonts w:cs="Times New Roman"/>
          <w:b/>
          <w:i/>
        </w:rPr>
      </w:pPr>
      <w:r w:rsidRPr="00AB108B">
        <w:rPr>
          <w:rFonts w:cs="Times New Roman"/>
          <w:b/>
          <w:i/>
        </w:rPr>
        <w:t>Говорение. Монологическая речь</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07574" w:rsidRPr="00AB108B" w:rsidRDefault="00107574" w:rsidP="00AB108B">
      <w:pPr>
        <w:ind w:firstLine="454"/>
        <w:jc w:val="both"/>
        <w:rPr>
          <w:rFonts w:cs="Times New Roman"/>
        </w:rPr>
      </w:pPr>
      <w:r w:rsidRPr="00AB108B">
        <w:rPr>
          <w:rFonts w:cs="Times New Roman"/>
        </w:rPr>
        <w:t>• описывать события с опорой на зрительную наглядность и/или вербальные опоры (ключевые слова, план, вопросы);</w:t>
      </w:r>
    </w:p>
    <w:p w:rsidR="00107574" w:rsidRPr="00AB108B" w:rsidRDefault="00107574" w:rsidP="00AB108B">
      <w:pPr>
        <w:ind w:firstLine="454"/>
        <w:jc w:val="both"/>
        <w:rPr>
          <w:rFonts w:cs="Times New Roman"/>
        </w:rPr>
      </w:pPr>
      <w:r w:rsidRPr="00AB108B">
        <w:rPr>
          <w:rFonts w:cs="Times New Roman"/>
        </w:rPr>
        <w:t xml:space="preserve">• давать краткую характеристику реальных людей и литературных персонажей; </w:t>
      </w:r>
    </w:p>
    <w:p w:rsidR="00107574" w:rsidRPr="00AB108B" w:rsidRDefault="00107574" w:rsidP="00AB108B">
      <w:pPr>
        <w:ind w:firstLine="454"/>
        <w:jc w:val="both"/>
        <w:rPr>
          <w:rFonts w:cs="Times New Roman"/>
        </w:rPr>
      </w:pPr>
      <w:r w:rsidRPr="00AB108B">
        <w:rPr>
          <w:rFonts w:cs="Times New Roman"/>
        </w:rPr>
        <w:t>• передавать основное содержание прочитанного текста с опорой или без опоры на текст/ключевые слова/план/вопросы.</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делать сообщение на заданную тему на основе прочитанного;</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комментировать факты из прочитанного/прослушанного текста, аргументировать своё отношение к прочитанному/прослушанному;</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кратко высказываться без предварительной подготовки на заданную тему в соответствии с предложенной ситуацией общения;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кратко излагать результаты выполненной проектной работы.</w:t>
      </w:r>
    </w:p>
    <w:p w:rsidR="00107574" w:rsidRPr="00AB108B" w:rsidRDefault="00107574" w:rsidP="00AB108B">
      <w:pPr>
        <w:ind w:firstLine="454"/>
        <w:jc w:val="both"/>
        <w:outlineLvl w:val="0"/>
        <w:rPr>
          <w:rFonts w:cs="Times New Roman"/>
          <w:b/>
          <w:i/>
        </w:rPr>
      </w:pPr>
      <w:r w:rsidRPr="00AB108B">
        <w:rPr>
          <w:rFonts w:cs="Times New Roman"/>
          <w:b/>
          <w:i/>
        </w:rPr>
        <w:t>Аудирование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07574" w:rsidRPr="00AB108B" w:rsidRDefault="00107574" w:rsidP="00AB108B">
      <w:pPr>
        <w:ind w:firstLine="454"/>
        <w:jc w:val="both"/>
        <w:rPr>
          <w:rFonts w:cs="Times New Roman"/>
        </w:rPr>
      </w:pPr>
      <w:r w:rsidRPr="00AB108B">
        <w:rPr>
          <w:rFonts w:cs="Times New Roma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выделять основную мысль в воспринимаемом на слух тексте;</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отделять в тексте, воспринимаемом на слух, главные факты от второстепенных;</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использовать контекстуальную или языковую догадку при восприятии на слух текстов, содержащих незнакомые слова;</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игнорировать незнакомые языковые явления, несущественные для понимания основного содержания воспринимаемого на слух текста.</w:t>
      </w:r>
    </w:p>
    <w:p w:rsidR="00107574" w:rsidRPr="00AB108B" w:rsidRDefault="00107574" w:rsidP="00AB108B">
      <w:pPr>
        <w:ind w:firstLine="454"/>
        <w:jc w:val="both"/>
        <w:outlineLvl w:val="0"/>
        <w:rPr>
          <w:rFonts w:cs="Times New Roman"/>
          <w:b/>
          <w:i/>
        </w:rPr>
      </w:pPr>
      <w:r w:rsidRPr="00AB108B">
        <w:rPr>
          <w:rFonts w:cs="Times New Roman"/>
          <w:b/>
          <w:i/>
        </w:rPr>
        <w:t>Чтение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читать и понимать основное содержание несложных аутентичных текстов, содержащих некоторое количество неизученных языковых явлений;</w:t>
      </w:r>
    </w:p>
    <w:p w:rsidR="00107574" w:rsidRPr="00AB108B" w:rsidRDefault="00107574" w:rsidP="00AB108B">
      <w:pPr>
        <w:ind w:firstLine="454"/>
        <w:jc w:val="both"/>
        <w:rPr>
          <w:rFonts w:cs="Times New Roman"/>
        </w:rPr>
      </w:pPr>
      <w:r w:rsidRPr="00AB108B">
        <w:rPr>
          <w:rFonts w:cs="Times New Roma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читать и полностью понимать несложные аутентичные тексты, построенные в основном на изученном языковом материале;</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догадываться о значении незнакомых слов по сходству с русским/родным языком, по словообразовательным элементам, по контексту;</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игнорировать в процессе чтения незнакомые слова, не мешающие понимать основное содержание текста;</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пользоваться сносками и лингвострановедческим справочником.</w:t>
      </w:r>
    </w:p>
    <w:p w:rsidR="00107574" w:rsidRPr="00AB108B" w:rsidRDefault="00107574" w:rsidP="00AB108B">
      <w:pPr>
        <w:ind w:firstLine="454"/>
        <w:jc w:val="both"/>
        <w:outlineLvl w:val="0"/>
        <w:rPr>
          <w:rFonts w:cs="Times New Roman"/>
          <w:b/>
          <w:i/>
          <w:lang w:eastAsia="ar-SA"/>
        </w:rPr>
      </w:pPr>
      <w:r w:rsidRPr="00AB108B">
        <w:rPr>
          <w:rFonts w:cs="Times New Roman"/>
          <w:b/>
          <w:i/>
          <w:lang w:eastAsia="ar-SA"/>
        </w:rPr>
        <w:t>Письменная речь</w:t>
      </w:r>
    </w:p>
    <w:p w:rsidR="00107574" w:rsidRPr="00AB108B" w:rsidRDefault="00107574" w:rsidP="00AB108B">
      <w:pPr>
        <w:ind w:firstLine="454"/>
        <w:jc w:val="both"/>
        <w:rPr>
          <w:rFonts w:cs="Times New Roman"/>
          <w:lang w:eastAsia="en-US" w:bidi="en-US"/>
        </w:rPr>
      </w:pPr>
      <w:r w:rsidRPr="00AB108B">
        <w:rPr>
          <w:rFonts w:cs="Times New Roman"/>
        </w:rPr>
        <w:t>Выпускник научится:</w:t>
      </w:r>
    </w:p>
    <w:p w:rsidR="00107574" w:rsidRPr="00AB108B" w:rsidRDefault="00107574" w:rsidP="00AB108B">
      <w:pPr>
        <w:ind w:firstLine="454"/>
        <w:contextualSpacing/>
        <w:jc w:val="both"/>
        <w:rPr>
          <w:rFonts w:eastAsia="Calibri" w:cs="Times New Roman"/>
          <w:kern w:val="0"/>
          <w:lang w:eastAsia="en-US" w:bidi="ar-SA"/>
        </w:rPr>
      </w:pPr>
      <w:r w:rsidRPr="00AB108B">
        <w:rPr>
          <w:rFonts w:eastAsia="Calibri" w:cs="Times New Roman"/>
          <w:kern w:val="0"/>
          <w:lang w:eastAsia="en-US" w:bidi="ar-SA"/>
        </w:rPr>
        <w:t>• заполнять анкеты и формуляры в соответствии с нормами, принятыми в стране изучаемого языка;</w:t>
      </w:r>
    </w:p>
    <w:p w:rsidR="00107574" w:rsidRPr="00AB108B" w:rsidRDefault="00107574" w:rsidP="00AB108B">
      <w:pPr>
        <w:ind w:firstLine="454"/>
        <w:jc w:val="both"/>
        <w:rPr>
          <w:rFonts w:cs="Times New Roman"/>
        </w:rPr>
      </w:pPr>
      <w:r w:rsidRPr="00AB108B">
        <w:rPr>
          <w:rFonts w:cs="Times New Roman"/>
        </w:rPr>
        <w:t>• писать личное письмо в ответ на письмо-стимул с употреблением формул речевого этикета, принятых в стране изучаемого языка.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lang w:eastAsia="ar-SA"/>
        </w:rPr>
      </w:pPr>
      <w:r w:rsidRPr="00AB108B">
        <w:rPr>
          <w:rFonts w:cs="Times New Roman"/>
        </w:rPr>
        <w:t>• </w:t>
      </w:r>
      <w:r w:rsidRPr="00AB108B">
        <w:rPr>
          <w:rFonts w:cs="Times New Roman"/>
          <w:i/>
          <w:lang w:eastAsia="ar-SA"/>
        </w:rPr>
        <w:t xml:space="preserve">делать краткие выписки из текста с целью их использования в собственных устных высказываниях; </w:t>
      </w:r>
    </w:p>
    <w:p w:rsidR="00107574" w:rsidRPr="00AB108B" w:rsidRDefault="00107574" w:rsidP="00AB108B">
      <w:pPr>
        <w:ind w:firstLine="454"/>
        <w:jc w:val="both"/>
        <w:rPr>
          <w:rFonts w:cs="Times New Roman"/>
          <w:i/>
          <w:lang w:eastAsia="en-US" w:bidi="en-US"/>
        </w:rPr>
      </w:pPr>
      <w:r w:rsidRPr="00AB108B">
        <w:rPr>
          <w:rFonts w:cs="Times New Roman"/>
        </w:rPr>
        <w:t>• </w:t>
      </w:r>
      <w:r w:rsidRPr="00AB108B">
        <w:rPr>
          <w:rFonts w:cs="Times New Roman"/>
          <w:i/>
        </w:rPr>
        <w:t>составлять план/тезисы устного или письменного сообщения;</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кратко излагать в письменном виде результаты своей проектной деятельности;</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 xml:space="preserve">писать небольшие письменные высказывания с опорой на образец. </w:t>
      </w:r>
    </w:p>
    <w:p w:rsidR="00107574" w:rsidRPr="00AB108B" w:rsidRDefault="00107574" w:rsidP="00AB108B">
      <w:pPr>
        <w:ind w:firstLine="454"/>
        <w:jc w:val="both"/>
        <w:outlineLvl w:val="0"/>
        <w:rPr>
          <w:rFonts w:cs="Times New Roman"/>
          <w:b/>
        </w:rPr>
      </w:pPr>
      <w:r w:rsidRPr="00AB108B">
        <w:rPr>
          <w:rFonts w:cs="Times New Roman"/>
          <w:b/>
        </w:rPr>
        <w:t>Языковая компетентность (владение языковыми средствами)</w:t>
      </w:r>
    </w:p>
    <w:p w:rsidR="00107574" w:rsidRPr="00AB108B" w:rsidRDefault="00107574" w:rsidP="00AB108B">
      <w:pPr>
        <w:ind w:firstLine="454"/>
        <w:jc w:val="both"/>
        <w:outlineLvl w:val="0"/>
        <w:rPr>
          <w:rFonts w:cs="Times New Roman"/>
          <w:b/>
          <w:i/>
        </w:rPr>
      </w:pPr>
      <w:r w:rsidRPr="00AB108B">
        <w:rPr>
          <w:rFonts w:cs="Times New Roman"/>
          <w:b/>
          <w:i/>
        </w:rPr>
        <w:t>Фонетическая сторона речи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различать на слух и адекватно, без фонематических ошибок, ведущих к сбою коммуникации, произносить все звуки английского языка;</w:t>
      </w:r>
    </w:p>
    <w:p w:rsidR="00107574" w:rsidRPr="00AB108B" w:rsidRDefault="00107574" w:rsidP="00AB108B">
      <w:pPr>
        <w:ind w:firstLine="454"/>
        <w:jc w:val="both"/>
        <w:rPr>
          <w:rFonts w:cs="Times New Roman"/>
        </w:rPr>
      </w:pPr>
      <w:r w:rsidRPr="00AB108B">
        <w:rPr>
          <w:rFonts w:cs="Times New Roman"/>
        </w:rPr>
        <w:t>• соблюдать правильное ударение в изученных словах;</w:t>
      </w:r>
    </w:p>
    <w:p w:rsidR="00107574" w:rsidRPr="00AB108B" w:rsidRDefault="00107574" w:rsidP="00AB108B">
      <w:pPr>
        <w:ind w:firstLine="454"/>
        <w:jc w:val="both"/>
        <w:rPr>
          <w:rFonts w:cs="Times New Roman"/>
        </w:rPr>
      </w:pPr>
      <w:r w:rsidRPr="00AB108B">
        <w:rPr>
          <w:rFonts w:cs="Times New Roman"/>
        </w:rPr>
        <w:t>• различать коммуникативные типы предложения по интонации;</w:t>
      </w:r>
    </w:p>
    <w:p w:rsidR="00107574" w:rsidRPr="00AB108B" w:rsidRDefault="00107574" w:rsidP="00AB108B">
      <w:pPr>
        <w:ind w:firstLine="454"/>
        <w:jc w:val="both"/>
        <w:rPr>
          <w:rFonts w:cs="Times New Roman"/>
          <w:i/>
          <w:iCs/>
        </w:rPr>
      </w:pPr>
      <w:r w:rsidRPr="00AB108B">
        <w:rPr>
          <w:rFonts w:cs="Times New Roma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выражать модальные значения, чувства и эмоции с помощью интонации;</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различать на слух британские и американские варианты английского языка.</w:t>
      </w:r>
    </w:p>
    <w:p w:rsidR="00107574" w:rsidRPr="00AB108B" w:rsidRDefault="00107574" w:rsidP="00AB108B">
      <w:pPr>
        <w:ind w:firstLine="454"/>
        <w:jc w:val="both"/>
        <w:outlineLvl w:val="0"/>
        <w:rPr>
          <w:rFonts w:cs="Times New Roman"/>
          <w:b/>
          <w:i/>
        </w:rPr>
      </w:pPr>
      <w:r w:rsidRPr="00AB108B">
        <w:rPr>
          <w:rFonts w:cs="Times New Roman"/>
          <w:b/>
          <w:i/>
        </w:rPr>
        <w:t>Орфография</w:t>
      </w:r>
    </w:p>
    <w:p w:rsidR="00107574" w:rsidRPr="00AB108B" w:rsidRDefault="00107574" w:rsidP="00AB108B">
      <w:pPr>
        <w:ind w:firstLine="454"/>
        <w:jc w:val="both"/>
        <w:rPr>
          <w:rFonts w:cs="Times New Roman"/>
        </w:rPr>
      </w:pPr>
      <w:r w:rsidRPr="00AB108B">
        <w:rPr>
          <w:rFonts w:cs="Times New Roman"/>
        </w:rPr>
        <w:t>Выпускник научится правильно писать изученные слова.</w:t>
      </w:r>
    </w:p>
    <w:p w:rsidR="00107574" w:rsidRPr="00AB108B" w:rsidRDefault="00107574" w:rsidP="00AB108B">
      <w:pPr>
        <w:ind w:firstLine="454"/>
        <w:jc w:val="both"/>
        <w:rPr>
          <w:rFonts w:cs="Times New Roman"/>
          <w:i/>
          <w:iCs/>
        </w:rPr>
      </w:pPr>
      <w:r w:rsidRPr="00AB108B">
        <w:rPr>
          <w:rFonts w:cs="Times New Roman"/>
          <w:i/>
        </w:rPr>
        <w:t xml:space="preserve">Выпускник получит возможность научиться </w:t>
      </w:r>
      <w:r w:rsidRPr="00AB108B">
        <w:rPr>
          <w:rFonts w:cs="Times New Roman"/>
          <w:i/>
          <w:iCs/>
        </w:rPr>
        <w:t>сравнивать и анализировать буквосочетания английского языка и их транскрипцию.</w:t>
      </w:r>
    </w:p>
    <w:p w:rsidR="00107574" w:rsidRPr="00AB108B" w:rsidRDefault="00107574" w:rsidP="00AB108B">
      <w:pPr>
        <w:ind w:firstLine="454"/>
        <w:jc w:val="both"/>
        <w:outlineLvl w:val="0"/>
        <w:rPr>
          <w:rFonts w:cs="Times New Roman"/>
          <w:b/>
          <w:i/>
        </w:rPr>
      </w:pPr>
      <w:r w:rsidRPr="00AB108B">
        <w:rPr>
          <w:rFonts w:cs="Times New Roman"/>
          <w:b/>
          <w:i/>
        </w:rPr>
        <w:t>Лексическая сторона речи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07574" w:rsidRPr="00AB108B" w:rsidRDefault="00107574" w:rsidP="00AB108B">
      <w:pPr>
        <w:ind w:firstLine="454"/>
        <w:jc w:val="both"/>
        <w:rPr>
          <w:rFonts w:eastAsia="Arial Unicode MS" w:cs="Times New Roman"/>
          <w:kern w:val="0"/>
          <w:shd w:val="clear" w:color="auto" w:fill="FFFFFF"/>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AB108B">
        <w:rPr>
          <w:rFonts w:eastAsia="Arial Unicode MS" w:cs="Times New Roman"/>
          <w:kern w:val="0"/>
          <w:shd w:val="clear" w:color="auto" w:fill="FFFFFF"/>
          <w:lang w:eastAsia="ar-SA" w:bidi="ar-SA"/>
        </w:rPr>
        <w:t xml:space="preserve"> в соответствии с решаемой коммуникативной задачей;</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соблюдать существующие в английском языке нормы лексической сочетаемости;</w:t>
      </w:r>
    </w:p>
    <w:p w:rsidR="00107574" w:rsidRPr="00AB108B" w:rsidRDefault="00107574" w:rsidP="00AB108B">
      <w:pPr>
        <w:ind w:firstLine="454"/>
        <w:jc w:val="both"/>
        <w:rPr>
          <w:rFonts w:eastAsia="Arial Unicode MS" w:cs="Times New Roman"/>
          <w:kern w:val="0"/>
          <w:shd w:val="clear" w:color="auto" w:fill="FFFFFF"/>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AB108B">
        <w:rPr>
          <w:rFonts w:eastAsia="Arial Unicode MS" w:cs="Times New Roman"/>
          <w:kern w:val="0"/>
          <w:shd w:val="clear" w:color="auto" w:fill="FFFFFF"/>
          <w:lang w:eastAsia="ar-SA" w:bidi="ar-SA"/>
        </w:rPr>
        <w:t xml:space="preserve"> в соответствии с решаемой коммуникативной задачей.</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 xml:space="preserve">употреблять в речи в нескольких значениях многозначные слова, изученные в пределах тематики основной школы; </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находить различия между явлениями синонимии и антонимии;</w:t>
      </w:r>
    </w:p>
    <w:p w:rsidR="00107574" w:rsidRPr="00AB108B" w:rsidRDefault="00107574" w:rsidP="00AB108B">
      <w:pPr>
        <w:ind w:firstLine="454"/>
        <w:jc w:val="both"/>
        <w:rPr>
          <w:rFonts w:cs="Times New Roman"/>
          <w:i/>
          <w:iCs/>
        </w:rPr>
      </w:pPr>
      <w:r w:rsidRPr="00AB108B">
        <w:rPr>
          <w:rFonts w:cs="Times New Roman"/>
        </w:rPr>
        <w:t>• </w:t>
      </w:r>
      <w:r w:rsidRPr="00AB108B">
        <w:rPr>
          <w:rFonts w:cs="Times New Roman"/>
          <w:i/>
          <w:iCs/>
        </w:rPr>
        <w:t>распознавать принадлежность слов к частям речи по определённым признакам (артиклям, аффиксам и др.);</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07574" w:rsidRPr="00AB108B" w:rsidRDefault="00107574" w:rsidP="00AB108B">
      <w:pPr>
        <w:ind w:firstLine="454"/>
        <w:jc w:val="both"/>
        <w:outlineLvl w:val="0"/>
        <w:rPr>
          <w:rFonts w:cs="Times New Roman"/>
          <w:b/>
          <w:i/>
        </w:rPr>
      </w:pPr>
      <w:r w:rsidRPr="00AB108B">
        <w:rPr>
          <w:rFonts w:cs="Times New Roman"/>
          <w:b/>
          <w:i/>
        </w:rPr>
        <w:t>Грамматическая сторона речи</w:t>
      </w:r>
    </w:p>
    <w:p w:rsidR="00107574" w:rsidRPr="00AB108B" w:rsidRDefault="00107574" w:rsidP="00AB108B">
      <w:pPr>
        <w:ind w:firstLine="454"/>
        <w:jc w:val="both"/>
        <w:rPr>
          <w:rFonts w:cs="Times New Roman"/>
        </w:rPr>
      </w:pPr>
      <w:r w:rsidRPr="00AB108B">
        <w:rPr>
          <w:rFonts w:cs="Times New Roman"/>
        </w:rPr>
        <w:t xml:space="preserve">Выпускник научится: </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 xml:space="preserve">оперировать в процессе устного и письменного общения </w:t>
      </w:r>
      <w:r w:rsidRPr="00AB108B">
        <w:rPr>
          <w:rFonts w:eastAsia="Arial Unicode MS" w:cs="Times New Roman"/>
          <w:kern w:val="0"/>
          <w:shd w:val="clear" w:color="auto" w:fill="FFFFFF"/>
          <w:lang w:eastAsia="ar-SA" w:bidi="ar-SA"/>
        </w:rPr>
        <w:t>основными синтаксическими конструкциями и морфологическими формами</w:t>
      </w:r>
      <w:r w:rsidRPr="00AB108B">
        <w:rPr>
          <w:rFonts w:eastAsia="Arial Unicode MS" w:cs="Times New Roman"/>
          <w:kern w:val="0"/>
          <w:lang w:eastAsia="ar-SA" w:bidi="ar-SA"/>
        </w:rPr>
        <w:t xml:space="preserve"> английского языка в соответствии с коммуникативной задачей в коммуникативно-значимом контексте;</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kern w:val="0"/>
          <w:lang w:eastAsia="ar-SA" w:bidi="ar-SA"/>
        </w:rPr>
        <w:t>распознавать и употреблять в речи:</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07574" w:rsidRPr="00AB108B" w:rsidRDefault="00107574" w:rsidP="00AB108B">
      <w:pPr>
        <w:ind w:firstLine="454"/>
        <w:jc w:val="both"/>
        <w:rPr>
          <w:rFonts w:eastAsia="Arial Unicode MS" w:cs="Times New Roman"/>
          <w:kern w:val="0"/>
          <w:shd w:val="clear" w:color="auto" w:fill="FFFFFF"/>
          <w:lang w:eastAsia="ar-SA" w:bidi="ar-SA"/>
        </w:rPr>
      </w:pPr>
      <w:r w:rsidRPr="00AB108B">
        <w:rPr>
          <w:rFonts w:eastAsia="Arial Unicode MS" w:cs="Times New Roman"/>
          <w:kern w:val="0"/>
          <w:lang w:eastAsia="ar-SA" w:bidi="ar-SA"/>
        </w:rPr>
        <w:t>— </w:t>
      </w:r>
      <w:r w:rsidRPr="00AB108B">
        <w:rPr>
          <w:rFonts w:eastAsia="Arial Unicode MS" w:cs="Times New Roman"/>
          <w:kern w:val="0"/>
          <w:shd w:val="clear" w:color="auto" w:fill="FFFFFF"/>
          <w:lang w:eastAsia="ar-SA" w:bidi="ar-SA"/>
        </w:rPr>
        <w:t>распространённые простые предложения, в том числе с несколькими обстоятельствами, следующими в определённом порядке (</w:t>
      </w:r>
      <w:r w:rsidRPr="00AB108B">
        <w:rPr>
          <w:rFonts w:eastAsia="Arial Unicode MS" w:cs="Times New Roman"/>
          <w:kern w:val="0"/>
          <w:shd w:val="clear" w:color="auto" w:fill="FFFFFF"/>
          <w:lang w:val="en-US" w:eastAsia="ar-SA" w:bidi="ar-SA"/>
        </w:rPr>
        <w:t>We</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moved</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to</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a</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new</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house</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last</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year</w:t>
      </w:r>
      <w:r w:rsidRPr="00AB108B">
        <w:rPr>
          <w:rFonts w:eastAsia="Arial Unicode MS" w:cs="Times New Roman"/>
          <w:kern w:val="0"/>
          <w:shd w:val="clear" w:color="auto" w:fill="FFFFFF"/>
          <w:lang w:eastAsia="ar-SA" w:bidi="ar-SA"/>
        </w:rPr>
        <w:t>);</w:t>
      </w:r>
    </w:p>
    <w:p w:rsidR="00107574" w:rsidRPr="00AB108B" w:rsidRDefault="00107574" w:rsidP="00AB108B">
      <w:pPr>
        <w:ind w:firstLine="454"/>
        <w:jc w:val="both"/>
        <w:rPr>
          <w:rFonts w:eastAsia="Arial Unicode MS" w:cs="Times New Roman"/>
          <w:kern w:val="0"/>
          <w:shd w:val="clear" w:color="auto" w:fill="FFFFFF"/>
          <w:lang w:val="en-US" w:eastAsia="ar-SA" w:bidi="ar-SA"/>
        </w:rPr>
      </w:pPr>
      <w:r w:rsidRPr="00AB108B">
        <w:rPr>
          <w:rFonts w:eastAsia="Arial Unicode MS" w:cs="Times New Roman"/>
          <w:kern w:val="0"/>
          <w:lang w:eastAsia="ar-SA" w:bidi="ar-SA"/>
        </w:rPr>
        <w:t>— </w:t>
      </w:r>
      <w:r w:rsidRPr="00AB108B">
        <w:rPr>
          <w:rFonts w:eastAsia="Arial Unicode MS" w:cs="Times New Roman"/>
          <w:kern w:val="0"/>
          <w:shd w:val="clear" w:color="auto" w:fill="FFFFFF"/>
          <w:lang w:eastAsia="ar-SA" w:bidi="ar-SA"/>
        </w:rPr>
        <w:t xml:space="preserve">предложения с начальным </w:t>
      </w:r>
      <w:r w:rsidRPr="00AB108B">
        <w:rPr>
          <w:rFonts w:eastAsia="Arial Unicode MS" w:cs="Times New Roman"/>
          <w:kern w:val="0"/>
          <w:shd w:val="clear" w:color="auto" w:fill="FFFFFF"/>
          <w:lang w:val="en-US" w:eastAsia="ar-SA" w:bidi="ar-SA"/>
        </w:rPr>
        <w:t>It</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It</w:t>
      </w:r>
      <w:r w:rsidRPr="00AB108B">
        <w:rPr>
          <w:rFonts w:eastAsia="Arial Unicode MS" w:cs="Times New Roman"/>
          <w:kern w:val="0"/>
          <w:shd w:val="clear" w:color="auto" w:fill="FFFFFF"/>
          <w:lang w:eastAsia="ar-SA" w:bidi="ar-SA"/>
        </w:rPr>
        <w:t>’</w:t>
      </w:r>
      <w:r w:rsidRPr="00AB108B">
        <w:rPr>
          <w:rFonts w:eastAsia="Arial Unicode MS" w:cs="Times New Roman"/>
          <w:kern w:val="0"/>
          <w:shd w:val="clear" w:color="auto" w:fill="FFFFFF"/>
          <w:lang w:val="en-US" w:eastAsia="ar-SA" w:bidi="ar-SA"/>
        </w:rPr>
        <w:t>s</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cold</w:t>
      </w:r>
      <w:r w:rsidRPr="00AB108B">
        <w:rPr>
          <w:rFonts w:eastAsia="Arial Unicode MS" w:cs="Times New Roman"/>
          <w:kern w:val="0"/>
          <w:shd w:val="clear" w:color="auto" w:fill="FFFFFF"/>
          <w:lang w:eastAsia="ar-SA" w:bidi="ar-SA"/>
        </w:rPr>
        <w:t xml:space="preserve">. </w:t>
      </w:r>
      <w:r w:rsidRPr="00AB108B">
        <w:rPr>
          <w:rFonts w:eastAsia="Arial Unicode MS" w:cs="Times New Roman"/>
          <w:kern w:val="0"/>
          <w:shd w:val="clear" w:color="auto" w:fill="FFFFFF"/>
          <w:lang w:val="en-US" w:eastAsia="ar-SA" w:bidi="ar-SA"/>
        </w:rPr>
        <w:t>It’s five o’clock. It’s interesting. It’s winter);</w:t>
      </w:r>
    </w:p>
    <w:p w:rsidR="00107574" w:rsidRPr="00AB108B" w:rsidRDefault="00107574" w:rsidP="00AB108B">
      <w:pPr>
        <w:ind w:firstLine="454"/>
        <w:jc w:val="both"/>
        <w:rPr>
          <w:rFonts w:eastAsia="Arial Unicode MS" w:cs="Times New Roman"/>
          <w:kern w:val="0"/>
          <w:shd w:val="clear" w:color="auto" w:fill="FFFFFF"/>
          <w:lang w:val="en-US" w:eastAsia="ar-SA" w:bidi="ar-SA"/>
        </w:rPr>
      </w:pPr>
      <w:r w:rsidRPr="00AB108B">
        <w:rPr>
          <w:rFonts w:eastAsia="Arial Unicode MS" w:cs="Times New Roman"/>
          <w:kern w:val="0"/>
          <w:lang w:val="en-US" w:eastAsia="ar-SA" w:bidi="ar-SA"/>
        </w:rPr>
        <w:t>— </w:t>
      </w:r>
      <w:r w:rsidRPr="00AB108B">
        <w:rPr>
          <w:rFonts w:eastAsia="Arial Unicode MS" w:cs="Times New Roman"/>
          <w:kern w:val="0"/>
          <w:shd w:val="clear" w:color="auto" w:fill="FFFFFF"/>
          <w:lang w:val="en-US" w:eastAsia="ar-SA" w:bidi="ar-SA"/>
        </w:rPr>
        <w:t>предложения с начальным There + to be (There are a lot of trees in the park);</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kern w:val="0"/>
          <w:lang w:eastAsia="ar-SA" w:bidi="ar-SA"/>
        </w:rPr>
        <w:t xml:space="preserve">— сложносочинённые предложения с сочинительными союзами </w:t>
      </w:r>
      <w:r w:rsidRPr="00AB108B">
        <w:rPr>
          <w:rFonts w:eastAsia="Arial Unicode MS" w:cs="Times New Roman"/>
          <w:kern w:val="0"/>
          <w:lang w:val="en-US" w:eastAsia="ar-SA" w:bidi="ar-SA"/>
        </w:rPr>
        <w:t>and</w:t>
      </w:r>
      <w:r w:rsidRPr="00AB108B">
        <w:rPr>
          <w:rFonts w:eastAsia="Arial Unicode MS" w:cs="Times New Roman"/>
          <w:i/>
          <w:kern w:val="0"/>
          <w:lang w:eastAsia="ar-SA" w:bidi="ar-SA"/>
        </w:rPr>
        <w:t xml:space="preserve">, </w:t>
      </w:r>
      <w:r w:rsidRPr="00AB108B">
        <w:rPr>
          <w:rFonts w:eastAsia="Arial Unicode MS" w:cs="Times New Roman"/>
          <w:kern w:val="0"/>
          <w:lang w:val="en-US" w:eastAsia="ar-SA" w:bidi="ar-SA"/>
        </w:rPr>
        <w:t>but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or</w:t>
      </w:r>
      <w:r w:rsidRPr="00AB108B">
        <w:rPr>
          <w:rFonts w:eastAsia="Arial Unicode MS" w:cs="Times New Roman"/>
          <w:i/>
          <w:kern w:val="0"/>
          <w:lang w:eastAsia="ar-SA" w:bidi="ar-SA"/>
        </w:rPr>
        <w:t>;</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косвенную речь в утвердительных и вопросительных предложениях в настоящем и прошедшем времени;</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имена существительные в единственном и множественном числе, образованные по правилу и исключения;</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xml:space="preserve">— имена существительные </w:t>
      </w:r>
      <w:r w:rsidRPr="00AB108B">
        <w:rPr>
          <w:rFonts w:eastAsia="Arial Unicode MS" w:cs="Times New Roman"/>
          <w:kern w:val="0"/>
          <w:lang w:val="en-US" w:eastAsia="ar-SA" w:bidi="ar-SA"/>
        </w:rPr>
        <w:t>c</w:t>
      </w:r>
      <w:r w:rsidRPr="00AB108B">
        <w:rPr>
          <w:rFonts w:eastAsia="Arial Unicode MS" w:cs="Times New Roman"/>
          <w:kern w:val="0"/>
          <w:lang w:eastAsia="ar-SA" w:bidi="ar-SA"/>
        </w:rPr>
        <w:t xml:space="preserve"> определённым/неопределённым/нулевым артиклем;</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личные, притяжательные, указательные, неопределённые, относительные, вопросительные местоимения;</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AB108B">
        <w:rPr>
          <w:rFonts w:eastAsia="Arial Unicode MS" w:cs="Times New Roman"/>
          <w:kern w:val="0"/>
          <w:lang w:val="en-US" w:eastAsia="ar-SA" w:bidi="ar-SA"/>
        </w:rPr>
        <w:t>many</w:t>
      </w:r>
      <w:r w:rsidRPr="00AB108B">
        <w:rPr>
          <w:rFonts w:eastAsia="Arial Unicode MS" w:cs="Times New Roman"/>
          <w:kern w:val="0"/>
          <w:lang w:eastAsia="ar-SA" w:bidi="ar-SA"/>
        </w:rPr>
        <w:t>/</w:t>
      </w:r>
      <w:r w:rsidRPr="00AB108B">
        <w:rPr>
          <w:rFonts w:eastAsia="Arial Unicode MS" w:cs="Times New Roman"/>
          <w:kern w:val="0"/>
          <w:lang w:val="en-US" w:eastAsia="ar-SA" w:bidi="ar-SA"/>
        </w:rPr>
        <w:t>much</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few</w:t>
      </w:r>
      <w:r w:rsidRPr="00AB108B">
        <w:rPr>
          <w:rFonts w:eastAsia="Arial Unicode MS" w:cs="Times New Roman"/>
          <w:kern w:val="0"/>
          <w:lang w:eastAsia="ar-SA" w:bidi="ar-SA"/>
        </w:rPr>
        <w:t>/</w:t>
      </w:r>
      <w:r w:rsidRPr="00AB108B">
        <w:rPr>
          <w:rFonts w:eastAsia="Arial Unicode MS" w:cs="Times New Roman"/>
          <w:kern w:val="0"/>
          <w:lang w:val="en-US" w:eastAsia="ar-SA" w:bidi="ar-SA"/>
        </w:rPr>
        <w:t>a</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few</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little</w:t>
      </w:r>
      <w:r w:rsidRPr="00AB108B">
        <w:rPr>
          <w:rFonts w:eastAsia="Arial Unicode MS" w:cs="Times New Roman"/>
          <w:kern w:val="0"/>
          <w:lang w:eastAsia="ar-SA" w:bidi="ar-SA"/>
        </w:rPr>
        <w:t>/</w:t>
      </w:r>
      <w:r w:rsidRPr="00AB108B">
        <w:rPr>
          <w:rFonts w:eastAsia="Arial Unicode MS" w:cs="Times New Roman"/>
          <w:kern w:val="0"/>
          <w:lang w:val="en-US" w:eastAsia="ar-SA" w:bidi="ar-SA"/>
        </w:rPr>
        <w:t>a</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little</w:t>
      </w:r>
      <w:r w:rsidRPr="00AB108B">
        <w:rPr>
          <w:rFonts w:eastAsia="Arial Unicode MS" w:cs="Times New Roman"/>
          <w:kern w:val="0"/>
          <w:lang w:eastAsia="ar-SA" w:bidi="ar-SA"/>
        </w:rPr>
        <w:t>);</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количественные и порядковые числительные;</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xml:space="preserve">— глаголы в наиболее употребительных временны2х формах действительного залога: </w:t>
      </w:r>
      <w:r w:rsidRPr="00AB108B">
        <w:rPr>
          <w:rFonts w:eastAsia="Arial Unicode MS" w:cs="Times New Roman"/>
          <w:kern w:val="0"/>
          <w:lang w:val="en-US" w:eastAsia="ar-SA" w:bidi="ar-SA"/>
        </w:rPr>
        <w:t>Present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Future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и </w:t>
      </w:r>
      <w:r w:rsidRPr="00AB108B">
        <w:rPr>
          <w:rFonts w:eastAsia="Arial Unicode MS" w:cs="Times New Roman"/>
          <w:kern w:val="0"/>
          <w:lang w:val="en-US" w:eastAsia="ar-SA" w:bidi="ar-SA"/>
        </w:rPr>
        <w:t>Past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Present</w:t>
      </w:r>
      <w:r w:rsidRPr="00AB108B">
        <w:rPr>
          <w:rFonts w:eastAsia="Arial Unicode MS" w:cs="Times New Roman"/>
          <w:kern w:val="0"/>
          <w:lang w:eastAsia="ar-SA" w:bidi="ar-SA"/>
        </w:rPr>
        <w:t xml:space="preserve"> и </w:t>
      </w:r>
      <w:r w:rsidRPr="00AB108B">
        <w:rPr>
          <w:rFonts w:eastAsia="Arial Unicode MS" w:cs="Times New Roman"/>
          <w:kern w:val="0"/>
          <w:lang w:val="en-US" w:eastAsia="ar-SA" w:bidi="ar-SA"/>
        </w:rPr>
        <w:t>Past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Continuous</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Present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Perfect</w:t>
      </w:r>
      <w:r w:rsidRPr="00AB108B">
        <w:rPr>
          <w:rFonts w:eastAsia="Arial Unicode MS" w:cs="Times New Roman"/>
          <w:kern w:val="0"/>
          <w:lang w:eastAsia="ar-SA" w:bidi="ar-SA"/>
        </w:rPr>
        <w:t>;</w:t>
      </w:r>
    </w:p>
    <w:p w:rsidR="00107574" w:rsidRPr="00AB108B" w:rsidRDefault="00107574" w:rsidP="00AB108B">
      <w:pPr>
        <w:ind w:firstLine="454"/>
        <w:jc w:val="both"/>
        <w:rPr>
          <w:rFonts w:eastAsia="Arial Unicode MS" w:cs="Times New Roman"/>
          <w:kern w:val="0"/>
          <w:lang w:eastAsia="ar-SA" w:bidi="ar-SA"/>
        </w:rPr>
      </w:pPr>
      <w:r w:rsidRPr="00AB108B">
        <w:rPr>
          <w:rFonts w:eastAsia="Arial Unicode MS" w:cs="Times New Roman"/>
          <w:kern w:val="0"/>
          <w:lang w:eastAsia="ar-SA" w:bidi="ar-SA"/>
        </w:rPr>
        <w:t xml:space="preserve">— глаголы в следующих формах страдательного залога: </w:t>
      </w:r>
      <w:r w:rsidRPr="00AB108B">
        <w:rPr>
          <w:rFonts w:eastAsia="Arial Unicode MS" w:cs="Times New Roman"/>
          <w:kern w:val="0"/>
          <w:lang w:val="en-US" w:eastAsia="ar-SA" w:bidi="ar-SA"/>
        </w:rPr>
        <w:t>Present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Passive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Past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Passive</w:t>
      </w:r>
      <w:r w:rsidRPr="00AB108B">
        <w:rPr>
          <w:rFonts w:eastAsia="Arial Unicode MS" w:cs="Times New Roman"/>
          <w:kern w:val="0"/>
          <w:lang w:eastAsia="ar-SA" w:bidi="ar-SA"/>
        </w:rPr>
        <w:t>;</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kern w:val="0"/>
          <w:lang w:eastAsia="ar-SA" w:bidi="ar-SA"/>
        </w:rPr>
        <w:t xml:space="preserve">— различные грамматические средства для выражения будущего времени: </w:t>
      </w:r>
      <w:r w:rsidRPr="00AB108B">
        <w:rPr>
          <w:rFonts w:eastAsia="Arial Unicode MS" w:cs="Times New Roman"/>
          <w:kern w:val="0"/>
          <w:lang w:val="en-US" w:eastAsia="ar-SA" w:bidi="ar-SA"/>
        </w:rPr>
        <w:t>Simple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Future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to</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be</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going</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to</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Present</w:t>
      </w:r>
      <w:r w:rsidRPr="00AB108B">
        <w:rPr>
          <w:rFonts w:eastAsia="Arial Unicode MS" w:cs="Times New Roman"/>
          <w:kern w:val="0"/>
          <w:lang w:eastAsia="ar-SA" w:bidi="ar-SA"/>
        </w:rPr>
        <w:t xml:space="preserve"> </w:t>
      </w:r>
      <w:r w:rsidRPr="00AB108B">
        <w:rPr>
          <w:rFonts w:eastAsia="Arial Unicode MS" w:cs="Times New Roman"/>
          <w:kern w:val="0"/>
          <w:lang w:val="en-US" w:eastAsia="ar-SA" w:bidi="ar-SA"/>
        </w:rPr>
        <w:t>Continuous</w:t>
      </w:r>
      <w:r w:rsidRPr="00AB108B">
        <w:rPr>
          <w:rFonts w:eastAsia="Arial Unicode MS" w:cs="Times New Roman"/>
          <w:i/>
          <w:kern w:val="0"/>
          <w:lang w:eastAsia="ar-SA" w:bidi="ar-SA"/>
        </w:rPr>
        <w:t>;</w:t>
      </w:r>
    </w:p>
    <w:p w:rsidR="00107574" w:rsidRPr="00AB108B" w:rsidRDefault="00107574" w:rsidP="00AB108B">
      <w:pPr>
        <w:ind w:firstLine="454"/>
        <w:jc w:val="both"/>
        <w:rPr>
          <w:rFonts w:eastAsia="Arial Unicode MS" w:cs="Times New Roman"/>
          <w:kern w:val="0"/>
          <w:lang w:val="en-US" w:eastAsia="ar-SA" w:bidi="ar-SA"/>
        </w:rPr>
      </w:pPr>
      <w:r w:rsidRPr="00AB108B">
        <w:rPr>
          <w:rFonts w:eastAsia="Arial Unicode MS" w:cs="Times New Roman"/>
          <w:kern w:val="0"/>
          <w:lang w:val="en-US" w:eastAsia="ar-SA" w:bidi="ar-SA"/>
        </w:rPr>
        <w:t>— </w:t>
      </w:r>
      <w:r w:rsidRPr="00AB108B">
        <w:rPr>
          <w:rFonts w:eastAsia="Arial Unicode MS" w:cs="Times New Roman"/>
          <w:kern w:val="0"/>
          <w:lang w:eastAsia="ar-SA" w:bidi="ar-SA"/>
        </w:rPr>
        <w:t>условныепредложенияреальногохарактера</w:t>
      </w:r>
      <w:r w:rsidRPr="00AB108B">
        <w:rPr>
          <w:rFonts w:eastAsia="Arial Unicode MS" w:cs="Times New Roman"/>
          <w:kern w:val="0"/>
          <w:lang w:val="en-US" w:eastAsia="ar-SA" w:bidi="ar-SA"/>
        </w:rPr>
        <w:t xml:space="preserve"> (Conditional I — If I see Jim, I’ll invite him to our school party);</w:t>
      </w:r>
    </w:p>
    <w:p w:rsidR="00107574" w:rsidRPr="00AB108B" w:rsidRDefault="00107574" w:rsidP="00AB108B">
      <w:pPr>
        <w:ind w:firstLine="454"/>
        <w:jc w:val="both"/>
        <w:rPr>
          <w:rFonts w:eastAsia="Arial Unicode MS" w:cs="Times New Roman"/>
          <w:i/>
          <w:kern w:val="0"/>
          <w:lang w:val="en-US" w:eastAsia="ar-SA" w:bidi="ar-SA"/>
        </w:rPr>
      </w:pPr>
      <w:r w:rsidRPr="00AB108B">
        <w:rPr>
          <w:rFonts w:eastAsia="Arial Unicode MS" w:cs="Times New Roman"/>
          <w:kern w:val="0"/>
          <w:lang w:val="en-US" w:eastAsia="ar-SA" w:bidi="ar-SA"/>
        </w:rPr>
        <w:t>— </w:t>
      </w:r>
      <w:r w:rsidRPr="00AB108B">
        <w:rPr>
          <w:rFonts w:eastAsia="Arial Unicode MS" w:cs="Times New Roman"/>
          <w:kern w:val="0"/>
          <w:lang w:eastAsia="ar-SA" w:bidi="ar-SA"/>
        </w:rPr>
        <w:t>модальныеглаголыиихэквиваленты</w:t>
      </w:r>
      <w:r w:rsidRPr="00AB108B">
        <w:rPr>
          <w:rFonts w:eastAsia="Arial Unicode MS" w:cs="Times New Roman"/>
          <w:kern w:val="0"/>
          <w:lang w:val="en-US" w:eastAsia="ar-SA" w:bidi="ar-SA"/>
        </w:rPr>
        <w:t xml:space="preserve"> (may, can, be able to, must, have to, should, could).</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i/>
          <w:kern w:val="0"/>
          <w:lang w:eastAsia="ar-SA" w:bidi="ar-SA"/>
        </w:rPr>
        <w:t>Выпускник получит возможность научиться:</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распознавать в речи предложения с конструкциями as … as; not so … as; either … or; neither … nor;</w:t>
      </w:r>
    </w:p>
    <w:p w:rsidR="00107574" w:rsidRPr="00AB108B" w:rsidRDefault="00107574" w:rsidP="00AB108B">
      <w:pPr>
        <w:ind w:firstLine="454"/>
        <w:jc w:val="both"/>
        <w:rPr>
          <w:rFonts w:eastAsia="Arial Unicode MS" w:cs="Times New Roman"/>
          <w:i/>
          <w:kern w:val="0"/>
          <w:shd w:val="clear" w:color="auto" w:fill="FFFFFF"/>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shd w:val="clear" w:color="auto" w:fill="FFFFFF"/>
          <w:lang w:eastAsia="ar-SA" w:bidi="ar-SA"/>
        </w:rPr>
        <w:t>распознавать в речи условные предложения нереального характера (</w:t>
      </w:r>
      <w:r w:rsidRPr="00AB108B">
        <w:rPr>
          <w:rFonts w:eastAsia="Arial Unicode MS" w:cs="Times New Roman"/>
          <w:i/>
          <w:kern w:val="0"/>
          <w:shd w:val="clear" w:color="auto" w:fill="FFFFFF"/>
          <w:lang w:val="en-US" w:eastAsia="ar-SA" w:bidi="ar-SA"/>
        </w:rPr>
        <w:t>Conditional</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II</w:t>
      </w:r>
      <w:r w:rsidRPr="00AB108B">
        <w:rPr>
          <w:rFonts w:eastAsia="Arial Unicode MS" w:cs="Times New Roman"/>
          <w:i/>
          <w:kern w:val="0"/>
          <w:shd w:val="clear" w:color="auto" w:fill="FFFFFF"/>
          <w:lang w:eastAsia="ar-SA" w:bidi="ar-SA"/>
        </w:rPr>
        <w:t xml:space="preserve"> — </w:t>
      </w:r>
      <w:r w:rsidRPr="00AB108B">
        <w:rPr>
          <w:rFonts w:eastAsia="Arial Unicode MS" w:cs="Times New Roman"/>
          <w:i/>
          <w:kern w:val="0"/>
          <w:shd w:val="clear" w:color="auto" w:fill="FFFFFF"/>
          <w:lang w:val="en-US" w:eastAsia="ar-SA" w:bidi="ar-SA"/>
        </w:rPr>
        <w:t>If</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I</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were</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you</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I</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would</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start</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learning</w:t>
      </w:r>
      <w:r w:rsidRPr="00AB108B">
        <w:rPr>
          <w:rFonts w:eastAsia="Arial Unicode MS" w:cs="Times New Roman"/>
          <w:i/>
          <w:kern w:val="0"/>
          <w:shd w:val="clear" w:color="auto" w:fill="FFFFFF"/>
          <w:lang w:eastAsia="ar-SA" w:bidi="ar-SA"/>
        </w:rPr>
        <w:t xml:space="preserve"> </w:t>
      </w:r>
      <w:r w:rsidRPr="00AB108B">
        <w:rPr>
          <w:rFonts w:eastAsia="Arial Unicode MS" w:cs="Times New Roman"/>
          <w:i/>
          <w:kern w:val="0"/>
          <w:shd w:val="clear" w:color="auto" w:fill="FFFFFF"/>
          <w:lang w:val="en-US" w:eastAsia="ar-SA" w:bidi="ar-SA"/>
        </w:rPr>
        <w:t>French</w:t>
      </w:r>
      <w:r w:rsidRPr="00AB108B">
        <w:rPr>
          <w:rFonts w:eastAsia="Arial Unicode MS" w:cs="Times New Roman"/>
          <w:i/>
          <w:kern w:val="0"/>
          <w:shd w:val="clear" w:color="auto" w:fill="FFFFFF"/>
          <w:lang w:eastAsia="ar-SA" w:bidi="ar-SA"/>
        </w:rPr>
        <w:t>);</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 xml:space="preserve">использовать в речи глаголы во временны́х формах действительного залога: </w:t>
      </w:r>
      <w:r w:rsidRPr="00AB108B">
        <w:rPr>
          <w:rFonts w:eastAsia="Arial Unicode MS" w:cs="Times New Roman"/>
          <w:i/>
          <w:kern w:val="0"/>
          <w:lang w:val="en-US" w:eastAsia="ar-SA" w:bidi="ar-SA"/>
        </w:rPr>
        <w:t>Past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Perfect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Present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Perfect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Continuous</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Future</w:t>
      </w:r>
      <w:r w:rsidRPr="00AB108B">
        <w:rPr>
          <w:rFonts w:eastAsia="Arial Unicode MS" w:cs="Times New Roman"/>
          <w:i/>
          <w:kern w:val="0"/>
          <w:lang w:eastAsia="ar-SA" w:bidi="ar-SA"/>
        </w:rPr>
        <w:t>-</w:t>
      </w:r>
      <w:r w:rsidRPr="00AB108B">
        <w:rPr>
          <w:rFonts w:eastAsia="Arial Unicode MS" w:cs="Times New Roman"/>
          <w:i/>
          <w:kern w:val="0"/>
          <w:lang w:val="en-US" w:eastAsia="ar-SA" w:bidi="ar-SA"/>
        </w:rPr>
        <w:t>in</w:t>
      </w:r>
      <w:r w:rsidRPr="00AB108B">
        <w:rPr>
          <w:rFonts w:eastAsia="Arial Unicode MS" w:cs="Times New Roman"/>
          <w:i/>
          <w:kern w:val="0"/>
          <w:lang w:eastAsia="ar-SA" w:bidi="ar-SA"/>
        </w:rPr>
        <w:t>-</w:t>
      </w:r>
      <w:r w:rsidRPr="00AB108B">
        <w:rPr>
          <w:rFonts w:eastAsia="Arial Unicode MS" w:cs="Times New Roman"/>
          <w:i/>
          <w:kern w:val="0"/>
          <w:lang w:val="en-US" w:eastAsia="ar-SA" w:bidi="ar-SA"/>
        </w:rPr>
        <w:t>the</w:t>
      </w:r>
      <w:r w:rsidRPr="00AB108B">
        <w:rPr>
          <w:rFonts w:eastAsia="Arial Unicode MS" w:cs="Times New Roman"/>
          <w:i/>
          <w:kern w:val="0"/>
          <w:lang w:eastAsia="ar-SA" w:bidi="ar-SA"/>
        </w:rPr>
        <w:t>-</w:t>
      </w:r>
      <w:r w:rsidRPr="00AB108B">
        <w:rPr>
          <w:rFonts w:eastAsia="Arial Unicode MS" w:cs="Times New Roman"/>
          <w:i/>
          <w:kern w:val="0"/>
          <w:lang w:val="en-US" w:eastAsia="ar-SA" w:bidi="ar-SA"/>
        </w:rPr>
        <w:t>Past</w:t>
      </w:r>
      <w:r w:rsidRPr="00AB108B">
        <w:rPr>
          <w:rFonts w:eastAsia="Arial Unicode MS" w:cs="Times New Roman"/>
          <w:i/>
          <w:kern w:val="0"/>
          <w:lang w:eastAsia="ar-SA" w:bidi="ar-SA"/>
        </w:rPr>
        <w:t>;</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 xml:space="preserve">употреблять в речи глаголы в формах страдательного залога: </w:t>
      </w:r>
      <w:r w:rsidRPr="00AB108B">
        <w:rPr>
          <w:rFonts w:eastAsia="Arial Unicode MS" w:cs="Times New Roman"/>
          <w:i/>
          <w:kern w:val="0"/>
          <w:lang w:val="en-US" w:eastAsia="ar-SA" w:bidi="ar-SA"/>
        </w:rPr>
        <w:t>Future</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Simple</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Passive</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Present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Perfect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Passive</w:t>
      </w:r>
      <w:r w:rsidRPr="00AB108B">
        <w:rPr>
          <w:rFonts w:eastAsia="Arial Unicode MS" w:cs="Times New Roman"/>
          <w:i/>
          <w:kern w:val="0"/>
          <w:lang w:eastAsia="ar-SA" w:bidi="ar-SA"/>
        </w:rPr>
        <w:t>;</w:t>
      </w:r>
    </w:p>
    <w:p w:rsidR="00107574" w:rsidRPr="00AB108B" w:rsidRDefault="00107574" w:rsidP="00AB108B">
      <w:pPr>
        <w:ind w:firstLine="454"/>
        <w:jc w:val="both"/>
        <w:rPr>
          <w:rFonts w:eastAsia="Arial Unicode MS" w:cs="Times New Roman"/>
          <w:i/>
          <w:kern w:val="0"/>
          <w:lang w:eastAsia="ar-SA" w:bidi="ar-SA"/>
        </w:rPr>
      </w:pPr>
      <w:r w:rsidRPr="00AB108B">
        <w:rPr>
          <w:rFonts w:eastAsia="Arial Unicode MS" w:cs="Times New Roman"/>
          <w:color w:val="000000"/>
          <w:kern w:val="0"/>
          <w:lang w:eastAsia="ar-SA" w:bidi="ar-SA"/>
        </w:rPr>
        <w:t>• </w:t>
      </w:r>
      <w:r w:rsidRPr="00AB108B">
        <w:rPr>
          <w:rFonts w:eastAsia="Arial Unicode MS" w:cs="Times New Roman"/>
          <w:i/>
          <w:kern w:val="0"/>
          <w:lang w:eastAsia="ar-SA" w:bidi="ar-SA"/>
        </w:rPr>
        <w:t xml:space="preserve">распознавать и употреблять в речи модальные глаголы </w:t>
      </w:r>
      <w:r w:rsidRPr="00AB108B">
        <w:rPr>
          <w:rFonts w:eastAsia="Arial Unicode MS" w:cs="Times New Roman"/>
          <w:i/>
          <w:kern w:val="0"/>
          <w:lang w:val="en-US" w:eastAsia="ar-SA" w:bidi="ar-SA"/>
        </w:rPr>
        <w:t>need</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shall</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might</w:t>
      </w:r>
      <w:r w:rsidRPr="00AB108B">
        <w:rPr>
          <w:rFonts w:eastAsia="Arial Unicode MS" w:cs="Times New Roman"/>
          <w:i/>
          <w:kern w:val="0"/>
          <w:lang w:eastAsia="ar-SA" w:bidi="ar-SA"/>
        </w:rPr>
        <w:t xml:space="preserve">, </w:t>
      </w:r>
      <w:r w:rsidRPr="00AB108B">
        <w:rPr>
          <w:rFonts w:eastAsia="Arial Unicode MS" w:cs="Times New Roman"/>
          <w:i/>
          <w:kern w:val="0"/>
          <w:lang w:val="en-US" w:eastAsia="ar-SA" w:bidi="ar-SA"/>
        </w:rPr>
        <w:t>would</w:t>
      </w:r>
      <w:r w:rsidRPr="00AB108B">
        <w:rPr>
          <w:rFonts w:eastAsia="Arial Unicode MS" w:cs="Times New Roman"/>
          <w:i/>
          <w:kern w:val="0"/>
          <w:lang w:eastAsia="ar-SA" w:bidi="ar-SA"/>
        </w:rPr>
        <w:t>.</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1.5.3.8. История России. Всеобщая история</w:t>
      </w:r>
    </w:p>
    <w:p w:rsidR="00107574" w:rsidRPr="00AB108B" w:rsidRDefault="00107574" w:rsidP="00AB108B">
      <w:pPr>
        <w:widowControl/>
        <w:suppressAutoHyphens w:val="0"/>
        <w:ind w:firstLine="454"/>
        <w:jc w:val="both"/>
        <w:outlineLvl w:val="0"/>
        <w:rPr>
          <w:rFonts w:eastAsia="Times New Roman" w:cs="Times New Roman"/>
          <w:b/>
          <w:kern w:val="0"/>
          <w:lang w:eastAsia="en-US" w:bidi="en-US"/>
        </w:rPr>
      </w:pPr>
      <w:r w:rsidRPr="00AB108B">
        <w:rPr>
          <w:rFonts w:eastAsia="Times New Roman" w:cs="Times New Roman"/>
          <w:b/>
          <w:kern w:val="0"/>
          <w:lang w:eastAsia="en-US" w:bidi="en-US"/>
        </w:rPr>
        <w:t>История Древнего мира</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ind w:firstLine="454"/>
        <w:jc w:val="both"/>
        <w:rPr>
          <w:rFonts w:cs="Times New Roman"/>
          <w:i/>
        </w:rPr>
      </w:pPr>
      <w:r w:rsidRPr="00AB108B">
        <w:rPr>
          <w:rFonts w:cs="Times New Roman"/>
        </w:rPr>
        <w:t>• определять место исторических событий во времени, объяснять смысл основных хронологических понятий, терминов (тысячелетие, век, до н. э., н. э.);</w:t>
      </w:r>
    </w:p>
    <w:p w:rsidR="00107574" w:rsidRPr="00AB108B" w:rsidRDefault="00107574" w:rsidP="00AB108B">
      <w:pPr>
        <w:widowControl/>
        <w:ind w:firstLine="454"/>
        <w:jc w:val="both"/>
        <w:rPr>
          <w:rFonts w:cs="Times New Roman"/>
          <w:i/>
        </w:rPr>
      </w:pPr>
      <w:r w:rsidRPr="00AB108B">
        <w:rPr>
          <w:rFonts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07574" w:rsidRPr="00AB108B" w:rsidRDefault="00107574" w:rsidP="00AB108B">
      <w:pPr>
        <w:widowControl/>
        <w:ind w:firstLine="454"/>
        <w:jc w:val="both"/>
        <w:rPr>
          <w:rFonts w:cs="Times New Roman"/>
          <w:i/>
        </w:rPr>
      </w:pPr>
      <w:r w:rsidRPr="00AB108B">
        <w:rPr>
          <w:rFonts w:cs="Times New Roman"/>
        </w:rPr>
        <w:t>• проводить поиск информации в отрывках исторических текстов, материальных памятниках Древнего мира;</w:t>
      </w:r>
    </w:p>
    <w:p w:rsidR="00107574" w:rsidRPr="00AB108B" w:rsidRDefault="00107574" w:rsidP="00AB108B">
      <w:pPr>
        <w:widowControl/>
        <w:ind w:firstLine="454"/>
        <w:jc w:val="both"/>
        <w:rPr>
          <w:rFonts w:cs="Times New Roman"/>
          <w:i/>
        </w:rPr>
      </w:pPr>
      <w:r w:rsidRPr="00AB108B">
        <w:rPr>
          <w:rFonts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07574" w:rsidRPr="00AB108B" w:rsidRDefault="00107574" w:rsidP="00AB108B">
      <w:pPr>
        <w:widowControl/>
        <w:ind w:firstLine="454"/>
        <w:jc w:val="both"/>
        <w:rPr>
          <w:rFonts w:cs="Times New Roman"/>
          <w:i/>
        </w:rPr>
      </w:pPr>
      <w:r w:rsidRPr="00AB108B">
        <w:rPr>
          <w:rFonts w:cs="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07574" w:rsidRPr="00AB108B" w:rsidRDefault="00107574" w:rsidP="00AB108B">
      <w:pPr>
        <w:widowControl/>
        <w:ind w:firstLine="454"/>
        <w:jc w:val="both"/>
        <w:rPr>
          <w:rFonts w:cs="Times New Roman"/>
          <w:i/>
        </w:rPr>
      </w:pPr>
      <w:r w:rsidRPr="00AB108B">
        <w:rPr>
          <w:rFonts w:cs="Times New Roman"/>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07574" w:rsidRPr="00AB108B" w:rsidRDefault="00107574" w:rsidP="00AB108B">
      <w:pPr>
        <w:widowControl/>
        <w:ind w:firstLine="454"/>
        <w:jc w:val="both"/>
        <w:rPr>
          <w:rFonts w:cs="Times New Roman"/>
          <w:i/>
        </w:rPr>
      </w:pPr>
      <w:r w:rsidRPr="00AB108B">
        <w:rPr>
          <w:rFonts w:cs="Times New Roman"/>
        </w:rPr>
        <w:t>• давать оценку наиболее значительным событиям и личностям древней истории.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давать характеристику общественного строя древних государств;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сопоставлять свидетельства различных исторических источников, выявляя в них общее и различия;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видеть проявления влияния античного искусства в окружающей среде;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высказывать суждения о значении и месте исторического и культурного наследия древних обществ в мировой истории.</w:t>
      </w:r>
    </w:p>
    <w:p w:rsidR="00107574" w:rsidRPr="00AB108B" w:rsidRDefault="00107574" w:rsidP="00AB108B">
      <w:pPr>
        <w:ind w:firstLine="454"/>
        <w:jc w:val="both"/>
        <w:outlineLvl w:val="0"/>
        <w:rPr>
          <w:rFonts w:cs="Times New Roman"/>
          <w:b/>
        </w:rPr>
      </w:pPr>
      <w:r w:rsidRPr="00AB108B">
        <w:rPr>
          <w:rFonts w:cs="Times New Roman"/>
          <w:b/>
        </w:rPr>
        <w:t>История Средних веков</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ind w:firstLine="454"/>
        <w:jc w:val="both"/>
        <w:rPr>
          <w:rFonts w:cs="Times New Roman"/>
        </w:rPr>
      </w:pPr>
      <w:r w:rsidRPr="00AB108B">
        <w:rPr>
          <w:rFonts w:cs="Times New Roman"/>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07574" w:rsidRPr="00AB108B" w:rsidRDefault="00107574" w:rsidP="00AB108B">
      <w:pPr>
        <w:widowControl/>
        <w:ind w:firstLine="454"/>
        <w:jc w:val="both"/>
        <w:rPr>
          <w:rFonts w:cs="Times New Roman"/>
        </w:rPr>
      </w:pPr>
      <w:r w:rsidRPr="00AB108B">
        <w:rPr>
          <w:rFonts w:cs="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07574" w:rsidRPr="00AB108B" w:rsidRDefault="00107574" w:rsidP="00AB108B">
      <w:pPr>
        <w:widowControl/>
        <w:ind w:firstLine="454"/>
        <w:jc w:val="both"/>
        <w:rPr>
          <w:rFonts w:cs="Times New Roman"/>
        </w:rPr>
      </w:pPr>
      <w:r w:rsidRPr="00AB108B">
        <w:rPr>
          <w:rFonts w:cs="Times New Roman"/>
        </w:rPr>
        <w:t>• проводить поиск информации в исторических текстах, материальных исторических памятниках Средневековья;</w:t>
      </w:r>
    </w:p>
    <w:p w:rsidR="00107574" w:rsidRPr="00AB108B" w:rsidRDefault="00107574" w:rsidP="00AB108B">
      <w:pPr>
        <w:widowControl/>
        <w:ind w:firstLine="454"/>
        <w:jc w:val="both"/>
        <w:rPr>
          <w:rFonts w:cs="Times New Roman"/>
        </w:rPr>
      </w:pPr>
      <w:r w:rsidRPr="00AB108B">
        <w:rPr>
          <w:rFonts w:cs="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07574" w:rsidRPr="00AB108B" w:rsidRDefault="00107574" w:rsidP="00AB108B">
      <w:pPr>
        <w:widowControl/>
        <w:ind w:firstLine="454"/>
        <w:jc w:val="both"/>
        <w:rPr>
          <w:rFonts w:cs="Times New Roman"/>
        </w:rPr>
      </w:pPr>
      <w:r w:rsidRPr="00AB108B">
        <w:rPr>
          <w:rFonts w:cs="Times New Roma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07574" w:rsidRPr="00AB108B" w:rsidRDefault="00107574" w:rsidP="00AB108B">
      <w:pPr>
        <w:widowControl/>
        <w:ind w:firstLine="454"/>
        <w:jc w:val="both"/>
        <w:rPr>
          <w:rFonts w:cs="Times New Roman"/>
        </w:rPr>
      </w:pPr>
      <w:r w:rsidRPr="00AB108B">
        <w:rPr>
          <w:rFonts w:cs="Times New Roman"/>
        </w:rPr>
        <w:t>• объяснять причины и следствия ключевых событий отечественной и всеобщей истории Средних веков;</w:t>
      </w:r>
    </w:p>
    <w:p w:rsidR="00107574" w:rsidRPr="00AB108B" w:rsidRDefault="00107574" w:rsidP="00AB108B">
      <w:pPr>
        <w:widowControl/>
        <w:ind w:firstLine="454"/>
        <w:jc w:val="both"/>
        <w:rPr>
          <w:rFonts w:cs="Times New Roman"/>
        </w:rPr>
      </w:pPr>
      <w:r w:rsidRPr="00AB108B">
        <w:rPr>
          <w:rFonts w:cs="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07574" w:rsidRPr="00AB108B" w:rsidRDefault="00107574" w:rsidP="00AB108B">
      <w:pPr>
        <w:widowControl/>
        <w:ind w:firstLine="454"/>
        <w:jc w:val="both"/>
        <w:rPr>
          <w:rFonts w:cs="Times New Roman"/>
        </w:rPr>
      </w:pPr>
      <w:r w:rsidRPr="00AB108B">
        <w:rPr>
          <w:rFonts w:cs="Times New Roman"/>
        </w:rPr>
        <w:t>• давать оценку событиям и личностям отечественной и всеобщей истории Средних веков.</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давать сопоставительную характеристику политического устройства государств Средневековья (Русь, Запад, Восток);</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сравнивать свидетельства различных исторических источников, выявляя в них общее и различия;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07574" w:rsidRPr="00AB108B" w:rsidRDefault="00107574" w:rsidP="00AB108B">
      <w:pPr>
        <w:ind w:firstLine="454"/>
        <w:jc w:val="both"/>
        <w:outlineLvl w:val="0"/>
        <w:rPr>
          <w:rFonts w:cs="Times New Roman"/>
          <w:b/>
        </w:rPr>
      </w:pPr>
      <w:r w:rsidRPr="00AB108B">
        <w:rPr>
          <w:rFonts w:cs="Times New Roman"/>
          <w:b/>
        </w:rPr>
        <w:t>История Нового времени</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ind w:firstLine="454"/>
        <w:jc w:val="both"/>
        <w:rPr>
          <w:rFonts w:cs="Times New Roman"/>
        </w:rPr>
      </w:pPr>
      <w:r w:rsidRPr="00AB108B">
        <w:rPr>
          <w:rFonts w:cs="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07574" w:rsidRPr="00AB108B" w:rsidRDefault="00107574" w:rsidP="00AB108B">
      <w:pPr>
        <w:widowControl/>
        <w:ind w:firstLine="454"/>
        <w:jc w:val="both"/>
        <w:rPr>
          <w:rFonts w:cs="Times New Roman"/>
        </w:rPr>
      </w:pPr>
      <w:r w:rsidRPr="00AB108B">
        <w:rPr>
          <w:rFonts w:cs="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07574" w:rsidRPr="00AB108B" w:rsidRDefault="00107574" w:rsidP="00AB108B">
      <w:pPr>
        <w:widowControl/>
        <w:ind w:firstLine="454"/>
        <w:jc w:val="both"/>
        <w:rPr>
          <w:rFonts w:cs="Times New Roman"/>
        </w:rPr>
      </w:pPr>
      <w:r w:rsidRPr="00AB108B">
        <w:rPr>
          <w:rFonts w:cs="Times New Roman"/>
        </w:rPr>
        <w:t xml:space="preserve">• анализировать информацию различных источников по отечественной и всеобщей истории Нового времени; </w:t>
      </w:r>
    </w:p>
    <w:p w:rsidR="00107574" w:rsidRPr="00AB108B" w:rsidRDefault="00107574" w:rsidP="00AB108B">
      <w:pPr>
        <w:widowControl/>
        <w:ind w:firstLine="454"/>
        <w:jc w:val="both"/>
        <w:rPr>
          <w:rFonts w:cs="Times New Roman"/>
        </w:rPr>
      </w:pPr>
      <w:r w:rsidRPr="00AB108B">
        <w:rPr>
          <w:rFonts w:cs="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07574" w:rsidRPr="00AB108B" w:rsidRDefault="00107574" w:rsidP="00AB108B">
      <w:pPr>
        <w:widowControl/>
        <w:ind w:firstLine="454"/>
        <w:jc w:val="both"/>
        <w:rPr>
          <w:rFonts w:cs="Times New Roman"/>
        </w:rPr>
      </w:pPr>
      <w:r w:rsidRPr="00AB108B">
        <w:rPr>
          <w:rFonts w:cs="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07574" w:rsidRPr="00AB108B" w:rsidRDefault="00107574" w:rsidP="00AB108B">
      <w:pPr>
        <w:widowControl/>
        <w:ind w:firstLine="454"/>
        <w:jc w:val="both"/>
        <w:rPr>
          <w:rFonts w:cs="Times New Roman"/>
        </w:rPr>
      </w:pPr>
      <w:r w:rsidRPr="00AB108B">
        <w:rPr>
          <w:rFonts w:cs="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07574" w:rsidRPr="00AB108B" w:rsidRDefault="00107574" w:rsidP="00AB108B">
      <w:pPr>
        <w:widowControl/>
        <w:ind w:firstLine="454"/>
        <w:jc w:val="both"/>
        <w:rPr>
          <w:rFonts w:cs="Times New Roman"/>
        </w:rPr>
      </w:pPr>
      <w:r w:rsidRPr="00AB108B">
        <w:rPr>
          <w:rFonts w:cs="Times New Roman"/>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07574" w:rsidRPr="00AB108B" w:rsidRDefault="00107574" w:rsidP="00AB108B">
      <w:pPr>
        <w:widowControl/>
        <w:ind w:firstLine="454"/>
        <w:jc w:val="both"/>
        <w:rPr>
          <w:rFonts w:cs="Times New Roman"/>
        </w:rPr>
      </w:pPr>
      <w:r w:rsidRPr="00AB108B">
        <w:rPr>
          <w:rFonts w:cs="Times New Roman"/>
        </w:rPr>
        <w:t>• сопоставлятьразвитие России и других стран в Новое время, сравнивать исторические ситуации и события;</w:t>
      </w:r>
    </w:p>
    <w:p w:rsidR="00107574" w:rsidRPr="00AB108B" w:rsidRDefault="00107574" w:rsidP="00AB108B">
      <w:pPr>
        <w:widowControl/>
        <w:ind w:firstLine="454"/>
        <w:jc w:val="both"/>
        <w:rPr>
          <w:rFonts w:cs="Times New Roman"/>
        </w:rPr>
      </w:pPr>
      <w:r w:rsidRPr="00AB108B">
        <w:rPr>
          <w:rFonts w:cs="Times New Roman"/>
        </w:rPr>
        <w:t>• давать оценку событиям и личностям отечественной и всеобщей истории Нового времени.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 xml:space="preserve">сравнивать развитие России и других стран в Новое время, объяснять, в чём заключались общие черты и особенности; </w:t>
      </w:r>
    </w:p>
    <w:p w:rsidR="00107574" w:rsidRPr="00AB108B" w:rsidRDefault="00107574" w:rsidP="00AB108B">
      <w:pPr>
        <w:widowControl/>
        <w:ind w:firstLine="454"/>
        <w:jc w:val="both"/>
        <w:rPr>
          <w:rFonts w:cs="Times New Roman"/>
          <w:b/>
          <w:i/>
        </w:rPr>
      </w:pPr>
      <w:r w:rsidRPr="00AB108B">
        <w:rPr>
          <w:rFonts w:cs="Times New Roman"/>
        </w:rPr>
        <w:t>• </w:t>
      </w:r>
      <w:r w:rsidRPr="00AB108B">
        <w:rPr>
          <w:rFonts w:cs="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07574" w:rsidRPr="00AB108B" w:rsidRDefault="00107574" w:rsidP="00AB108B">
      <w:pPr>
        <w:ind w:firstLine="454"/>
        <w:jc w:val="both"/>
        <w:outlineLvl w:val="0"/>
        <w:rPr>
          <w:rFonts w:cs="Times New Roman"/>
          <w:b/>
        </w:rPr>
      </w:pPr>
      <w:r w:rsidRPr="00AB108B">
        <w:rPr>
          <w:rFonts w:cs="Times New Roman"/>
          <w:b/>
        </w:rPr>
        <w:t>Новейшая история</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ind w:firstLine="454"/>
        <w:jc w:val="both"/>
        <w:rPr>
          <w:rFonts w:cs="Times New Roman"/>
        </w:rPr>
      </w:pPr>
      <w:r w:rsidRPr="00AB108B">
        <w:rPr>
          <w:rFonts w:cs="Times New Roman"/>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07574" w:rsidRPr="00AB108B" w:rsidRDefault="00107574" w:rsidP="00AB108B">
      <w:pPr>
        <w:widowControl/>
        <w:ind w:firstLine="454"/>
        <w:jc w:val="both"/>
        <w:rPr>
          <w:rFonts w:cs="Times New Roman"/>
        </w:rPr>
      </w:pPr>
      <w:r w:rsidRPr="00AB108B">
        <w:rPr>
          <w:rFonts w:cs="Times New Roman"/>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107574" w:rsidRPr="00AB108B" w:rsidRDefault="00107574" w:rsidP="00AB108B">
      <w:pPr>
        <w:widowControl/>
        <w:ind w:firstLine="454"/>
        <w:jc w:val="both"/>
        <w:rPr>
          <w:rFonts w:cs="Times New Roman"/>
        </w:rPr>
      </w:pPr>
      <w:r w:rsidRPr="00AB108B">
        <w:rPr>
          <w:rFonts w:cs="Times New Roman"/>
        </w:rPr>
        <w:t xml:space="preserve">• анализировать информацию из исторических источников </w:t>
      </w:r>
      <w:r w:rsidRPr="00AB108B">
        <w:rPr>
          <w:rFonts w:cs="Times New Roman"/>
        </w:rPr>
        <w:sym w:font="Symbol" w:char="F02D"/>
      </w:r>
      <w:r w:rsidRPr="00AB108B">
        <w:rPr>
          <w:rFonts w:cs="Times New Roman"/>
        </w:rPr>
        <w:t xml:space="preserve"> текстов, материальных и художественных памятников новейшей эпохи;</w:t>
      </w:r>
    </w:p>
    <w:p w:rsidR="00107574" w:rsidRPr="00AB108B" w:rsidRDefault="00107574" w:rsidP="00AB108B">
      <w:pPr>
        <w:widowControl/>
        <w:ind w:firstLine="454"/>
        <w:jc w:val="both"/>
        <w:rPr>
          <w:rFonts w:cs="Times New Roman"/>
        </w:rPr>
      </w:pPr>
      <w:r w:rsidRPr="00AB108B">
        <w:rPr>
          <w:rFonts w:cs="Times New Roman"/>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07574" w:rsidRPr="00AB108B" w:rsidRDefault="00107574" w:rsidP="00AB108B">
      <w:pPr>
        <w:widowControl/>
        <w:ind w:firstLine="454"/>
        <w:jc w:val="both"/>
        <w:rPr>
          <w:rFonts w:cs="Times New Roman"/>
        </w:rPr>
      </w:pPr>
      <w:r w:rsidRPr="00AB108B">
        <w:rPr>
          <w:rFonts w:cs="Times New Roman"/>
        </w:rPr>
        <w:t>• систематизироватьисторический материал, содержащийся в учебной и дополнительной литературе;</w:t>
      </w:r>
    </w:p>
    <w:p w:rsidR="00107574" w:rsidRPr="00AB108B" w:rsidRDefault="00107574" w:rsidP="00AB108B">
      <w:pPr>
        <w:widowControl/>
        <w:ind w:firstLine="454"/>
        <w:jc w:val="both"/>
        <w:rPr>
          <w:rFonts w:cs="Times New Roman"/>
        </w:rPr>
      </w:pPr>
      <w:r w:rsidRPr="00AB108B">
        <w:rPr>
          <w:rFonts w:cs="Times New Roman"/>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ХХ-начале XXI в.;</w:t>
      </w:r>
    </w:p>
    <w:p w:rsidR="00107574" w:rsidRPr="00AB108B" w:rsidRDefault="00107574" w:rsidP="00AB108B">
      <w:pPr>
        <w:widowControl/>
        <w:ind w:firstLine="454"/>
        <w:jc w:val="both"/>
        <w:rPr>
          <w:rFonts w:cs="Times New Roman"/>
        </w:rPr>
      </w:pPr>
      <w:r w:rsidRPr="00AB108B">
        <w:rPr>
          <w:rFonts w:cs="Times New Roman"/>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07574" w:rsidRPr="00AB108B" w:rsidRDefault="00107574" w:rsidP="00AB108B">
      <w:pPr>
        <w:widowControl/>
        <w:ind w:firstLine="454"/>
        <w:jc w:val="both"/>
        <w:rPr>
          <w:rFonts w:cs="Times New Roman"/>
        </w:rPr>
      </w:pPr>
      <w:r w:rsidRPr="00AB108B">
        <w:rPr>
          <w:rFonts w:cs="Times New Roman"/>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07574" w:rsidRPr="00AB108B" w:rsidRDefault="00107574" w:rsidP="00AB108B">
      <w:pPr>
        <w:widowControl/>
        <w:ind w:firstLine="454"/>
        <w:jc w:val="both"/>
        <w:rPr>
          <w:rFonts w:cs="Times New Roman"/>
        </w:rPr>
      </w:pPr>
      <w:r w:rsidRPr="00AB108B">
        <w:rPr>
          <w:rFonts w:cs="Times New Roman"/>
        </w:rPr>
        <w:t>• давать оценку событиям и личностям отечественной и всеобщей истории ХХ — начала XXI в.</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используя историческую карту, характеризовать социально-экономическое и политическое развитие России, других государств в ХХ-начале XXI 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проводить работу по поиску и оформлению материалов истории своей семьи, города, края в ХХ-начале XXI в.</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1.5.3.9. Обществознание</w:t>
      </w:r>
    </w:p>
    <w:p w:rsidR="00107574" w:rsidRPr="00AB108B" w:rsidRDefault="00107574" w:rsidP="00AB108B">
      <w:pPr>
        <w:widowControl/>
        <w:suppressAutoHyphens w:val="0"/>
        <w:ind w:firstLine="454"/>
        <w:jc w:val="both"/>
        <w:outlineLvl w:val="0"/>
        <w:rPr>
          <w:rFonts w:eastAsia="Times New Roman" w:cs="Times New Roman"/>
          <w:b/>
          <w:i/>
          <w:kern w:val="0"/>
          <w:lang w:eastAsia="en-US" w:bidi="en-US"/>
        </w:rPr>
      </w:pPr>
      <w:r w:rsidRPr="00AB108B">
        <w:rPr>
          <w:rFonts w:eastAsia="Times New Roman" w:cs="Times New Roman"/>
          <w:b/>
          <w:bCs/>
          <w:kern w:val="0"/>
          <w:lang w:eastAsia="en-US" w:bidi="en-US"/>
        </w:rPr>
        <w:t>Человек в социальном измерении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07574" w:rsidRPr="00AB108B" w:rsidRDefault="00107574" w:rsidP="00AB108B">
      <w:pPr>
        <w:widowControl/>
        <w:ind w:firstLine="454"/>
        <w:jc w:val="both"/>
        <w:rPr>
          <w:rFonts w:cs="Times New Roman"/>
        </w:rPr>
      </w:pPr>
      <w:r w:rsidRPr="00AB108B">
        <w:rPr>
          <w:rFonts w:cs="Times New Roman"/>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07574" w:rsidRPr="00AB108B" w:rsidRDefault="00107574" w:rsidP="00AB108B">
      <w:pPr>
        <w:widowControl/>
        <w:ind w:firstLine="454"/>
        <w:jc w:val="both"/>
        <w:rPr>
          <w:rFonts w:cs="Times New Roman"/>
        </w:rPr>
      </w:pPr>
      <w:r w:rsidRPr="00AB108B">
        <w:rPr>
          <w:rFonts w:cs="Times New Roman"/>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07574" w:rsidRPr="00AB108B" w:rsidRDefault="00107574" w:rsidP="00AB108B">
      <w:pPr>
        <w:widowControl/>
        <w:ind w:firstLine="454"/>
        <w:jc w:val="both"/>
        <w:rPr>
          <w:rFonts w:cs="Times New Roman"/>
        </w:rPr>
      </w:pPr>
      <w:r w:rsidRPr="00AB108B">
        <w:rPr>
          <w:rFonts w:cs="Times New Roman"/>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07574" w:rsidRPr="00AB108B" w:rsidRDefault="00107574" w:rsidP="00AB108B">
      <w:pPr>
        <w:widowControl/>
        <w:ind w:firstLine="454"/>
        <w:jc w:val="both"/>
        <w:rPr>
          <w:rFonts w:cs="Times New Roman"/>
        </w:rPr>
      </w:pPr>
      <w:r w:rsidRPr="00AB108B">
        <w:rPr>
          <w:rFonts w:cs="Times New Roman"/>
        </w:rPr>
        <w:t>• характеризовать собственный социальный статус и социальные роли; объяснять и конкретизировать примерами смысл понятия «гражданство»;</w:t>
      </w:r>
    </w:p>
    <w:p w:rsidR="00107574" w:rsidRPr="00AB108B" w:rsidRDefault="00107574" w:rsidP="00AB108B">
      <w:pPr>
        <w:ind w:firstLine="454"/>
        <w:jc w:val="both"/>
        <w:rPr>
          <w:rFonts w:cs="Times New Roman"/>
        </w:rPr>
      </w:pPr>
      <w:r w:rsidRPr="00AB108B">
        <w:rPr>
          <w:rFonts w:cs="Times New Roman"/>
        </w:rPr>
        <w:t>• описывать гендер как социальный пол; приводить примеры гендерных ролей, а также различий в поведении мальчиков и девочек;</w:t>
      </w:r>
    </w:p>
    <w:p w:rsidR="00107574" w:rsidRPr="00AB108B" w:rsidRDefault="00107574" w:rsidP="00AB108B">
      <w:pPr>
        <w:ind w:firstLine="454"/>
        <w:jc w:val="both"/>
        <w:rPr>
          <w:rFonts w:cs="Times New Roman"/>
        </w:rPr>
      </w:pPr>
      <w:r w:rsidRPr="00AB108B">
        <w:rPr>
          <w:rFonts w:cs="Times New Roman"/>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07574" w:rsidRPr="00AB108B" w:rsidRDefault="00107574" w:rsidP="00AB108B">
      <w:pPr>
        <w:widowControl/>
        <w:ind w:firstLine="454"/>
        <w:jc w:val="both"/>
        <w:rPr>
          <w:rFonts w:cs="Times New Roman"/>
        </w:rPr>
      </w:pPr>
      <w:r w:rsidRPr="00AB108B">
        <w:rPr>
          <w:rFonts w:cs="Times New Roman"/>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элементы причинно-следственного анализа при характеристике социальных параметров личности;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описывать реальные связи и зависимости между воспитанием и социализацией личности.</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Ближайшее социальное окружение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семью и семейные отношения; оценивать социальное значение семейных традиций и обычаев;</w:t>
      </w:r>
    </w:p>
    <w:p w:rsidR="00107574" w:rsidRPr="00AB108B" w:rsidRDefault="00107574" w:rsidP="00AB108B">
      <w:pPr>
        <w:widowControl/>
        <w:ind w:firstLine="454"/>
        <w:jc w:val="both"/>
        <w:rPr>
          <w:rFonts w:cs="Times New Roman"/>
        </w:rPr>
      </w:pPr>
      <w:r w:rsidRPr="00AB108B">
        <w:rPr>
          <w:rFonts w:cs="Times New Roman"/>
        </w:rPr>
        <w:t>• характеризовать основные роли членов семьи, включая свою;</w:t>
      </w:r>
    </w:p>
    <w:p w:rsidR="00107574" w:rsidRPr="00AB108B" w:rsidRDefault="00107574" w:rsidP="00AB108B">
      <w:pPr>
        <w:widowControl/>
        <w:ind w:firstLine="454"/>
        <w:jc w:val="both"/>
        <w:rPr>
          <w:rFonts w:cs="Times New Roman"/>
        </w:rPr>
      </w:pPr>
      <w:r w:rsidRPr="00AB108B">
        <w:rPr>
          <w:rFonts w:cs="Times New Roman"/>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07574" w:rsidRPr="00AB108B" w:rsidRDefault="00107574" w:rsidP="00AB108B">
      <w:pPr>
        <w:widowControl/>
        <w:ind w:firstLine="454"/>
        <w:jc w:val="both"/>
        <w:rPr>
          <w:rFonts w:cs="Times New Roman"/>
        </w:rPr>
      </w:pPr>
      <w:r w:rsidRPr="00AB108B">
        <w:rPr>
          <w:rFonts w:cs="Times New Roman"/>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элементы причинно-следственного анализа при характеристике семейных конфликтов.</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Общество – большой «дом» человечества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распознавать на основе приведённых данных основные типы обществ;</w:t>
      </w:r>
    </w:p>
    <w:p w:rsidR="00107574" w:rsidRPr="00AB108B" w:rsidRDefault="00107574" w:rsidP="00AB108B">
      <w:pPr>
        <w:widowControl/>
        <w:ind w:firstLine="454"/>
        <w:jc w:val="both"/>
        <w:rPr>
          <w:rFonts w:cs="Times New Roman"/>
        </w:rPr>
      </w:pPr>
      <w:r w:rsidRPr="00AB108B">
        <w:rPr>
          <w:rFonts w:cs="Times New Roman"/>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07574" w:rsidRPr="00AB108B" w:rsidRDefault="00107574" w:rsidP="00AB108B">
      <w:pPr>
        <w:widowControl/>
        <w:ind w:firstLine="454"/>
        <w:jc w:val="both"/>
        <w:rPr>
          <w:rFonts w:cs="Times New Roman"/>
        </w:rPr>
      </w:pPr>
      <w:r w:rsidRPr="00AB108B">
        <w:rPr>
          <w:rFonts w:cs="Times New Roman"/>
        </w:rPr>
        <w:t>• различать экономические, социальные, политические, культурные явления и процессы общественной жизни;</w:t>
      </w:r>
    </w:p>
    <w:p w:rsidR="00107574" w:rsidRPr="00AB108B" w:rsidRDefault="00107574" w:rsidP="00AB108B">
      <w:pPr>
        <w:widowControl/>
        <w:ind w:firstLine="454"/>
        <w:jc w:val="both"/>
        <w:rPr>
          <w:rFonts w:cs="Times New Roman"/>
        </w:rPr>
      </w:pPr>
      <w:r w:rsidRPr="00AB108B">
        <w:rPr>
          <w:rFonts w:cs="Times New Roman"/>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07574" w:rsidRPr="00AB108B" w:rsidRDefault="00107574" w:rsidP="00AB108B">
      <w:pPr>
        <w:widowControl/>
        <w:ind w:firstLine="454"/>
        <w:jc w:val="both"/>
        <w:rPr>
          <w:rFonts w:cs="Times New Roman"/>
        </w:rPr>
      </w:pPr>
      <w:r w:rsidRPr="00AB108B">
        <w:rPr>
          <w:rFonts w:cs="Times New Roman"/>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107574" w:rsidRPr="00AB108B" w:rsidRDefault="00107574" w:rsidP="00AB108B">
      <w:pPr>
        <w:ind w:firstLine="454"/>
        <w:jc w:val="both"/>
        <w:rPr>
          <w:rFonts w:cs="Times New Roman"/>
          <w:i/>
        </w:rPr>
      </w:pPr>
      <w:r w:rsidRPr="00AB108B">
        <w:rPr>
          <w:rFonts w:cs="Times New Roman"/>
          <w:i/>
        </w:rPr>
        <w:t>Выпускникполучит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наблюдать и характеризовать явления и события, происходящие в различных сферах общественной жизни;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объяснять взаимодействие социальных общностей и групп;</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выявлять причинно-следственные связи общественных явлений и характеризовать основные направления общественного развития.</w:t>
      </w:r>
    </w:p>
    <w:p w:rsidR="00107574" w:rsidRPr="00AB108B" w:rsidRDefault="00107574" w:rsidP="00AB108B">
      <w:pPr>
        <w:widowControl/>
        <w:ind w:firstLine="454"/>
        <w:jc w:val="both"/>
        <w:outlineLvl w:val="0"/>
        <w:rPr>
          <w:rFonts w:cs="Times New Roman"/>
          <w:b/>
        </w:rPr>
      </w:pPr>
      <w:r w:rsidRPr="00AB108B">
        <w:rPr>
          <w:rFonts w:cs="Times New Roman"/>
          <w:b/>
          <w:bCs/>
        </w:rPr>
        <w:t>Общество, в котором мы живём</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глобальные проблемы современности;</w:t>
      </w:r>
    </w:p>
    <w:p w:rsidR="00107574" w:rsidRPr="00AB108B" w:rsidRDefault="00107574" w:rsidP="00AB108B">
      <w:pPr>
        <w:widowControl/>
        <w:ind w:firstLine="454"/>
        <w:jc w:val="both"/>
        <w:rPr>
          <w:rFonts w:cs="Times New Roman"/>
        </w:rPr>
      </w:pPr>
      <w:r w:rsidRPr="00AB108B">
        <w:rPr>
          <w:rFonts w:cs="Times New Roman"/>
        </w:rPr>
        <w:t>• раскрывать духовные ценности и достижения народов нашей страны;</w:t>
      </w:r>
    </w:p>
    <w:p w:rsidR="00107574" w:rsidRPr="00AB108B" w:rsidRDefault="00107574" w:rsidP="00AB108B">
      <w:pPr>
        <w:widowControl/>
        <w:ind w:firstLine="454"/>
        <w:jc w:val="both"/>
        <w:rPr>
          <w:rFonts w:cs="Times New Roman"/>
        </w:rPr>
      </w:pPr>
      <w:r w:rsidRPr="00AB108B">
        <w:rPr>
          <w:rFonts w:cs="Times New Roman"/>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07574" w:rsidRPr="00AB108B" w:rsidRDefault="00107574" w:rsidP="00AB108B">
      <w:pPr>
        <w:widowControl/>
        <w:ind w:firstLine="454"/>
        <w:jc w:val="both"/>
        <w:rPr>
          <w:rFonts w:cs="Times New Roman"/>
        </w:rPr>
      </w:pPr>
      <w:r w:rsidRPr="00AB108B">
        <w:rPr>
          <w:rFonts w:cs="Times New Roman"/>
        </w:rPr>
        <w:t>• формулировать собственную точку зрения на социальный портрет достойного гражданина страны;</w:t>
      </w:r>
    </w:p>
    <w:p w:rsidR="00107574" w:rsidRPr="00AB108B" w:rsidRDefault="00107574" w:rsidP="00AB108B">
      <w:pPr>
        <w:widowControl/>
        <w:ind w:firstLine="454"/>
        <w:jc w:val="both"/>
        <w:rPr>
          <w:rFonts w:cs="Times New Roman"/>
        </w:rPr>
      </w:pPr>
      <w:r w:rsidRPr="00AB108B">
        <w:rPr>
          <w:rFonts w:cs="Times New Roman"/>
        </w:rPr>
        <w:t>• находить и извлекать информацию о положении России среди других государств мира из адаптированных источников различного типа.</w:t>
      </w:r>
    </w:p>
    <w:p w:rsidR="00107574" w:rsidRPr="00AB108B" w:rsidRDefault="00107574" w:rsidP="00AB108B">
      <w:pPr>
        <w:ind w:firstLine="454"/>
        <w:jc w:val="both"/>
        <w:rPr>
          <w:rFonts w:cs="Times New Roman"/>
          <w:i/>
        </w:rPr>
      </w:pPr>
      <w:r w:rsidRPr="00AB108B">
        <w:rPr>
          <w:rFonts w:cs="Times New Roman"/>
          <w:i/>
        </w:rPr>
        <w:t>Выпускникполучит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характеризовать и конкретизировать фактами социальной жизни изменения, происходящие в современном обществе;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показывать влияние происходящих в обществе изменений на положение России в мире.</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Регулирование поведения людей в обществе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07574" w:rsidRPr="00AB108B" w:rsidRDefault="00107574" w:rsidP="00AB108B">
      <w:pPr>
        <w:widowControl/>
        <w:ind w:firstLine="454"/>
        <w:jc w:val="both"/>
        <w:rPr>
          <w:rFonts w:cs="Times New Roman"/>
        </w:rPr>
      </w:pPr>
      <w:r w:rsidRPr="00AB108B">
        <w:rPr>
          <w:rFonts w:cs="Times New Roma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7574" w:rsidRPr="00AB108B" w:rsidRDefault="00107574" w:rsidP="00AB108B">
      <w:pPr>
        <w:widowControl/>
        <w:ind w:firstLine="454"/>
        <w:jc w:val="both"/>
        <w:rPr>
          <w:rFonts w:cs="Times New Roman"/>
        </w:rPr>
      </w:pPr>
      <w:r w:rsidRPr="00AB108B">
        <w:rPr>
          <w:rFonts w:cs="Times New Roman"/>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07574" w:rsidRPr="00AB108B" w:rsidRDefault="00107574" w:rsidP="00AB108B">
      <w:pPr>
        <w:widowControl/>
        <w:ind w:firstLine="454"/>
        <w:jc w:val="both"/>
        <w:rPr>
          <w:rFonts w:cs="Times New Roman"/>
        </w:rPr>
      </w:pPr>
      <w:r w:rsidRPr="00AB108B">
        <w:rPr>
          <w:rFonts w:cs="Times New Roman"/>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элементы причинно-следственного анализа для понимания влияния моральных устоев на развитие общества и человека;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оценивать сущность и значение правопорядка и законности, собственный вклад в их становление и развитие.</w:t>
      </w:r>
    </w:p>
    <w:p w:rsidR="00107574" w:rsidRPr="00AB108B" w:rsidRDefault="00107574" w:rsidP="00AB108B">
      <w:pPr>
        <w:ind w:firstLine="454"/>
        <w:jc w:val="both"/>
        <w:outlineLvl w:val="0"/>
        <w:rPr>
          <w:rFonts w:cs="Times New Roman"/>
          <w:i/>
          <w:iCs/>
        </w:rPr>
      </w:pPr>
      <w:r w:rsidRPr="00AB108B">
        <w:rPr>
          <w:rFonts w:cs="Times New Roman"/>
          <w:b/>
          <w:bCs/>
        </w:rPr>
        <w:t>Основы российского законодательства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7574" w:rsidRPr="00AB108B" w:rsidRDefault="00107574" w:rsidP="00AB108B">
      <w:pPr>
        <w:widowControl/>
        <w:ind w:firstLine="454"/>
        <w:jc w:val="both"/>
        <w:rPr>
          <w:rFonts w:cs="Times New Roman"/>
        </w:rPr>
      </w:pPr>
      <w:r w:rsidRPr="00AB108B">
        <w:rPr>
          <w:rFonts w:cs="Times New Roman"/>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07574" w:rsidRPr="00AB108B" w:rsidRDefault="00107574" w:rsidP="00AB108B">
      <w:pPr>
        <w:widowControl/>
        <w:ind w:firstLine="454"/>
        <w:jc w:val="both"/>
        <w:rPr>
          <w:rFonts w:cs="Times New Roman"/>
        </w:rPr>
      </w:pPr>
      <w:r w:rsidRPr="00AB108B">
        <w:rPr>
          <w:rFonts w:cs="Times New Roman"/>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07574" w:rsidRPr="00AB108B" w:rsidRDefault="00107574" w:rsidP="00AB108B">
      <w:pPr>
        <w:widowControl/>
        <w:ind w:firstLine="454"/>
        <w:jc w:val="both"/>
        <w:rPr>
          <w:rFonts w:cs="Times New Roman"/>
        </w:rPr>
      </w:pPr>
      <w:r w:rsidRPr="00AB108B">
        <w:rPr>
          <w:rFonts w:cs="Times New Roman"/>
        </w:rPr>
        <w:t>• объяснять на конкретных примерах особенности правового положения и юридической ответственности несовершеннолетних;</w:t>
      </w:r>
    </w:p>
    <w:p w:rsidR="00107574" w:rsidRPr="00AB108B" w:rsidRDefault="00107574" w:rsidP="00AB108B">
      <w:pPr>
        <w:widowControl/>
        <w:ind w:firstLine="454"/>
        <w:jc w:val="both"/>
        <w:rPr>
          <w:rFonts w:cs="Times New Roman"/>
        </w:rPr>
      </w:pPr>
      <w:r w:rsidRPr="00AB108B">
        <w:rPr>
          <w:rFonts w:cs="Times New Roman"/>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оценивать сущность и значение правопорядка и законности, собственный возможный вклад в их становление и развитие</w:t>
      </w:r>
      <w:r w:rsidRPr="00AB108B">
        <w:rPr>
          <w:rFonts w:cs="Times New Roman"/>
        </w:rPr>
        <w:t>;</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осознанно содействовать защите правопорядка в обществе правовыми способами и средствами;</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использовать знания и умения для формирования способности к личному самоопределению, самореализации, самоконтролю.</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Мир экономики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tabs>
          <w:tab w:val="num" w:pos="709"/>
        </w:tabs>
        <w:ind w:firstLine="454"/>
        <w:jc w:val="both"/>
        <w:rPr>
          <w:rFonts w:cs="Times New Roman"/>
        </w:rPr>
      </w:pPr>
      <w:r w:rsidRPr="00AB108B">
        <w:rPr>
          <w:rFonts w:cs="Times New Roman"/>
        </w:rPr>
        <w:t>• понимать и правильно использовать основные экономические термины;</w:t>
      </w:r>
    </w:p>
    <w:p w:rsidR="00107574" w:rsidRPr="00AB108B" w:rsidRDefault="00107574" w:rsidP="00AB108B">
      <w:pPr>
        <w:widowControl/>
        <w:tabs>
          <w:tab w:val="num" w:pos="709"/>
        </w:tabs>
        <w:ind w:firstLine="454"/>
        <w:jc w:val="both"/>
        <w:rPr>
          <w:rFonts w:cs="Times New Roman"/>
        </w:rPr>
      </w:pPr>
      <w:r w:rsidRPr="00AB108B">
        <w:rPr>
          <w:rFonts w:cs="Times New Roman"/>
        </w:rPr>
        <w:t>• распознавать на основе привёденных данных основные экономические системы, экономические явления и процессы, сравнивать их;</w:t>
      </w:r>
    </w:p>
    <w:p w:rsidR="00107574" w:rsidRPr="00AB108B" w:rsidRDefault="00107574" w:rsidP="00AB108B">
      <w:pPr>
        <w:widowControl/>
        <w:tabs>
          <w:tab w:val="num" w:pos="709"/>
        </w:tabs>
        <w:ind w:firstLine="454"/>
        <w:jc w:val="both"/>
        <w:rPr>
          <w:rFonts w:cs="Times New Roman"/>
        </w:rPr>
      </w:pPr>
      <w:r w:rsidRPr="00AB108B">
        <w:rPr>
          <w:rFonts w:cs="Times New Roman"/>
        </w:rPr>
        <w:t xml:space="preserve">• объяснять механизм рыночного регулирования экономики и характеризовать роль государства в регулировании экономики; </w:t>
      </w:r>
    </w:p>
    <w:p w:rsidR="00107574" w:rsidRPr="00AB108B" w:rsidRDefault="00107574" w:rsidP="00AB108B">
      <w:pPr>
        <w:widowControl/>
        <w:tabs>
          <w:tab w:val="num" w:pos="709"/>
        </w:tabs>
        <w:ind w:firstLine="454"/>
        <w:jc w:val="both"/>
        <w:rPr>
          <w:rFonts w:cs="Times New Roman"/>
        </w:rPr>
      </w:pPr>
      <w:r w:rsidRPr="00AB108B">
        <w:rPr>
          <w:rFonts w:cs="Times New Roman"/>
        </w:rPr>
        <w:t>• характеризовать функции денег в экономике;</w:t>
      </w:r>
    </w:p>
    <w:p w:rsidR="00107574" w:rsidRPr="00AB108B" w:rsidRDefault="00107574" w:rsidP="00AB108B">
      <w:pPr>
        <w:widowControl/>
        <w:tabs>
          <w:tab w:val="num" w:pos="709"/>
        </w:tabs>
        <w:ind w:firstLine="454"/>
        <w:jc w:val="both"/>
        <w:rPr>
          <w:rFonts w:cs="Times New Roman"/>
        </w:rPr>
      </w:pPr>
      <w:r w:rsidRPr="00AB108B">
        <w:rPr>
          <w:rFonts w:cs="Times New Roman"/>
        </w:rPr>
        <w:t>• анализировать несложные статистические данные, отражающие экономические явления и процессы;</w:t>
      </w:r>
    </w:p>
    <w:p w:rsidR="00107574" w:rsidRPr="00AB108B" w:rsidRDefault="00107574" w:rsidP="00AB108B">
      <w:pPr>
        <w:widowControl/>
        <w:tabs>
          <w:tab w:val="num" w:pos="709"/>
        </w:tabs>
        <w:ind w:firstLine="454"/>
        <w:jc w:val="both"/>
        <w:rPr>
          <w:rFonts w:cs="Times New Roman"/>
        </w:rPr>
      </w:pPr>
      <w:r w:rsidRPr="00AB108B">
        <w:rPr>
          <w:rFonts w:cs="Times New Roman"/>
        </w:rPr>
        <w:t>• получать социальную информацию об экономической жизни общества из адаптированных источников различного типа;</w:t>
      </w:r>
    </w:p>
    <w:p w:rsidR="00107574" w:rsidRPr="00AB108B" w:rsidRDefault="00107574" w:rsidP="00AB108B">
      <w:pPr>
        <w:widowControl/>
        <w:tabs>
          <w:tab w:val="num" w:pos="709"/>
        </w:tabs>
        <w:ind w:firstLine="454"/>
        <w:jc w:val="both"/>
        <w:rPr>
          <w:rFonts w:cs="Times New Roman"/>
        </w:rPr>
      </w:pPr>
      <w:r w:rsidRPr="00AB108B">
        <w:rPr>
          <w:rFonts w:cs="Times New Roma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u w:val="single"/>
        </w:rPr>
      </w:pPr>
      <w:r w:rsidRPr="00AB108B">
        <w:rPr>
          <w:rFonts w:cs="Times New Roman"/>
        </w:rPr>
        <w:t>• </w:t>
      </w:r>
      <w:r w:rsidRPr="00AB108B">
        <w:rPr>
          <w:rFonts w:cs="Times New Roman"/>
          <w:i/>
        </w:rPr>
        <w:t>оценивать тенденции экономических изменений в нашем обществе;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с опорой на полученные знания несложную экономическую информацию, получаемую из неадаптированных источников;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выполнять несложные практические задания, основанные на ситуациях, связанных с описанием состояния российской экономики.</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Человек в экономических отношениях</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tabs>
          <w:tab w:val="num" w:pos="709"/>
        </w:tabs>
        <w:ind w:firstLine="454"/>
        <w:jc w:val="both"/>
        <w:rPr>
          <w:rFonts w:cs="Times New Roman"/>
        </w:rPr>
      </w:pPr>
      <w:r w:rsidRPr="00AB108B">
        <w:rPr>
          <w:rFonts w:cs="Times New Roman"/>
        </w:rPr>
        <w:t>• распознавать на основе приведённых данных основные экономические системы и экономические явления, сравнивать их;</w:t>
      </w:r>
    </w:p>
    <w:p w:rsidR="00107574" w:rsidRPr="00AB108B" w:rsidRDefault="00107574" w:rsidP="00AB108B">
      <w:pPr>
        <w:widowControl/>
        <w:tabs>
          <w:tab w:val="num" w:pos="709"/>
        </w:tabs>
        <w:ind w:firstLine="454"/>
        <w:jc w:val="both"/>
        <w:rPr>
          <w:rFonts w:cs="Times New Roman"/>
        </w:rPr>
      </w:pPr>
      <w:r w:rsidRPr="00AB108B">
        <w:rPr>
          <w:rFonts w:cs="Times New Roman"/>
        </w:rPr>
        <w:t>• характеризовать поведение производителя и потребителя как основных участников экономической деятельности;</w:t>
      </w:r>
    </w:p>
    <w:p w:rsidR="00107574" w:rsidRPr="00AB108B" w:rsidRDefault="00107574" w:rsidP="00AB108B">
      <w:pPr>
        <w:widowControl/>
        <w:tabs>
          <w:tab w:val="num" w:pos="709"/>
        </w:tabs>
        <w:ind w:firstLine="454"/>
        <w:jc w:val="both"/>
        <w:rPr>
          <w:rFonts w:cs="Times New Roman"/>
        </w:rPr>
      </w:pPr>
      <w:r w:rsidRPr="00AB108B">
        <w:rPr>
          <w:rFonts w:cs="Times New Roman"/>
        </w:rPr>
        <w:t>• применять полученные знания для характеристики экономики семьи;</w:t>
      </w:r>
    </w:p>
    <w:p w:rsidR="00107574" w:rsidRPr="00AB108B" w:rsidRDefault="00107574" w:rsidP="00AB108B">
      <w:pPr>
        <w:widowControl/>
        <w:tabs>
          <w:tab w:val="num" w:pos="709"/>
        </w:tabs>
        <w:ind w:firstLine="454"/>
        <w:jc w:val="both"/>
        <w:rPr>
          <w:rFonts w:cs="Times New Roman"/>
        </w:rPr>
      </w:pPr>
      <w:r w:rsidRPr="00AB108B">
        <w:rPr>
          <w:rFonts w:cs="Times New Roman"/>
        </w:rPr>
        <w:t>• использовать статистические данные, отражающие экономические изменения в обществе;</w:t>
      </w:r>
    </w:p>
    <w:p w:rsidR="00107574" w:rsidRPr="00AB108B" w:rsidRDefault="00107574" w:rsidP="00AB108B">
      <w:pPr>
        <w:widowControl/>
        <w:tabs>
          <w:tab w:val="num" w:pos="709"/>
        </w:tabs>
        <w:ind w:firstLine="454"/>
        <w:jc w:val="both"/>
        <w:rPr>
          <w:rFonts w:cs="Times New Roman"/>
        </w:rPr>
      </w:pPr>
      <w:r w:rsidRPr="00AB108B">
        <w:rPr>
          <w:rFonts w:cs="Times New Roman"/>
        </w:rPr>
        <w:t>• получать социальную информацию об экономической жизни общества из адаптированных источников различного типа;</w:t>
      </w:r>
    </w:p>
    <w:p w:rsidR="00107574" w:rsidRPr="00AB108B" w:rsidRDefault="00107574" w:rsidP="00AB108B">
      <w:pPr>
        <w:widowControl/>
        <w:tabs>
          <w:tab w:val="num" w:pos="709"/>
        </w:tabs>
        <w:ind w:firstLine="454"/>
        <w:jc w:val="both"/>
        <w:rPr>
          <w:rFonts w:cs="Times New Roman"/>
        </w:rPr>
      </w:pPr>
      <w:r w:rsidRPr="00AB108B">
        <w:rPr>
          <w:rFonts w:cs="Times New Roma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наблюдать и интерпретировать явления и события, происходящие в социальной жизни, с опорой на экономические знания;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характеризовать тенденции экономических изменений в нашем обществе;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анализировать с позиций обществознания сложившиеся практики и модели поведения потребителя;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решать познавательные задачи в рамках изученного материала, отражающие типичные ситуации в экономической сфере деятельности человека;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выполнять несложные практические задания, основанные на ситуациях, связанных с описанием состояния российской экономики.</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Мир социальных отношений</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07574" w:rsidRPr="00AB108B" w:rsidRDefault="00107574" w:rsidP="00AB108B">
      <w:pPr>
        <w:widowControl/>
        <w:ind w:firstLine="454"/>
        <w:jc w:val="both"/>
        <w:rPr>
          <w:rFonts w:cs="Times New Roman"/>
        </w:rPr>
      </w:pPr>
      <w:r w:rsidRPr="00AB108B">
        <w:rPr>
          <w:rFonts w:cs="Times New Roman"/>
        </w:rPr>
        <w:t>• характеризовать основные социальные группы российского общества</w:t>
      </w:r>
      <w:r w:rsidRPr="00AB108B">
        <w:rPr>
          <w:rFonts w:cs="Times New Roman"/>
          <w:u w:val="single"/>
        </w:rPr>
        <w:t xml:space="preserve">, </w:t>
      </w:r>
      <w:r w:rsidRPr="00AB108B">
        <w:rPr>
          <w:rFonts w:cs="Times New Roman"/>
        </w:rPr>
        <w:t>распознавать их сущностные признаки;</w:t>
      </w:r>
    </w:p>
    <w:p w:rsidR="00107574" w:rsidRPr="00AB108B" w:rsidRDefault="00107574" w:rsidP="00AB108B">
      <w:pPr>
        <w:widowControl/>
        <w:ind w:firstLine="454"/>
        <w:jc w:val="both"/>
        <w:rPr>
          <w:rFonts w:cs="Times New Roman"/>
        </w:rPr>
      </w:pPr>
      <w:r w:rsidRPr="00AB108B">
        <w:rPr>
          <w:rFonts w:cs="Times New Roman"/>
        </w:rPr>
        <w:t>• характеризовать ведущие направления социальной политики российского государства;</w:t>
      </w:r>
    </w:p>
    <w:p w:rsidR="00107574" w:rsidRPr="00AB108B" w:rsidRDefault="00107574" w:rsidP="00AB108B">
      <w:pPr>
        <w:widowControl/>
        <w:ind w:firstLine="454"/>
        <w:jc w:val="both"/>
        <w:rPr>
          <w:rFonts w:cs="Times New Roman"/>
        </w:rPr>
      </w:pPr>
      <w:r w:rsidRPr="00AB108B">
        <w:rPr>
          <w:rFonts w:cs="Times New Roman"/>
        </w:rPr>
        <w:t>• давать оценку с позиций общественного прогресса тенденциям социальных изменений в нашем обществе, аргументировать свою позицию;</w:t>
      </w:r>
    </w:p>
    <w:p w:rsidR="00107574" w:rsidRPr="00AB108B" w:rsidRDefault="00107574" w:rsidP="00AB108B">
      <w:pPr>
        <w:widowControl/>
        <w:ind w:firstLine="454"/>
        <w:jc w:val="both"/>
        <w:rPr>
          <w:rFonts w:cs="Times New Roman"/>
        </w:rPr>
      </w:pPr>
      <w:r w:rsidRPr="00AB108B">
        <w:rPr>
          <w:rFonts w:cs="Times New Roman"/>
        </w:rPr>
        <w:t>• характеризовать собственные основные социальные роли;</w:t>
      </w:r>
    </w:p>
    <w:p w:rsidR="00107574" w:rsidRPr="00AB108B" w:rsidRDefault="00107574" w:rsidP="00AB108B">
      <w:pPr>
        <w:widowControl/>
        <w:ind w:firstLine="454"/>
        <w:jc w:val="both"/>
        <w:rPr>
          <w:rFonts w:cs="Times New Roman"/>
        </w:rPr>
      </w:pPr>
      <w:r w:rsidRPr="00AB108B">
        <w:rPr>
          <w:rFonts w:cs="Times New Roman"/>
        </w:rPr>
        <w:t>• объяснять на примере своей семьи основные функции этого социального института в обществе;</w:t>
      </w:r>
    </w:p>
    <w:p w:rsidR="00107574" w:rsidRPr="00AB108B" w:rsidRDefault="00107574" w:rsidP="00AB108B">
      <w:pPr>
        <w:widowControl/>
        <w:ind w:firstLine="454"/>
        <w:jc w:val="both"/>
        <w:rPr>
          <w:rFonts w:cs="Times New Roman"/>
        </w:rPr>
      </w:pPr>
      <w:r w:rsidRPr="00AB108B">
        <w:rPr>
          <w:rFonts w:cs="Times New Roman"/>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07574" w:rsidRPr="00AB108B" w:rsidRDefault="00107574" w:rsidP="00AB108B">
      <w:pPr>
        <w:widowControl/>
        <w:ind w:firstLine="454"/>
        <w:jc w:val="both"/>
        <w:rPr>
          <w:rFonts w:cs="Times New Roman"/>
        </w:rPr>
      </w:pPr>
      <w:r w:rsidRPr="00AB108B">
        <w:rPr>
          <w:rFonts w:cs="Times New Roman"/>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07574" w:rsidRPr="00AB108B" w:rsidRDefault="00107574" w:rsidP="00AB108B">
      <w:pPr>
        <w:widowControl/>
        <w:ind w:firstLine="454"/>
        <w:jc w:val="both"/>
        <w:rPr>
          <w:rFonts w:cs="Times New Roman"/>
        </w:rPr>
      </w:pPr>
      <w:r w:rsidRPr="00AB108B">
        <w:rPr>
          <w:rFonts w:cs="Times New Roman"/>
        </w:rPr>
        <w:t>• проводить несложные социологические исследования.</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использовать понятия «равенство» и «социальная справедливость» с позиций историзма;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ориентироваться в потоке информации, относящейся к вопросам социальной структуры и социальных отношений в современном обществе;</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адекватно понимать информацию, относящуюся к социальной сфере общества, получаемую из различных источников.</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Политическая жизнь общества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07574" w:rsidRPr="00AB108B" w:rsidRDefault="00107574" w:rsidP="00AB108B">
      <w:pPr>
        <w:widowControl/>
        <w:ind w:firstLine="454"/>
        <w:jc w:val="both"/>
        <w:rPr>
          <w:rFonts w:cs="Times New Roman"/>
        </w:rPr>
      </w:pPr>
      <w:r w:rsidRPr="00AB108B">
        <w:rPr>
          <w:rFonts w:cs="Times New Roma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107574" w:rsidRPr="00AB108B" w:rsidRDefault="00107574" w:rsidP="00AB108B">
      <w:pPr>
        <w:widowControl/>
        <w:ind w:firstLine="454"/>
        <w:jc w:val="both"/>
        <w:rPr>
          <w:rFonts w:cs="Times New Roman"/>
        </w:rPr>
      </w:pPr>
      <w:r w:rsidRPr="00AB108B">
        <w:rPr>
          <w:rFonts w:cs="Times New Roman"/>
        </w:rPr>
        <w:t>• сравнивать различные типы политических режимов, обосновывать преимущества демократического политического устройства;</w:t>
      </w:r>
    </w:p>
    <w:p w:rsidR="00107574" w:rsidRPr="00AB108B" w:rsidRDefault="00107574" w:rsidP="00AB108B">
      <w:pPr>
        <w:widowControl/>
        <w:ind w:firstLine="454"/>
        <w:jc w:val="both"/>
        <w:rPr>
          <w:rFonts w:cs="Times New Roman"/>
        </w:rPr>
      </w:pPr>
      <w:r w:rsidRPr="00AB108B">
        <w:rPr>
          <w:rFonts w:cs="Times New Roman"/>
        </w:rPr>
        <w:t>• описывать основные признаки любого государства, конкретизировать их на примерах прошлого и современности;</w:t>
      </w:r>
    </w:p>
    <w:p w:rsidR="00107574" w:rsidRPr="00AB108B" w:rsidRDefault="00107574" w:rsidP="00AB108B">
      <w:pPr>
        <w:widowControl/>
        <w:ind w:firstLine="454"/>
        <w:jc w:val="both"/>
        <w:rPr>
          <w:rFonts w:cs="Times New Roman"/>
        </w:rPr>
      </w:pPr>
      <w:r w:rsidRPr="00AB108B">
        <w:rPr>
          <w:rFonts w:cs="Times New Roman"/>
        </w:rPr>
        <w:t>• характеризовать базовые черты избирательной системы в нашем обществе, основные проявления роли избирателя;</w:t>
      </w:r>
    </w:p>
    <w:p w:rsidR="00107574" w:rsidRPr="00AB108B" w:rsidRDefault="00107574" w:rsidP="00AB108B">
      <w:pPr>
        <w:widowControl/>
        <w:ind w:firstLine="454"/>
        <w:jc w:val="both"/>
        <w:rPr>
          <w:rFonts w:cs="Times New Roman"/>
          <w:u w:val="single"/>
        </w:rPr>
      </w:pPr>
      <w:r w:rsidRPr="00AB108B">
        <w:rPr>
          <w:rFonts w:cs="Times New Roman"/>
        </w:rPr>
        <w:t>• различать факты и мнения в потоке политической информации.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осознавать значение гражданской активности и патриотической позиции в укреплении нашего государства;</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соотносить различные оценки политических событий и процессов и делать обоснованные выводы.</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Культурно-информационная среда общественной жизни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развитие отдельных областей и форм культуры;</w:t>
      </w:r>
    </w:p>
    <w:p w:rsidR="00107574" w:rsidRPr="00AB108B" w:rsidRDefault="00107574" w:rsidP="00AB108B">
      <w:pPr>
        <w:widowControl/>
        <w:ind w:firstLine="454"/>
        <w:jc w:val="both"/>
        <w:rPr>
          <w:rFonts w:cs="Times New Roman"/>
        </w:rPr>
      </w:pPr>
      <w:r w:rsidRPr="00AB108B">
        <w:rPr>
          <w:rFonts w:cs="Times New Roman"/>
        </w:rPr>
        <w:t>• распознавать и различать явления духовной культуры;</w:t>
      </w:r>
    </w:p>
    <w:p w:rsidR="00107574" w:rsidRPr="00AB108B" w:rsidRDefault="00107574" w:rsidP="00AB108B">
      <w:pPr>
        <w:widowControl/>
        <w:ind w:firstLine="454"/>
        <w:jc w:val="both"/>
        <w:rPr>
          <w:rFonts w:cs="Times New Roman"/>
        </w:rPr>
      </w:pPr>
      <w:r w:rsidRPr="00AB108B">
        <w:rPr>
          <w:rFonts w:cs="Times New Roman"/>
        </w:rPr>
        <w:t>• описывать различные средства массовой информации;</w:t>
      </w:r>
    </w:p>
    <w:p w:rsidR="00107574" w:rsidRPr="00AB108B" w:rsidRDefault="00107574" w:rsidP="00AB108B">
      <w:pPr>
        <w:widowControl/>
        <w:ind w:firstLine="454"/>
        <w:jc w:val="both"/>
        <w:rPr>
          <w:rFonts w:cs="Times New Roman"/>
        </w:rPr>
      </w:pPr>
      <w:r w:rsidRPr="00AB108B">
        <w:rPr>
          <w:rFonts w:cs="Times New Roman"/>
        </w:rPr>
        <w:t>• находить и извлекать социальную информацию о достижениях и проблемах развития культуры из адаптированных источников различного типа;</w:t>
      </w:r>
    </w:p>
    <w:p w:rsidR="00107574" w:rsidRPr="00AB108B" w:rsidRDefault="00107574" w:rsidP="00AB108B">
      <w:pPr>
        <w:widowControl/>
        <w:ind w:firstLine="454"/>
        <w:jc w:val="both"/>
        <w:rPr>
          <w:rFonts w:cs="Times New Roman"/>
        </w:rPr>
      </w:pPr>
      <w:r w:rsidRPr="00AB108B">
        <w:rPr>
          <w:rFonts w:cs="Times New Roman"/>
        </w:rPr>
        <w:t>• видеть различные точки зрения в вопросах ценностного выбора и приоритетов в духовной сфере, формулировать собственное отношение.</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описывать процессы создания, сохранения, трансляции и усвоения достижений культуры;</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характеризовать основные направления развития отечественной культуры в современных условиях;</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осуществлять рефлексию своих ценностей.</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Человек в меняющемся обществе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характеризовать явление ускорения социального развития;</w:t>
      </w:r>
    </w:p>
    <w:p w:rsidR="00107574" w:rsidRPr="00AB108B" w:rsidRDefault="00107574" w:rsidP="00AB108B">
      <w:pPr>
        <w:widowControl/>
        <w:ind w:firstLine="454"/>
        <w:jc w:val="both"/>
        <w:rPr>
          <w:rFonts w:cs="Times New Roman"/>
        </w:rPr>
      </w:pPr>
      <w:r w:rsidRPr="00AB108B">
        <w:rPr>
          <w:rFonts w:cs="Times New Roman"/>
        </w:rPr>
        <w:t>• объяснять необходимость непрерывного образования в современных условиях;</w:t>
      </w:r>
    </w:p>
    <w:p w:rsidR="00107574" w:rsidRPr="00AB108B" w:rsidRDefault="00107574" w:rsidP="00AB108B">
      <w:pPr>
        <w:widowControl/>
        <w:ind w:firstLine="454"/>
        <w:jc w:val="both"/>
        <w:rPr>
          <w:rFonts w:cs="Times New Roman"/>
        </w:rPr>
      </w:pPr>
      <w:r w:rsidRPr="00AB108B">
        <w:rPr>
          <w:rFonts w:cs="Times New Roman"/>
        </w:rPr>
        <w:t>• описывать многообразие профессий в современном мире;</w:t>
      </w:r>
    </w:p>
    <w:p w:rsidR="00107574" w:rsidRPr="00AB108B" w:rsidRDefault="00107574" w:rsidP="00AB108B">
      <w:pPr>
        <w:widowControl/>
        <w:ind w:firstLine="454"/>
        <w:jc w:val="both"/>
        <w:rPr>
          <w:rFonts w:cs="Times New Roman"/>
        </w:rPr>
      </w:pPr>
      <w:r w:rsidRPr="00AB108B">
        <w:rPr>
          <w:rFonts w:cs="Times New Roman"/>
        </w:rPr>
        <w:t>• характеризовать роль молодёжи в развитии современного общества;</w:t>
      </w:r>
    </w:p>
    <w:p w:rsidR="00107574" w:rsidRPr="00AB108B" w:rsidRDefault="00107574" w:rsidP="00AB108B">
      <w:pPr>
        <w:widowControl/>
        <w:ind w:firstLine="454"/>
        <w:jc w:val="both"/>
        <w:rPr>
          <w:rFonts w:cs="Times New Roman"/>
        </w:rPr>
      </w:pPr>
      <w:r w:rsidRPr="00AB108B">
        <w:rPr>
          <w:rFonts w:cs="Times New Roman"/>
        </w:rPr>
        <w:t>• извлекать социальную информацию из доступных источников;</w:t>
      </w:r>
    </w:p>
    <w:p w:rsidR="00107574" w:rsidRPr="00AB108B" w:rsidRDefault="00107574" w:rsidP="00AB108B">
      <w:pPr>
        <w:widowControl/>
        <w:ind w:firstLine="454"/>
        <w:jc w:val="both"/>
        <w:rPr>
          <w:rFonts w:cs="Times New Roman"/>
        </w:rPr>
      </w:pPr>
      <w:r w:rsidRPr="00AB108B">
        <w:rPr>
          <w:rFonts w:cs="Times New Roman"/>
        </w:rPr>
        <w:t>• применять полученные знания для решения отдельных социальных проблем.</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критически воспринимать сообщения и рекламу в СМИ и Интернете о таких направлениях массовой культуры, как шоу-бизнес и мода;</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оценивать роль спорта и спортивных достижений в контексте современной общественной жизни;</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выражать и обосновывать собственную позицию по актуальным проблемам молодёжи.</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1.5.3.10. География</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Источники географической информации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Выпускник научится</w:t>
      </w:r>
      <w:r w:rsidRPr="00AB108B">
        <w:rPr>
          <w:rFonts w:eastAsia="Times New Roman" w:cs="Times New Roman"/>
          <w:kern w:val="0"/>
          <w:lang w:eastAsia="ru-RU" w:bidi="ar-SA"/>
        </w:rPr>
        <w:t>:</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анализировать, обобщать и интерпретировать географическую информацию;</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находить и формулировать по результатам наблюдений (в том числе инструментальных) зависимости и закономерности;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составлять описания географических объектов, процессов и явлений с использованием разных источников географической информации;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представлять в различных формах географическую информацию, необходимую для решения учебных и практико-ориентированных задач.</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ориентироваться на местности при помощи топографических карт и современных навигационных приборов;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читать космические снимки и аэрофотоснимки, планы местности и географические карты;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строить простые планы местности;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создавать простейшие географические карты различного содержания;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моделировать географические объекты и явления при помощи компьютерных программ.</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Природа Земли и человек</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Выпускник научится: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w:t>
      </w:r>
      <w:r w:rsidRPr="00AB108B">
        <w:rPr>
          <w:rFonts w:eastAsia="Times New Roman" w:cs="Times New Roman"/>
          <w:i/>
          <w:iCs/>
          <w:kern w:val="0"/>
          <w:lang w:eastAsia="ru-RU" w:bidi="ar-SA"/>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w:t>
      </w:r>
      <w:r w:rsidRPr="00AB108B">
        <w:rPr>
          <w:rFonts w:eastAsia="Times New Roman" w:cs="Times New Roman"/>
          <w:i/>
          <w:iCs/>
          <w:kern w:val="0"/>
          <w:lang w:eastAsia="ru-RU" w:bidi="ar-SA"/>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w:t>
      </w:r>
      <w:r w:rsidRPr="00AB108B">
        <w:rPr>
          <w:rFonts w:eastAsia="Times New Roman" w:cs="Times New Roman"/>
          <w:i/>
          <w:iCs/>
          <w:kern w:val="0"/>
          <w:lang w:eastAsia="ru-RU" w:bidi="ar-SA"/>
        </w:rPr>
        <w:t>воспринимать и критически оценивать информацию географического содержания в научно-популярной литературе и СМИ;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Население Земли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особенности населения отдельных регионов и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проводить расчёты демографических показателей;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адаптации человека к разным природным условиям.</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самостоятельно проводить по разным источникам информации исследование, связанное с изучением населения.</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Материки, океаны и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особенности природы и населения, материальной и духовной культуры регионов и отдельных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оценивать особенности взаимодействия природы и общества в пределах отдельных территорий;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описывать на карте положение и взаиморасположение географических объектов;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компонентов природы отдельных территорий;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выдвигать гипотезы о связях и закономерностях событий, процессов, объектов, происходящих в географической оболочке;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w:t>
      </w:r>
      <w:r w:rsidRPr="00AB108B">
        <w:rPr>
          <w:rFonts w:eastAsia="Times New Roman" w:cs="Times New Roman"/>
          <w:i/>
          <w:iCs/>
          <w:kern w:val="0"/>
          <w:lang w:eastAsia="ru-RU" w:bidi="ar-SA"/>
        </w:rPr>
        <w:t>сопоставлять существующие в науке точки зрения о причинах происходящих глобальных изменений климата;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оценить положительные и негативные последствия глобальных изменений климата для отдельных регионов и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Особенности географического положения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Природа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географические процессы и явления, определяющие особенности природы страны и отдельных регионов;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особенности природы отдельных регионов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оценивать особенности взаимодействия природы и общества в пределах отдельных территорий;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описывать положение на карте и взаиморасположение географических объектов;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компонентов природы отдельных частей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xml:space="preserve">• оценивать природные условия и обеспеченность природными ресурсами отдельных территорий России;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оценивать возможные последствия изменений климата отдельных территорий страны, связанных с глобальными изменениями климата;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делать прогнозы трансформации географических систем и комплексов в результате изменения их компонентов.</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Население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демографические процессы и явления, характеризующие динамику численности населения России, отдельных регионов и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особенности населения отдельных регионов страны по этническому, языковому и религиозному составу;</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динамики численности, половозрастной структуры и размещения населения России и её отдельных регионов;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оценивать ситуацию на рынке труда и её динамику.</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Хозяйство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различать показатели, характеризующие отраслевую и территориальную структуру хозяйства;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анализировать факторы, влияющие на размещение отраслей и отдельных предприятий по территории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отраслевой и территориальной структуры хозяйства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kern w:val="0"/>
          <w:lang w:eastAsia="ru-RU" w:bidi="ar-SA"/>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обосновывать возможные пути решения проблем развития хозяйства России.</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Районы России</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Выпускник научится: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объяснять особенности природы, населения и хозяйства географических районов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особенности природы, населения и хозяйства отдельных регионов страны;</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составлять комплексные географические характеристики районов разного ранга;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оцениватьсоциально-экономическое положение и перспективы развития регионов;</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07574" w:rsidRPr="00AB108B" w:rsidRDefault="00107574" w:rsidP="00AB108B">
      <w:pPr>
        <w:widowControl/>
        <w:suppressAutoHyphens w:val="0"/>
        <w:ind w:firstLine="454"/>
        <w:jc w:val="both"/>
        <w:outlineLvl w:val="0"/>
        <w:rPr>
          <w:rFonts w:eastAsia="Times New Roman" w:cs="Times New Roman"/>
          <w:kern w:val="0"/>
          <w:lang w:eastAsia="ru-RU" w:bidi="ar-SA"/>
        </w:rPr>
      </w:pPr>
      <w:r w:rsidRPr="00AB108B">
        <w:rPr>
          <w:rFonts w:eastAsia="Times New Roman" w:cs="Times New Roman"/>
          <w:b/>
          <w:bCs/>
          <w:kern w:val="0"/>
          <w:lang w:eastAsia="ru-RU" w:bidi="ar-SA"/>
        </w:rPr>
        <w:t>Россия в современном мире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bCs/>
          <w:kern w:val="0"/>
          <w:lang w:eastAsia="ru-RU" w:bidi="ar-SA"/>
        </w:rPr>
        <w:t xml:space="preserve">Выпускник научится: </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kern w:val="0"/>
          <w:lang w:eastAsia="ru-RU" w:bidi="ar-SA"/>
        </w:rPr>
        <w:t>• оценивать место и роль России в мировом хозяйстве.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выбирать критерии для определения места страны в мировой экономике;</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объяснять возможности России в решении современных глобальных проблем человечества;</w:t>
      </w:r>
    </w:p>
    <w:p w:rsidR="00107574" w:rsidRPr="00AB108B" w:rsidRDefault="00107574" w:rsidP="00AB108B">
      <w:pPr>
        <w:widowControl/>
        <w:suppressAutoHyphens w:val="0"/>
        <w:ind w:firstLine="454"/>
        <w:jc w:val="both"/>
        <w:rPr>
          <w:rFonts w:eastAsia="Times New Roman" w:cs="Times New Roman"/>
          <w:kern w:val="0"/>
          <w:lang w:eastAsia="ru-RU" w:bidi="ar-SA"/>
        </w:rPr>
      </w:pPr>
      <w:r w:rsidRPr="00AB108B">
        <w:rPr>
          <w:rFonts w:eastAsia="Times New Roman" w:cs="Times New Roman"/>
          <w:color w:val="000000"/>
          <w:kern w:val="0"/>
          <w:lang w:eastAsia="ru-RU" w:bidi="ar-SA"/>
        </w:rPr>
        <w:t>• </w:t>
      </w:r>
      <w:r w:rsidRPr="00AB108B">
        <w:rPr>
          <w:rFonts w:eastAsia="Times New Roman" w:cs="Times New Roman"/>
          <w:i/>
          <w:iCs/>
          <w:kern w:val="0"/>
          <w:lang w:eastAsia="ru-RU" w:bidi="ar-SA"/>
        </w:rPr>
        <w:t>оцениватьсоциально-экономическое положение и перспективы развития России.</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1.5.3.11. Математика. Алгебра. Геометрия.</w:t>
      </w:r>
    </w:p>
    <w:p w:rsidR="00107574" w:rsidRPr="00AB108B" w:rsidRDefault="00107574" w:rsidP="00AB108B">
      <w:pPr>
        <w:ind w:firstLine="454"/>
        <w:jc w:val="both"/>
        <w:outlineLvl w:val="0"/>
        <w:rPr>
          <w:rFonts w:cs="Times New Roman"/>
          <w:b/>
        </w:rPr>
      </w:pPr>
      <w:r w:rsidRPr="00AB108B">
        <w:rPr>
          <w:rFonts w:cs="Times New Roman"/>
          <w:b/>
        </w:rPr>
        <w:t>Натуральные числа. Дроби. Рациональные числа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особенности десятичной системы счисления;</w:t>
      </w:r>
    </w:p>
    <w:p w:rsidR="00107574" w:rsidRPr="00AB108B" w:rsidRDefault="00107574" w:rsidP="00AB108B">
      <w:pPr>
        <w:widowControl/>
        <w:ind w:firstLine="454"/>
        <w:jc w:val="both"/>
        <w:rPr>
          <w:rFonts w:cs="Times New Roman"/>
          <w:b/>
        </w:rPr>
      </w:pPr>
      <w:r w:rsidRPr="00AB108B">
        <w:rPr>
          <w:rFonts w:cs="Times New Roman"/>
        </w:rPr>
        <w:t>• оперировать понятиями, связанными с делимостью натуральных чисел;</w:t>
      </w:r>
    </w:p>
    <w:p w:rsidR="00107574" w:rsidRPr="00AB108B" w:rsidRDefault="00107574" w:rsidP="00AB108B">
      <w:pPr>
        <w:widowControl/>
        <w:ind w:firstLine="454"/>
        <w:jc w:val="both"/>
        <w:rPr>
          <w:rFonts w:cs="Times New Roman"/>
        </w:rPr>
      </w:pPr>
      <w:r w:rsidRPr="00AB108B">
        <w:rPr>
          <w:rFonts w:cs="Times New Roman"/>
        </w:rPr>
        <w:t>• выражать числа в эквивалентных формах, выбирая наиболее подходящую в зависимости от конкретной ситуации;</w:t>
      </w:r>
    </w:p>
    <w:p w:rsidR="00107574" w:rsidRPr="00AB108B" w:rsidRDefault="00107574" w:rsidP="00AB108B">
      <w:pPr>
        <w:widowControl/>
        <w:ind w:firstLine="454"/>
        <w:jc w:val="both"/>
        <w:rPr>
          <w:rFonts w:cs="Times New Roman"/>
        </w:rPr>
      </w:pPr>
      <w:r w:rsidRPr="00AB108B">
        <w:rPr>
          <w:rFonts w:cs="Times New Roman"/>
        </w:rPr>
        <w:t>• сравнивать и упорядочивать рациональные числа;</w:t>
      </w:r>
    </w:p>
    <w:p w:rsidR="00107574" w:rsidRPr="00AB108B" w:rsidRDefault="00107574" w:rsidP="00AB108B">
      <w:pPr>
        <w:widowControl/>
        <w:ind w:firstLine="454"/>
        <w:jc w:val="both"/>
        <w:rPr>
          <w:rFonts w:cs="Times New Roman"/>
        </w:rPr>
      </w:pPr>
      <w:r w:rsidRPr="00AB108B">
        <w:rPr>
          <w:rFonts w:cs="Times New Roman"/>
        </w:rPr>
        <w:t>• выполнять вычисления с рациональными числами, сочетая устные и письменные приёмы вычислений, применение калькулятора;</w:t>
      </w:r>
    </w:p>
    <w:p w:rsidR="00107574" w:rsidRPr="00AB108B" w:rsidRDefault="00107574" w:rsidP="00AB108B">
      <w:pPr>
        <w:widowControl/>
        <w:ind w:firstLine="454"/>
        <w:jc w:val="both"/>
        <w:rPr>
          <w:rFonts w:cs="Times New Roman"/>
        </w:rPr>
      </w:pPr>
      <w:r w:rsidRPr="00AB108B">
        <w:rPr>
          <w:rFonts w:cs="Times New Roman"/>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познакомиться с позиционными системами счисления с основаниями, отличными от 10;</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 xml:space="preserve">углубить и развить представления о натуральных числах и свойствах делимости; </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07574" w:rsidRPr="00AB108B" w:rsidRDefault="00107574" w:rsidP="00AB108B">
      <w:pPr>
        <w:ind w:firstLine="454"/>
        <w:jc w:val="both"/>
        <w:outlineLvl w:val="0"/>
        <w:rPr>
          <w:rFonts w:cs="Times New Roman"/>
          <w:b/>
        </w:rPr>
      </w:pPr>
      <w:r w:rsidRPr="00AB108B">
        <w:rPr>
          <w:rFonts w:cs="Times New Roman"/>
          <w:b/>
        </w:rPr>
        <w:t>Действительные числа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b/>
        </w:rPr>
      </w:pPr>
      <w:r w:rsidRPr="00AB108B">
        <w:rPr>
          <w:rFonts w:cs="Times New Roman"/>
        </w:rPr>
        <w:t>• использовать начальные представления о множестве действительных чисел;</w:t>
      </w:r>
    </w:p>
    <w:p w:rsidR="00107574" w:rsidRPr="00AB108B" w:rsidRDefault="00107574" w:rsidP="00AB108B">
      <w:pPr>
        <w:widowControl/>
        <w:ind w:firstLine="454"/>
        <w:jc w:val="both"/>
        <w:rPr>
          <w:rFonts w:cs="Times New Roman"/>
        </w:rPr>
      </w:pPr>
      <w:r w:rsidRPr="00AB108B">
        <w:rPr>
          <w:rFonts w:cs="Times New Roman"/>
        </w:rPr>
        <w:t xml:space="preserve">• оперировать понятием квадратного корня, применять его в вычислениях. </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развить представление о числе и числовых системах от натуральных до действительных чисел; о роли вычислений в практике;</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развить и углубить знания о десятичной записи действительных чисел (периодические и непериодические дроби)</w:t>
      </w:r>
      <w:r w:rsidRPr="00AB108B">
        <w:rPr>
          <w:rFonts w:cs="Times New Roman"/>
        </w:rPr>
        <w:t>.</w:t>
      </w:r>
    </w:p>
    <w:p w:rsidR="00107574" w:rsidRPr="00AB108B" w:rsidRDefault="00107574" w:rsidP="00AB108B">
      <w:pPr>
        <w:ind w:firstLine="454"/>
        <w:jc w:val="both"/>
        <w:outlineLvl w:val="0"/>
        <w:rPr>
          <w:rFonts w:cs="Times New Roman"/>
          <w:b/>
        </w:rPr>
      </w:pPr>
      <w:r w:rsidRPr="00AB108B">
        <w:rPr>
          <w:rFonts w:cs="Times New Roman"/>
          <w:b/>
        </w:rPr>
        <w:t>Измерения, приближения, оценки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использовать в ходе решения задач элементарные представления, связанные с приближёнными значениями величин.</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07574" w:rsidRPr="00AB108B" w:rsidRDefault="00107574" w:rsidP="00AB108B">
      <w:pPr>
        <w:ind w:firstLine="454"/>
        <w:jc w:val="both"/>
        <w:rPr>
          <w:rFonts w:cs="Times New Roman"/>
        </w:rPr>
      </w:pPr>
      <w:r w:rsidRPr="00AB108B">
        <w:rPr>
          <w:rFonts w:cs="Times New Roman"/>
        </w:rPr>
        <w:t>• </w:t>
      </w:r>
      <w:r w:rsidRPr="00AB108B">
        <w:rPr>
          <w:rFonts w:cs="Times New Roman"/>
          <w:i/>
        </w:rPr>
        <w:t>понять, что погрешность результата вычислений должна быть соизмерима с погрешностью исходных данных</w:t>
      </w:r>
      <w:r w:rsidRPr="00AB108B">
        <w:rPr>
          <w:rFonts w:cs="Times New Roman"/>
        </w:rPr>
        <w:t>.</w:t>
      </w:r>
    </w:p>
    <w:p w:rsidR="00107574" w:rsidRPr="00AB108B" w:rsidRDefault="00107574" w:rsidP="00AB108B">
      <w:pPr>
        <w:ind w:firstLine="454"/>
        <w:jc w:val="both"/>
        <w:outlineLvl w:val="0"/>
        <w:rPr>
          <w:rFonts w:cs="Times New Roman"/>
          <w:b/>
        </w:rPr>
      </w:pPr>
      <w:r w:rsidRPr="00AB108B">
        <w:rPr>
          <w:rFonts w:cs="Times New Roman"/>
          <w:b/>
        </w:rPr>
        <w:t>Алгебраические выражения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оперировать понятиями «тождество», «тождественное преобразование», решать задачи, содержащие буквенные данные; работать с формулами;</w:t>
      </w:r>
    </w:p>
    <w:p w:rsidR="00107574" w:rsidRPr="00AB108B" w:rsidRDefault="00107574" w:rsidP="00AB108B">
      <w:pPr>
        <w:widowControl/>
        <w:ind w:firstLine="454"/>
        <w:jc w:val="both"/>
        <w:rPr>
          <w:rFonts w:cs="Times New Roman"/>
        </w:rPr>
      </w:pPr>
      <w:r w:rsidRPr="00AB108B">
        <w:rPr>
          <w:rFonts w:cs="Times New Roman"/>
        </w:rPr>
        <w:t>• выполнять преобразования выражений, содержащих степени с целыми показателями и квадратные корни;</w:t>
      </w:r>
    </w:p>
    <w:p w:rsidR="00107574" w:rsidRPr="00AB108B" w:rsidRDefault="00107574" w:rsidP="00AB108B">
      <w:pPr>
        <w:widowControl/>
        <w:ind w:firstLine="454"/>
        <w:jc w:val="both"/>
        <w:rPr>
          <w:rFonts w:cs="Times New Roman"/>
        </w:rPr>
      </w:pPr>
      <w:r w:rsidRPr="00AB108B">
        <w:rPr>
          <w:rFonts w:cs="Times New Roman"/>
        </w:rPr>
        <w:t>• выполнять тождественные преобразования рациональных выражений на основе правил действий над многочленами и алгебраическими дробями;</w:t>
      </w:r>
    </w:p>
    <w:p w:rsidR="00107574" w:rsidRPr="00AB108B" w:rsidRDefault="00107574" w:rsidP="00AB108B">
      <w:pPr>
        <w:widowControl/>
        <w:ind w:firstLine="454"/>
        <w:jc w:val="both"/>
        <w:rPr>
          <w:rFonts w:cs="Times New Roman"/>
        </w:rPr>
      </w:pPr>
      <w:r w:rsidRPr="00AB108B">
        <w:rPr>
          <w:rFonts w:cs="Times New Roman"/>
        </w:rPr>
        <w:t>• выполнять разложение многочленов на множители.</w:t>
      </w:r>
    </w:p>
    <w:p w:rsidR="00107574" w:rsidRPr="00AB108B" w:rsidRDefault="00107574" w:rsidP="00AB108B">
      <w:pPr>
        <w:ind w:firstLine="454"/>
        <w:jc w:val="both"/>
        <w:rPr>
          <w:rFonts w:cs="Times New Roman"/>
          <w:i/>
        </w:rPr>
      </w:pPr>
      <w:r w:rsidRPr="00AB108B">
        <w:rPr>
          <w:rFonts w:cs="Times New Roman"/>
          <w:i/>
        </w:rPr>
        <w:t xml:space="preserve">Выпускник получит возможность научиться: </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 xml:space="preserve">выполнять многошаговые преобразования рациональных выражений, применяя широкий набор способов и приёмов; </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07574" w:rsidRPr="00AB108B" w:rsidRDefault="00107574" w:rsidP="00AB108B">
      <w:pPr>
        <w:ind w:firstLine="454"/>
        <w:jc w:val="both"/>
        <w:outlineLvl w:val="0"/>
        <w:rPr>
          <w:rFonts w:cs="Times New Roman"/>
          <w:b/>
        </w:rPr>
      </w:pPr>
      <w:r w:rsidRPr="00AB108B">
        <w:rPr>
          <w:rFonts w:cs="Times New Roman"/>
          <w:b/>
        </w:rPr>
        <w:t>Уравнения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решать основные виды рациональных уравнений с одной переменной, системы двух уравнений с двумя переменными;</w:t>
      </w:r>
    </w:p>
    <w:p w:rsidR="00107574" w:rsidRPr="00AB108B" w:rsidRDefault="00107574" w:rsidP="00AB108B">
      <w:pPr>
        <w:widowControl/>
        <w:ind w:firstLine="454"/>
        <w:jc w:val="both"/>
        <w:rPr>
          <w:rFonts w:cs="Times New Roman"/>
        </w:rPr>
      </w:pPr>
      <w:r w:rsidRPr="00AB108B">
        <w:rPr>
          <w:rFonts w:cs="Times New Roma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07574" w:rsidRPr="00AB108B" w:rsidRDefault="00107574" w:rsidP="00AB108B">
      <w:pPr>
        <w:widowControl/>
        <w:ind w:firstLine="454"/>
        <w:jc w:val="both"/>
        <w:rPr>
          <w:rFonts w:cs="Times New Roman"/>
        </w:rPr>
      </w:pPr>
      <w:r w:rsidRPr="00AB108B">
        <w:rPr>
          <w:rFonts w:cs="Times New Roman"/>
        </w:rPr>
        <w:t>• применять графические представления для исследования уравнений, исследования и решения систем уравнений с двумя переменными.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применять графические представления для исследования уравнений, систем уравнений, содержащих буквенные коэффициенты.</w:t>
      </w:r>
    </w:p>
    <w:p w:rsidR="00107574" w:rsidRPr="00AB108B" w:rsidRDefault="00107574" w:rsidP="00AB108B">
      <w:pPr>
        <w:ind w:firstLine="454"/>
        <w:jc w:val="both"/>
        <w:outlineLvl w:val="0"/>
        <w:rPr>
          <w:rFonts w:cs="Times New Roman"/>
          <w:b/>
        </w:rPr>
      </w:pPr>
      <w:r w:rsidRPr="00AB108B">
        <w:rPr>
          <w:rFonts w:cs="Times New Roman"/>
          <w:b/>
        </w:rPr>
        <w:t>Неравенства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и применять терминологию и символику, связанные с отношением неравенства, свойства числовых неравенств;</w:t>
      </w:r>
    </w:p>
    <w:p w:rsidR="00107574" w:rsidRPr="00AB108B" w:rsidRDefault="00107574" w:rsidP="00AB108B">
      <w:pPr>
        <w:widowControl/>
        <w:ind w:firstLine="454"/>
        <w:jc w:val="both"/>
        <w:rPr>
          <w:rFonts w:cs="Times New Roman"/>
        </w:rPr>
      </w:pPr>
      <w:r w:rsidRPr="00AB108B">
        <w:rPr>
          <w:rFonts w:cs="Times New Roman"/>
        </w:rPr>
        <w:t>• решать линейные неравенства с одной переменной и их системы; решать квадратные неравенства с опорой на графические представления;</w:t>
      </w:r>
    </w:p>
    <w:p w:rsidR="00107574" w:rsidRPr="00AB108B" w:rsidRDefault="00107574" w:rsidP="00AB108B">
      <w:pPr>
        <w:widowControl/>
        <w:ind w:firstLine="454"/>
        <w:jc w:val="both"/>
        <w:rPr>
          <w:rFonts w:cs="Times New Roman"/>
        </w:rPr>
      </w:pPr>
      <w:r w:rsidRPr="00AB108B">
        <w:rPr>
          <w:rFonts w:cs="Times New Roman"/>
        </w:rPr>
        <w:t>• применять аппарат неравенств для решения задач из различных разделов курса.</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применять графические представления для исследования неравенств, систем неравенств, содержащих буквенные коэффициенты.</w:t>
      </w:r>
    </w:p>
    <w:p w:rsidR="00107574" w:rsidRPr="00AB108B" w:rsidRDefault="00107574" w:rsidP="00AB108B">
      <w:pPr>
        <w:ind w:firstLine="454"/>
        <w:jc w:val="both"/>
        <w:outlineLvl w:val="0"/>
        <w:rPr>
          <w:rFonts w:cs="Times New Roman"/>
          <w:b/>
        </w:rPr>
      </w:pPr>
      <w:r w:rsidRPr="00AB108B">
        <w:rPr>
          <w:rFonts w:cs="Times New Roman"/>
          <w:b/>
        </w:rPr>
        <w:t>Основные понятия. Числовые функции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и использовать функциональные понятия и язык (термины, символические обозначения);</w:t>
      </w:r>
    </w:p>
    <w:p w:rsidR="00107574" w:rsidRPr="00AB108B" w:rsidRDefault="00107574" w:rsidP="00AB108B">
      <w:pPr>
        <w:widowControl/>
        <w:ind w:firstLine="454"/>
        <w:jc w:val="both"/>
        <w:rPr>
          <w:rFonts w:cs="Times New Roman"/>
        </w:rPr>
      </w:pPr>
      <w:r w:rsidRPr="00AB108B">
        <w:rPr>
          <w:rFonts w:cs="Times New Roman"/>
        </w:rPr>
        <w:t>• строить графики элементарных функций; исследовать свойства числовых функций на основе изучения поведения их графиков;</w:t>
      </w:r>
    </w:p>
    <w:p w:rsidR="00107574" w:rsidRPr="00AB108B" w:rsidRDefault="00107574" w:rsidP="00AB108B">
      <w:pPr>
        <w:widowControl/>
        <w:ind w:firstLine="454"/>
        <w:jc w:val="both"/>
        <w:rPr>
          <w:rFonts w:cs="Times New Roman"/>
        </w:rPr>
      </w:pPr>
      <w:r w:rsidRPr="00AB108B">
        <w:rPr>
          <w:rFonts w:cs="Times New Roma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 </w:t>
      </w:r>
      <w:r w:rsidRPr="00AB108B">
        <w:rPr>
          <w:rFonts w:eastAsiaTheme="minorHAnsi" w:cs="Times New Roman"/>
          <w:i/>
          <w:kern w:val="0"/>
          <w:lang w:eastAsia="en-US" w:bidi="ar-SA"/>
        </w:rPr>
        <w:t>использовать функциональные представления и свойства функций для решения математических задач из различных разделов курса.</w:t>
      </w:r>
    </w:p>
    <w:p w:rsidR="00107574" w:rsidRPr="00AB108B" w:rsidRDefault="00107574" w:rsidP="00AB108B">
      <w:pPr>
        <w:ind w:firstLine="454"/>
        <w:jc w:val="both"/>
        <w:outlineLvl w:val="0"/>
        <w:rPr>
          <w:rFonts w:cs="Times New Roman"/>
          <w:b/>
        </w:rPr>
      </w:pPr>
      <w:r w:rsidRPr="00AB108B">
        <w:rPr>
          <w:rFonts w:cs="Times New Roman"/>
          <w:b/>
        </w:rPr>
        <w:t>Числовые последовательности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и использовать язык последовательностей (термины, символические обозначения);</w:t>
      </w:r>
    </w:p>
    <w:p w:rsidR="00107574" w:rsidRPr="00AB108B" w:rsidRDefault="00107574" w:rsidP="00AB108B">
      <w:pPr>
        <w:widowControl/>
        <w:ind w:firstLine="454"/>
        <w:jc w:val="both"/>
        <w:rPr>
          <w:rFonts w:cs="Times New Roman"/>
        </w:rPr>
      </w:pPr>
      <w:r w:rsidRPr="00AB108B">
        <w:rPr>
          <w:rFonts w:cs="Times New Roman"/>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 научиться</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07574" w:rsidRPr="00AB108B" w:rsidRDefault="00107574" w:rsidP="00AB108B">
      <w:pPr>
        <w:ind w:firstLine="454"/>
        <w:jc w:val="both"/>
        <w:outlineLvl w:val="0"/>
        <w:rPr>
          <w:rFonts w:cs="Times New Roman"/>
          <w:b/>
        </w:rPr>
      </w:pPr>
      <w:r w:rsidRPr="00AB108B">
        <w:rPr>
          <w:rFonts w:cs="Times New Roman"/>
          <w:b/>
        </w:rPr>
        <w:t>Описательная статистика</w:t>
      </w:r>
    </w:p>
    <w:p w:rsidR="00107574" w:rsidRPr="00AB108B" w:rsidRDefault="00107574" w:rsidP="00AB108B">
      <w:pPr>
        <w:ind w:firstLine="454"/>
        <w:jc w:val="both"/>
        <w:rPr>
          <w:rFonts w:cs="Times New Roman"/>
          <w:i/>
        </w:rPr>
      </w:pPr>
      <w:r w:rsidRPr="00AB108B">
        <w:rPr>
          <w:rFonts w:cs="Times New Roman"/>
        </w:rPr>
        <w:t>Выпускник научится использовать простейшие способы представления и анализа статистических данных.</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07574" w:rsidRPr="00AB108B" w:rsidRDefault="00107574" w:rsidP="00AB108B">
      <w:pPr>
        <w:ind w:firstLine="454"/>
        <w:jc w:val="both"/>
        <w:outlineLvl w:val="0"/>
        <w:rPr>
          <w:rFonts w:cs="Times New Roman"/>
          <w:b/>
        </w:rPr>
      </w:pPr>
      <w:r w:rsidRPr="00AB108B">
        <w:rPr>
          <w:rFonts w:cs="Times New Roman"/>
          <w:b/>
        </w:rPr>
        <w:t>Случайные события и вероятность</w:t>
      </w:r>
    </w:p>
    <w:p w:rsidR="00107574" w:rsidRPr="00AB108B" w:rsidRDefault="00107574" w:rsidP="00AB108B">
      <w:pPr>
        <w:ind w:firstLine="454"/>
        <w:jc w:val="both"/>
        <w:rPr>
          <w:rFonts w:cs="Times New Roman"/>
          <w:i/>
        </w:rPr>
      </w:pPr>
      <w:r w:rsidRPr="00AB108B">
        <w:rPr>
          <w:rFonts w:cs="Times New Roman"/>
        </w:rPr>
        <w:t xml:space="preserve">Выпускник научится находить относительную частоту и вероятность случайного события. </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107574" w:rsidRPr="00AB108B" w:rsidRDefault="00107574" w:rsidP="00AB108B">
      <w:pPr>
        <w:ind w:firstLine="454"/>
        <w:jc w:val="both"/>
        <w:outlineLvl w:val="0"/>
        <w:rPr>
          <w:rFonts w:cs="Times New Roman"/>
          <w:b/>
        </w:rPr>
      </w:pPr>
      <w:r w:rsidRPr="00AB108B">
        <w:rPr>
          <w:rFonts w:cs="Times New Roman"/>
          <w:b/>
        </w:rPr>
        <w:t>Комбинаторика</w:t>
      </w:r>
    </w:p>
    <w:p w:rsidR="00107574" w:rsidRPr="00AB108B" w:rsidRDefault="00107574" w:rsidP="00AB108B">
      <w:pPr>
        <w:ind w:firstLine="454"/>
        <w:jc w:val="both"/>
        <w:rPr>
          <w:rFonts w:cs="Times New Roman"/>
        </w:rPr>
      </w:pPr>
      <w:r w:rsidRPr="00AB108B">
        <w:rPr>
          <w:rFonts w:cs="Times New Roman"/>
        </w:rPr>
        <w:t>Выпускник научится решать комбинаторные задачи на нахождение числа объектов или комбинаций.</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возможностьнаучиться некоторым специальным приёмам решения комбинаторных задач.</w:t>
      </w:r>
    </w:p>
    <w:p w:rsidR="00107574" w:rsidRPr="00AB108B" w:rsidRDefault="00107574" w:rsidP="00AB108B">
      <w:pPr>
        <w:ind w:firstLine="454"/>
        <w:jc w:val="both"/>
        <w:rPr>
          <w:rFonts w:cs="Times New Roman"/>
          <w:b/>
          <w:i/>
        </w:rPr>
      </w:pPr>
      <w:r w:rsidRPr="00AB108B">
        <w:rPr>
          <w:rFonts w:cs="Times New Roman"/>
          <w:b/>
          <w:bCs/>
        </w:rPr>
        <w:t>Наглядная геометрия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распознавать на чертежах, рисунках, моделях и в окружающем мире плоские и пространственные геометрические фигуры;</w:t>
      </w:r>
    </w:p>
    <w:p w:rsidR="00107574" w:rsidRPr="00AB108B" w:rsidRDefault="00107574" w:rsidP="00AB108B">
      <w:pPr>
        <w:widowControl/>
        <w:ind w:firstLine="454"/>
        <w:jc w:val="both"/>
        <w:rPr>
          <w:rFonts w:cs="Times New Roman"/>
          <w:bCs/>
        </w:rPr>
      </w:pPr>
      <w:r w:rsidRPr="00AB108B">
        <w:rPr>
          <w:rFonts w:cs="Times New Roman"/>
        </w:rPr>
        <w:t>• </w:t>
      </w:r>
      <w:r w:rsidRPr="00AB108B">
        <w:rPr>
          <w:rFonts w:cs="Times New Roman"/>
          <w:iCs/>
        </w:rPr>
        <w:t>распознавать</w:t>
      </w:r>
      <w:r w:rsidRPr="00AB108B">
        <w:rPr>
          <w:rFonts w:cs="Times New Roman"/>
        </w:rPr>
        <w:t xml:space="preserve"> развёртки куба, </w:t>
      </w:r>
      <w:r w:rsidRPr="00AB108B">
        <w:rPr>
          <w:rFonts w:cs="Times New Roman"/>
          <w:bCs/>
        </w:rPr>
        <w:t>прямоугольного</w:t>
      </w:r>
      <w:r w:rsidRPr="00AB108B">
        <w:rPr>
          <w:rFonts w:cs="Times New Roman"/>
        </w:rPr>
        <w:t xml:space="preserve"> параллелепипеда, правильной пирамиды, цилиндра и </w:t>
      </w:r>
      <w:r w:rsidRPr="00AB108B">
        <w:rPr>
          <w:rFonts w:cs="Times New Roman"/>
          <w:bCs/>
        </w:rPr>
        <w:t>конуса;</w:t>
      </w:r>
    </w:p>
    <w:p w:rsidR="00107574" w:rsidRPr="00AB108B" w:rsidRDefault="00107574" w:rsidP="00AB108B">
      <w:pPr>
        <w:widowControl/>
        <w:ind w:firstLine="454"/>
        <w:jc w:val="both"/>
        <w:rPr>
          <w:rFonts w:cs="Times New Roman"/>
        </w:rPr>
      </w:pPr>
      <w:r w:rsidRPr="00AB108B">
        <w:rPr>
          <w:rFonts w:cs="Times New Roman"/>
        </w:rPr>
        <w:t xml:space="preserve">• строить развёртки куба и </w:t>
      </w:r>
      <w:r w:rsidRPr="00AB108B">
        <w:rPr>
          <w:rFonts w:cs="Times New Roman"/>
          <w:bCs/>
        </w:rPr>
        <w:t>прямоугольного</w:t>
      </w:r>
      <w:r w:rsidRPr="00AB108B">
        <w:rPr>
          <w:rFonts w:cs="Times New Roman"/>
        </w:rPr>
        <w:t xml:space="preserve"> параллелепипеда;</w:t>
      </w:r>
    </w:p>
    <w:p w:rsidR="00107574" w:rsidRPr="00AB108B" w:rsidRDefault="00107574" w:rsidP="00AB108B">
      <w:pPr>
        <w:widowControl/>
        <w:ind w:firstLine="454"/>
        <w:jc w:val="both"/>
        <w:rPr>
          <w:rFonts w:cs="Times New Roman"/>
        </w:rPr>
      </w:pPr>
      <w:r w:rsidRPr="00AB108B">
        <w:rPr>
          <w:rFonts w:cs="Times New Roman"/>
        </w:rPr>
        <w:t>• определять по линейным размерам развёртки фигуры линейные размеры самой фигуры и наоборот;</w:t>
      </w:r>
    </w:p>
    <w:p w:rsidR="00107574" w:rsidRPr="00AB108B" w:rsidRDefault="00107574" w:rsidP="00AB108B">
      <w:pPr>
        <w:widowControl/>
        <w:ind w:firstLine="454"/>
        <w:jc w:val="both"/>
        <w:rPr>
          <w:rFonts w:cs="Times New Roman"/>
          <w:bCs/>
        </w:rPr>
      </w:pPr>
      <w:r w:rsidRPr="00AB108B">
        <w:rPr>
          <w:rFonts w:cs="Times New Roman"/>
        </w:rPr>
        <w:t>• </w:t>
      </w:r>
      <w:r w:rsidRPr="00AB108B">
        <w:rPr>
          <w:rFonts w:cs="Times New Roman"/>
          <w:bCs/>
        </w:rPr>
        <w:t>вычислять объём прямоугольного параллелепипеда.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научиться</w:t>
      </w:r>
      <w:r w:rsidRPr="00AB108B">
        <w:rPr>
          <w:rFonts w:cs="Times New Roman"/>
          <w:i/>
          <w:iCs/>
        </w:rPr>
        <w:t xml:space="preserve"> вычислять объёмы пространственных геометрических фигур, составленных из прямоугольных параллелепипедов</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iCs/>
        </w:rPr>
        <w:t>углубить и развить представления о пространственных геометрических фигурах;</w:t>
      </w:r>
    </w:p>
    <w:p w:rsidR="00107574" w:rsidRPr="00AB108B" w:rsidRDefault="00107574" w:rsidP="00AB108B">
      <w:pPr>
        <w:widowControl/>
        <w:ind w:firstLine="454"/>
        <w:jc w:val="both"/>
        <w:rPr>
          <w:rFonts w:cs="Times New Roman"/>
          <w:iCs/>
        </w:rPr>
      </w:pPr>
      <w:r w:rsidRPr="00AB108B">
        <w:rPr>
          <w:rFonts w:cs="Times New Roman"/>
        </w:rPr>
        <w:t>• </w:t>
      </w:r>
      <w:r w:rsidRPr="00AB108B">
        <w:rPr>
          <w:rFonts w:cs="Times New Roman"/>
          <w:i/>
        </w:rPr>
        <w:t>научиться применять понятие развёртки для выполнения практических расчётов</w:t>
      </w:r>
      <w:r w:rsidRPr="00AB108B">
        <w:rPr>
          <w:rFonts w:cs="Times New Roman"/>
        </w:rPr>
        <w:t>.</w:t>
      </w:r>
    </w:p>
    <w:p w:rsidR="00107574" w:rsidRPr="00AB108B" w:rsidRDefault="00107574" w:rsidP="00AB108B">
      <w:pPr>
        <w:widowControl/>
        <w:suppressAutoHyphens w:val="0"/>
        <w:ind w:firstLine="454"/>
        <w:jc w:val="both"/>
        <w:outlineLvl w:val="0"/>
        <w:rPr>
          <w:rFonts w:eastAsia="Times New Roman" w:cs="Times New Roman"/>
          <w:b/>
          <w:bCs/>
          <w:kern w:val="0"/>
          <w:lang w:eastAsia="en-US" w:bidi="ar-SA"/>
        </w:rPr>
      </w:pPr>
      <w:r w:rsidRPr="00AB108B">
        <w:rPr>
          <w:rFonts w:eastAsia="Times New Roman" w:cs="Times New Roman"/>
          <w:b/>
          <w:bCs/>
          <w:kern w:val="0"/>
          <w:lang w:eastAsia="en-US" w:bidi="ar-SA"/>
        </w:rPr>
        <w:t>Геометрические фигуры</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пользоваться языком геометрии для описания предметов окружающего мира и их взаимного расположения;</w:t>
      </w:r>
    </w:p>
    <w:p w:rsidR="00107574" w:rsidRPr="00AB108B" w:rsidRDefault="00107574" w:rsidP="00AB108B">
      <w:pPr>
        <w:widowControl/>
        <w:ind w:firstLine="454"/>
        <w:jc w:val="both"/>
        <w:rPr>
          <w:rFonts w:cs="Times New Roman"/>
        </w:rPr>
      </w:pPr>
      <w:r w:rsidRPr="00AB108B">
        <w:rPr>
          <w:rFonts w:cs="Times New Roman"/>
        </w:rPr>
        <w:t>• распознавать и изображать на чертежах и рисунках геометрические фигуры и их конфигурации;</w:t>
      </w:r>
    </w:p>
    <w:p w:rsidR="00107574" w:rsidRPr="00AB108B" w:rsidRDefault="00107574" w:rsidP="00AB108B">
      <w:pPr>
        <w:widowControl/>
        <w:ind w:firstLine="454"/>
        <w:jc w:val="both"/>
        <w:rPr>
          <w:rFonts w:cs="Times New Roman"/>
        </w:rPr>
      </w:pPr>
      <w:r w:rsidRPr="00AB108B">
        <w:rPr>
          <w:rFonts w:cs="Times New Roman"/>
        </w:rPr>
        <w:t>• находить значения длин линейных элементов фигур и их отношения, градусную меру углов от 0</w:t>
      </w:r>
      <w:r w:rsidRPr="00AB108B">
        <w:rPr>
          <w:rFonts w:cs="Times New Roman"/>
        </w:rPr>
        <w:sym w:font="Symbol" w:char="F0B0"/>
      </w:r>
      <w:r w:rsidRPr="00AB108B">
        <w:rPr>
          <w:rFonts w:cs="Times New Roman"/>
        </w:rPr>
        <w:t xml:space="preserve"> до 180</w:t>
      </w:r>
      <w:r w:rsidRPr="00AB108B">
        <w:rPr>
          <w:rFonts w:cs="Times New Roman"/>
        </w:rPr>
        <w:sym w:font="Symbol" w:char="F0B0"/>
      </w:r>
      <w:r w:rsidRPr="00AB108B">
        <w:rPr>
          <w:rFonts w:cs="Times New Roma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107574" w:rsidRPr="00AB108B" w:rsidRDefault="00107574" w:rsidP="00AB108B">
      <w:pPr>
        <w:widowControl/>
        <w:ind w:firstLine="454"/>
        <w:jc w:val="both"/>
        <w:rPr>
          <w:rFonts w:cs="Times New Roman"/>
        </w:rPr>
      </w:pPr>
      <w:r w:rsidRPr="00AB108B">
        <w:rPr>
          <w:rFonts w:cs="Times New Roman"/>
        </w:rPr>
        <w:t>• оперировать с начальными понятиями тригонометрии и выполнять элементарные операции над функциями углов;</w:t>
      </w:r>
    </w:p>
    <w:p w:rsidR="00107574" w:rsidRPr="00AB108B" w:rsidRDefault="00107574" w:rsidP="00AB108B">
      <w:pPr>
        <w:widowControl/>
        <w:ind w:firstLine="454"/>
        <w:jc w:val="both"/>
        <w:rPr>
          <w:rFonts w:cs="Times New Roman"/>
        </w:rPr>
      </w:pPr>
      <w:r w:rsidRPr="00AB108B">
        <w:rPr>
          <w:rFonts w:cs="Times New Roman"/>
        </w:rPr>
        <w:t>• решать задачи на доказательство, опираясь на изученные свойства фигур и отношений между ними и применяя изученные методы доказательств;</w:t>
      </w:r>
    </w:p>
    <w:p w:rsidR="00107574" w:rsidRPr="00AB108B" w:rsidRDefault="00107574" w:rsidP="00AB108B">
      <w:pPr>
        <w:widowControl/>
        <w:ind w:firstLine="454"/>
        <w:jc w:val="both"/>
        <w:rPr>
          <w:rFonts w:cs="Times New Roman"/>
        </w:rPr>
      </w:pPr>
      <w:r w:rsidRPr="00AB108B">
        <w:rPr>
          <w:rFonts w:cs="Times New Roman"/>
        </w:rPr>
        <w:t>• решать несложные задачи на построение, применяя основные алгоритмы построения с помощью циркуля и линейки;</w:t>
      </w:r>
    </w:p>
    <w:p w:rsidR="00107574" w:rsidRPr="00AB108B" w:rsidRDefault="00107574" w:rsidP="00AB108B">
      <w:pPr>
        <w:widowControl/>
        <w:ind w:firstLine="454"/>
        <w:jc w:val="both"/>
        <w:rPr>
          <w:rFonts w:cs="Times New Roman"/>
        </w:rPr>
      </w:pPr>
      <w:r w:rsidRPr="00AB108B">
        <w:rPr>
          <w:rFonts w:cs="Times New Roman"/>
        </w:rPr>
        <w:t>• решать простейшие планиметрические задачи в пространстве.</w:t>
      </w:r>
    </w:p>
    <w:p w:rsidR="00107574" w:rsidRPr="00AB108B" w:rsidRDefault="00107574" w:rsidP="00AB108B">
      <w:pPr>
        <w:ind w:firstLine="454"/>
        <w:jc w:val="both"/>
        <w:rPr>
          <w:rFonts w:cs="Times New Roman"/>
          <w:i/>
          <w:iCs/>
        </w:rPr>
      </w:pPr>
      <w:r w:rsidRPr="00AB108B">
        <w:rPr>
          <w:rFonts w:cs="Times New Roman"/>
          <w:i/>
          <w:iCs/>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bCs/>
          <w:i/>
          <w:iCs/>
        </w:rPr>
      </w:pPr>
      <w:r w:rsidRPr="00AB108B">
        <w:rPr>
          <w:rFonts w:cs="Times New Roman"/>
        </w:rPr>
        <w:t>• </w:t>
      </w:r>
      <w:r w:rsidRPr="00AB108B">
        <w:rPr>
          <w:rFonts w:cs="Times New Roman"/>
          <w:i/>
        </w:rPr>
        <w:t>овладеть методами решения задач</w:t>
      </w:r>
      <w:r w:rsidRPr="00AB108B">
        <w:rPr>
          <w:rFonts w:cs="Times New Roman"/>
          <w: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приобрести опыт применения</w:t>
      </w:r>
      <w:r w:rsidRPr="00AB108B">
        <w:rPr>
          <w:rFonts w:cs="Times New Roman"/>
          <w:i/>
          <w:iCs/>
        </w:rPr>
        <w:t>алгебраического и тригонометрического аппарата и идей движения при решении геометрических задач;</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овладеть традиционной схемой</w:t>
      </w:r>
      <w:r w:rsidRPr="00AB108B">
        <w:rPr>
          <w:rFonts w:cs="Times New Roman"/>
          <w:i/>
          <w:iCs/>
        </w:rPr>
        <w:t xml:space="preserve"> решения задач на построение с помощью циркуля и линейки:анализ, построение</w:t>
      </w:r>
      <w:r w:rsidRPr="00AB108B">
        <w:rPr>
          <w:rFonts w:cs="Times New Roman"/>
        </w:rPr>
        <w:t xml:space="preserve">, </w:t>
      </w:r>
      <w:r w:rsidRPr="00AB108B">
        <w:rPr>
          <w:rFonts w:cs="Times New Roman"/>
          <w:i/>
          <w:iCs/>
        </w:rPr>
        <w:t>доказательство и исследование;</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научиться решать задачи</w:t>
      </w:r>
      <w:r w:rsidRPr="00AB108B">
        <w:rPr>
          <w:rFonts w:cs="Times New Roman"/>
          <w:i/>
          <w:iCs/>
        </w:rPr>
        <w:t xml:space="preserve"> на построениеметодомгеометрическогоместаточек</w:t>
      </w:r>
      <w:r w:rsidRPr="00AB108B">
        <w:rPr>
          <w:rFonts w:cs="Times New Roman"/>
          <w:i/>
        </w:rPr>
        <w:t>и</w:t>
      </w:r>
      <w:r w:rsidRPr="00AB108B">
        <w:rPr>
          <w:rFonts w:cs="Times New Roman"/>
          <w:i/>
          <w:iCs/>
        </w:rPr>
        <w:t>методомподобия;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приобрести опыт исследования свойств</w:t>
      </w:r>
      <w:r w:rsidRPr="00AB108B">
        <w:rPr>
          <w:rFonts w:cs="Times New Roman"/>
          <w:i/>
          <w:iCs/>
        </w:rPr>
        <w:t>планиметрических фигур с помощью компьютерных программ</w:t>
      </w:r>
      <w:r w:rsidRPr="00AB108B">
        <w:rPr>
          <w:rFonts w:cs="Times New Roman"/>
        </w:rPr>
        <w:t>;</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приобрести опыт выполнения проектов</w:t>
      </w:r>
      <w:r w:rsidRPr="00AB108B">
        <w:rPr>
          <w:rFonts w:cs="Times New Roman"/>
          <w:i/>
          <w:iCs/>
        </w:rPr>
        <w:t xml:space="preserve">по темам </w:t>
      </w:r>
      <w:r w:rsidRPr="00AB108B">
        <w:rPr>
          <w:rFonts w:cs="Times New Roman"/>
        </w:rPr>
        <w:t>«</w:t>
      </w:r>
      <w:r w:rsidRPr="00AB108B">
        <w:rPr>
          <w:rFonts w:cs="Times New Roman"/>
          <w:i/>
          <w:iCs/>
        </w:rPr>
        <w:t>Геометрические преобразования на плоскости</w:t>
      </w:r>
      <w:r w:rsidRPr="00AB108B">
        <w:rPr>
          <w:rFonts w:cs="Times New Roman"/>
        </w:rPr>
        <w:t>»</w:t>
      </w:r>
      <w:r w:rsidRPr="00AB108B">
        <w:rPr>
          <w:rFonts w:cs="Times New Roman"/>
          <w:i/>
          <w:iCs/>
        </w:rPr>
        <w:t xml:space="preserve">, </w:t>
      </w:r>
      <w:r w:rsidRPr="00AB108B">
        <w:rPr>
          <w:rFonts w:cs="Times New Roman"/>
        </w:rPr>
        <w:t>«</w:t>
      </w:r>
      <w:r w:rsidRPr="00AB108B">
        <w:rPr>
          <w:rFonts w:cs="Times New Roman"/>
          <w:i/>
          <w:iCs/>
        </w:rPr>
        <w:t>Построение отрезков по формуле</w:t>
      </w:r>
      <w:r w:rsidRPr="00AB108B">
        <w:rPr>
          <w:rFonts w:cs="Times New Roman"/>
        </w:rPr>
        <w:t>»</w:t>
      </w:r>
      <w:r w:rsidRPr="00AB108B">
        <w:rPr>
          <w:rFonts w:cs="Times New Roman"/>
          <w:i/>
          <w:iCs/>
        </w:rPr>
        <w:t>.</w:t>
      </w:r>
    </w:p>
    <w:p w:rsidR="00107574" w:rsidRPr="00AB108B" w:rsidRDefault="00107574" w:rsidP="00AB108B">
      <w:pPr>
        <w:widowControl/>
        <w:suppressAutoHyphens w:val="0"/>
        <w:ind w:firstLine="454"/>
        <w:jc w:val="both"/>
        <w:outlineLvl w:val="0"/>
        <w:rPr>
          <w:rFonts w:eastAsia="Times New Roman" w:cs="Times New Roman"/>
          <w:b/>
          <w:bCs/>
          <w:kern w:val="0"/>
          <w:lang w:eastAsia="en-US" w:bidi="ar-SA"/>
        </w:rPr>
      </w:pPr>
      <w:r w:rsidRPr="00AB108B">
        <w:rPr>
          <w:rFonts w:eastAsia="Times New Roman" w:cs="Times New Roman"/>
          <w:b/>
          <w:bCs/>
          <w:kern w:val="0"/>
          <w:lang w:eastAsia="en-US" w:bidi="ar-SA"/>
        </w:rPr>
        <w:t>Измерение геометрических величин</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07574" w:rsidRPr="00AB108B" w:rsidRDefault="00107574" w:rsidP="00AB108B">
      <w:pPr>
        <w:widowControl/>
        <w:ind w:firstLine="454"/>
        <w:jc w:val="both"/>
        <w:rPr>
          <w:rFonts w:cs="Times New Roman"/>
        </w:rPr>
      </w:pPr>
      <w:r w:rsidRPr="00AB108B">
        <w:rPr>
          <w:rFonts w:cs="Times New Roman"/>
        </w:rPr>
        <w:t>• вычислять площади треугольников, прямоугольников, параллелограмм-мов, трапеций, кругов и секторов;</w:t>
      </w:r>
    </w:p>
    <w:p w:rsidR="00107574" w:rsidRPr="00AB108B" w:rsidRDefault="00107574" w:rsidP="00AB108B">
      <w:pPr>
        <w:widowControl/>
        <w:ind w:firstLine="454"/>
        <w:jc w:val="both"/>
        <w:rPr>
          <w:rFonts w:cs="Times New Roman"/>
        </w:rPr>
      </w:pPr>
      <w:r w:rsidRPr="00AB108B">
        <w:rPr>
          <w:rFonts w:cs="Times New Roman"/>
        </w:rPr>
        <w:t xml:space="preserve">• вычислять </w:t>
      </w:r>
      <w:r w:rsidRPr="00AB108B">
        <w:rPr>
          <w:rFonts w:cs="Times New Roman"/>
          <w:iCs/>
        </w:rPr>
        <w:t>длину окружности, длину дуги окружности;</w:t>
      </w:r>
    </w:p>
    <w:p w:rsidR="00107574" w:rsidRPr="00AB108B" w:rsidRDefault="00107574" w:rsidP="00AB108B">
      <w:pPr>
        <w:widowControl/>
        <w:ind w:firstLine="454"/>
        <w:jc w:val="both"/>
        <w:rPr>
          <w:rFonts w:cs="Times New Roman"/>
        </w:rPr>
      </w:pPr>
      <w:r w:rsidRPr="00AB108B">
        <w:rPr>
          <w:rFonts w:cs="Times New Roman"/>
        </w:rPr>
        <w:t>• вычислять длины линейных элементов фигур и их углы, используя формулы длины окружности и длины дуги окружности, формулы площадей фигур;</w:t>
      </w:r>
    </w:p>
    <w:p w:rsidR="00107574" w:rsidRPr="00AB108B" w:rsidRDefault="00107574" w:rsidP="00AB108B">
      <w:pPr>
        <w:widowControl/>
        <w:ind w:firstLine="454"/>
        <w:jc w:val="both"/>
        <w:rPr>
          <w:rFonts w:cs="Times New Roman"/>
        </w:rPr>
      </w:pPr>
      <w:r w:rsidRPr="00AB108B">
        <w:rPr>
          <w:rFonts w:cs="Times New Roman"/>
        </w:rPr>
        <w:t>• решать задачи на доказательство с использованием формул длины окружности и длины дуги окружности, формул площадей фигур;</w:t>
      </w:r>
    </w:p>
    <w:p w:rsidR="00107574" w:rsidRPr="00AB108B" w:rsidRDefault="00107574" w:rsidP="00AB108B">
      <w:pPr>
        <w:widowControl/>
        <w:ind w:firstLine="454"/>
        <w:jc w:val="both"/>
        <w:rPr>
          <w:rFonts w:cs="Times New Roman"/>
        </w:rPr>
      </w:pPr>
      <w:r w:rsidRPr="00AB108B">
        <w:rPr>
          <w:rFonts w:cs="Times New Roman"/>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07574" w:rsidRPr="00AB108B" w:rsidRDefault="00107574" w:rsidP="00AB108B">
      <w:pPr>
        <w:ind w:firstLine="454"/>
        <w:jc w:val="both"/>
        <w:rPr>
          <w:rFonts w:cs="Times New Roman"/>
          <w:i/>
          <w:iCs/>
        </w:rPr>
      </w:pPr>
      <w:r w:rsidRPr="00AB108B">
        <w:rPr>
          <w:rFonts w:cs="Times New Roman"/>
          <w:i/>
          <w:iCs/>
        </w:rPr>
        <w:t>Выпускник получит возможность научиться:</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iCs/>
        </w:rPr>
        <w:t>вычислять площади фигур, составленных из двух или более прямоугольников, параллелограммов, треугольников, круга и сектора;</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iCs/>
        </w:rPr>
        <w:t xml:space="preserve">вычислять площади многоугольников, используя отношения </w:t>
      </w:r>
      <w:r w:rsidRPr="00AB108B">
        <w:rPr>
          <w:rFonts w:cs="Times New Roman"/>
          <w:bCs/>
          <w:i/>
          <w:iCs/>
        </w:rPr>
        <w:t>равновеликости и равносоставленности;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kern w:val="0"/>
          <w:lang w:eastAsia="en-US" w:bidi="ar-SA"/>
        </w:rPr>
        <w:t>• </w:t>
      </w:r>
      <w:r w:rsidRPr="00AB108B">
        <w:rPr>
          <w:rFonts w:eastAsiaTheme="minorHAnsi" w:cs="Times New Roman"/>
          <w:i/>
          <w:kern w:val="0"/>
          <w:lang w:eastAsia="en-US" w:bidi="ar-SA"/>
        </w:rPr>
        <w:t>применять алгебраический и тригонометрический аппарат и идеи движения при решении задач на вычисление площадей многоугольников.</w:t>
      </w:r>
    </w:p>
    <w:p w:rsidR="00107574" w:rsidRPr="00AB108B" w:rsidRDefault="00107574" w:rsidP="00AB108B">
      <w:pPr>
        <w:widowControl/>
        <w:suppressAutoHyphens w:val="0"/>
        <w:ind w:firstLine="454"/>
        <w:jc w:val="both"/>
        <w:outlineLvl w:val="0"/>
        <w:rPr>
          <w:rFonts w:eastAsia="Times New Roman" w:cs="Times New Roman"/>
          <w:b/>
          <w:bCs/>
          <w:kern w:val="0"/>
          <w:lang w:eastAsia="en-US" w:bidi="ar-SA"/>
        </w:rPr>
      </w:pPr>
      <w:r w:rsidRPr="00AB108B">
        <w:rPr>
          <w:rFonts w:eastAsia="Times New Roman" w:cs="Times New Roman"/>
          <w:b/>
          <w:bCs/>
          <w:kern w:val="0"/>
          <w:lang w:eastAsia="en-US" w:bidi="ar-SA"/>
        </w:rPr>
        <w:t>Координаты</w:t>
      </w:r>
    </w:p>
    <w:p w:rsidR="00107574" w:rsidRPr="00AB108B" w:rsidRDefault="00107574" w:rsidP="00AB108B">
      <w:pPr>
        <w:widowControl/>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вычислять длину отрезка по координатам его концов; вычислять координаты середины отрезка;</w:t>
      </w:r>
    </w:p>
    <w:p w:rsidR="00107574" w:rsidRPr="00AB108B" w:rsidRDefault="00107574" w:rsidP="00AB108B">
      <w:pPr>
        <w:widowControl/>
        <w:ind w:firstLine="454"/>
        <w:jc w:val="both"/>
        <w:rPr>
          <w:rFonts w:cs="Times New Roman"/>
        </w:rPr>
      </w:pPr>
      <w:r w:rsidRPr="00AB108B">
        <w:rPr>
          <w:rFonts w:cs="Times New Roman"/>
        </w:rPr>
        <w:t>• использовать координатный метод для изучения свойств прямых и окружностей.</w:t>
      </w:r>
    </w:p>
    <w:p w:rsidR="00107574" w:rsidRPr="00AB108B" w:rsidRDefault="00107574" w:rsidP="00AB108B">
      <w:pPr>
        <w:ind w:firstLine="454"/>
        <w:jc w:val="both"/>
        <w:rPr>
          <w:rFonts w:cs="Times New Roman"/>
        </w:rPr>
      </w:pPr>
      <w:r w:rsidRPr="00AB108B">
        <w:rPr>
          <w:rFonts w:cs="Times New Roman"/>
          <w:i/>
          <w:iCs/>
        </w:rPr>
        <w:t>Выпускникполучитвозможность</w:t>
      </w:r>
      <w:r w:rsidRPr="00AB108B">
        <w:rPr>
          <w:rFonts w:cs="Times New Roman"/>
        </w:rPr>
        <w:t xml:space="preserve">: </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овладеть координатным методом решения</w:t>
      </w:r>
      <w:r w:rsidRPr="00AB108B">
        <w:rPr>
          <w:rFonts w:cs="Times New Roman"/>
          <w:i/>
          <w:iCs/>
        </w:rPr>
        <w:t>задач на вычисления и доказательства;</w:t>
      </w:r>
    </w:p>
    <w:p w:rsidR="00107574" w:rsidRPr="00AB108B" w:rsidRDefault="00107574" w:rsidP="00AB108B">
      <w:pPr>
        <w:widowControl/>
        <w:ind w:firstLine="454"/>
        <w:jc w:val="both"/>
        <w:rPr>
          <w:rFonts w:cs="Times New Roman"/>
          <w:i/>
          <w:iCs/>
        </w:rPr>
      </w:pPr>
      <w:r w:rsidRPr="00AB108B">
        <w:rPr>
          <w:rFonts w:cs="Times New Roman"/>
        </w:rPr>
        <w:t>• </w:t>
      </w:r>
      <w:r w:rsidRPr="00AB108B">
        <w:rPr>
          <w:rFonts w:cs="Times New Roman"/>
          <w:i/>
        </w:rPr>
        <w:t>приобрести опыт</w:t>
      </w:r>
      <w:r w:rsidRPr="00AB108B">
        <w:rPr>
          <w:rFonts w:cs="Times New Roman"/>
          <w:i/>
          <w:iCs/>
        </w:rPr>
        <w:t>использования компьютерных программ для анализа частных случаев взаимного расположения окружностей и прямых;</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приобрести опытвыполнения проектов</w:t>
      </w:r>
      <w:r w:rsidRPr="00AB108B">
        <w:rPr>
          <w:rFonts w:cs="Times New Roman"/>
          <w:i/>
          <w:iCs/>
        </w:rPr>
        <w:t>на тему</w:t>
      </w:r>
      <w:r w:rsidRPr="00AB108B">
        <w:rPr>
          <w:rFonts w:cs="Times New Roman"/>
        </w:rPr>
        <w:t xml:space="preserve"> «</w:t>
      </w:r>
      <w:r w:rsidRPr="00AB108B">
        <w:rPr>
          <w:rFonts w:cs="Times New Roman"/>
          <w:i/>
          <w:iCs/>
        </w:rPr>
        <w:t>Применение координатного метода при решении задач на вычисления и доказательства</w:t>
      </w:r>
      <w:r w:rsidRPr="00AB108B">
        <w:rPr>
          <w:rFonts w:cs="Times New Roman"/>
        </w:rPr>
        <w:t>».</w:t>
      </w:r>
    </w:p>
    <w:p w:rsidR="00107574" w:rsidRPr="00AB108B" w:rsidRDefault="00107574" w:rsidP="00AB108B">
      <w:pPr>
        <w:widowControl/>
        <w:suppressAutoHyphens w:val="0"/>
        <w:ind w:firstLine="454"/>
        <w:jc w:val="both"/>
        <w:outlineLvl w:val="0"/>
        <w:rPr>
          <w:rFonts w:eastAsia="Times New Roman" w:cs="Times New Roman"/>
          <w:b/>
          <w:bCs/>
          <w:kern w:val="0"/>
          <w:lang w:eastAsia="en-US" w:bidi="ar-SA"/>
        </w:rPr>
      </w:pPr>
      <w:r w:rsidRPr="00AB108B">
        <w:rPr>
          <w:rFonts w:eastAsia="Times New Roman" w:cs="Times New Roman"/>
          <w:b/>
          <w:bCs/>
          <w:kern w:val="0"/>
          <w:lang w:eastAsia="en-US" w:bidi="ar-SA"/>
        </w:rPr>
        <w:t>Векторы</w:t>
      </w:r>
    </w:p>
    <w:p w:rsidR="00107574" w:rsidRPr="00AB108B" w:rsidRDefault="00107574" w:rsidP="00AB108B">
      <w:pPr>
        <w:ind w:firstLine="454"/>
        <w:jc w:val="both"/>
        <w:rPr>
          <w:rFonts w:cs="Times New Roman"/>
        </w:rPr>
      </w:pPr>
      <w:r w:rsidRPr="00AB108B">
        <w:rPr>
          <w:rFonts w:cs="Times New Roman"/>
        </w:rPr>
        <w:t xml:space="preserve">Выпускник научится: </w:t>
      </w:r>
    </w:p>
    <w:p w:rsidR="00107574" w:rsidRPr="00AB108B" w:rsidRDefault="00107574" w:rsidP="00AB108B">
      <w:pPr>
        <w:widowControl/>
        <w:ind w:firstLine="454"/>
        <w:jc w:val="both"/>
        <w:rPr>
          <w:rFonts w:cs="Times New Roman"/>
        </w:rPr>
      </w:pPr>
      <w:r w:rsidRPr="00AB108B">
        <w:rPr>
          <w:rFonts w:cs="Times New Roman"/>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07574" w:rsidRPr="00AB108B" w:rsidRDefault="00107574" w:rsidP="00AB108B">
      <w:pPr>
        <w:widowControl/>
        <w:ind w:firstLine="454"/>
        <w:jc w:val="both"/>
        <w:rPr>
          <w:rFonts w:cs="Times New Roman"/>
        </w:rPr>
      </w:pPr>
      <w:r w:rsidRPr="00AB108B">
        <w:rPr>
          <w:rFonts w:cs="Times New Roman"/>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07574" w:rsidRPr="00AB108B" w:rsidRDefault="00107574" w:rsidP="00AB108B">
      <w:pPr>
        <w:widowControl/>
        <w:ind w:firstLine="454"/>
        <w:jc w:val="both"/>
        <w:rPr>
          <w:rFonts w:cs="Times New Roman"/>
        </w:rPr>
      </w:pPr>
      <w:r w:rsidRPr="00AB108B">
        <w:rPr>
          <w:rFonts w:cs="Times New Roman"/>
        </w:rPr>
        <w:t>• вычислять скалярное произведение векторов, находить угол между векторами</w:t>
      </w:r>
      <w:r w:rsidRPr="00AB108B">
        <w:rPr>
          <w:rFonts w:cs="Times New Roman"/>
          <w:bCs/>
        </w:rPr>
        <w:t>, у</w:t>
      </w:r>
      <w:r w:rsidRPr="00AB108B">
        <w:rPr>
          <w:rFonts w:cs="Times New Roman"/>
        </w:rPr>
        <w:t>ста</w:t>
      </w:r>
      <w:r w:rsidRPr="00AB108B">
        <w:rPr>
          <w:rFonts w:cs="Times New Roman"/>
          <w:bCs/>
        </w:rPr>
        <w:t>н</w:t>
      </w:r>
      <w:r w:rsidRPr="00AB108B">
        <w:rPr>
          <w:rFonts w:cs="Times New Roman"/>
        </w:rPr>
        <w:t>авливать перпендикулярность прямых.</w:t>
      </w:r>
    </w:p>
    <w:p w:rsidR="00107574" w:rsidRPr="00AB108B" w:rsidRDefault="00107574" w:rsidP="00AB108B">
      <w:pPr>
        <w:ind w:firstLine="454"/>
        <w:jc w:val="both"/>
        <w:rPr>
          <w:rFonts w:cs="Times New Roman"/>
        </w:rPr>
      </w:pPr>
      <w:r w:rsidRPr="00AB108B">
        <w:rPr>
          <w:rFonts w:cs="Times New Roman"/>
          <w:i/>
          <w:iCs/>
        </w:rPr>
        <w:t>Выпускникполучитвозможность</w:t>
      </w:r>
      <w:r w:rsidRPr="00AB108B">
        <w:rPr>
          <w:rFonts w:cs="Times New Roman"/>
        </w:rPr>
        <w:t>:</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 xml:space="preserve">овладеть </w:t>
      </w:r>
      <w:r w:rsidRPr="00AB108B">
        <w:rPr>
          <w:rFonts w:cs="Times New Roman"/>
          <w:i/>
          <w:iCs/>
        </w:rPr>
        <w:t>векторным методом для решения задач на вычисления и доказательства</w:t>
      </w:r>
      <w:r w:rsidRPr="00AB108B">
        <w:rPr>
          <w:rFonts w:cs="Times New Roman"/>
        </w:rPr>
        <w:t>;</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приобрести опыт выполнения проектов</w:t>
      </w:r>
      <w:r w:rsidRPr="00AB108B">
        <w:rPr>
          <w:rFonts w:cs="Times New Roman"/>
          <w:i/>
          <w:iCs/>
        </w:rPr>
        <w:t>на тему</w:t>
      </w:r>
      <w:r w:rsidRPr="00AB108B">
        <w:rPr>
          <w:rFonts w:cs="Times New Roman"/>
        </w:rPr>
        <w:t xml:space="preserve"> «</w:t>
      </w:r>
      <w:r w:rsidRPr="00AB108B">
        <w:rPr>
          <w:rFonts w:cs="Times New Roman"/>
          <w:i/>
          <w:iCs/>
        </w:rPr>
        <w:t>применение векторного метода при решении задач на вычисления и доказательства</w:t>
      </w:r>
      <w:r w:rsidRPr="00AB108B">
        <w:rPr>
          <w:rFonts w:cs="Times New Roman"/>
        </w:rPr>
        <w:t>».</w:t>
      </w:r>
    </w:p>
    <w:p w:rsidR="00107574" w:rsidRPr="00AB108B" w:rsidRDefault="00107574" w:rsidP="00AB108B">
      <w:pPr>
        <w:ind w:firstLine="454"/>
        <w:jc w:val="center"/>
        <w:outlineLvl w:val="0"/>
        <w:rPr>
          <w:rFonts w:cs="Times New Roman"/>
          <w:b/>
        </w:rPr>
      </w:pPr>
    </w:p>
    <w:p w:rsidR="00107574" w:rsidRPr="00AB108B" w:rsidRDefault="00107574" w:rsidP="00AB108B">
      <w:pPr>
        <w:ind w:firstLine="454"/>
        <w:jc w:val="center"/>
        <w:outlineLvl w:val="0"/>
        <w:rPr>
          <w:rFonts w:cs="Times New Roman"/>
          <w:b/>
        </w:rPr>
      </w:pPr>
      <w:r w:rsidRPr="00AB108B">
        <w:rPr>
          <w:rFonts w:cs="Times New Roman"/>
          <w:b/>
        </w:rPr>
        <w:t>1.5.3.12. Информатика</w:t>
      </w:r>
    </w:p>
    <w:p w:rsidR="00107574" w:rsidRPr="00AB108B" w:rsidRDefault="00107574" w:rsidP="00AB108B">
      <w:pPr>
        <w:ind w:firstLine="454"/>
        <w:jc w:val="both"/>
        <w:outlineLvl w:val="0"/>
        <w:rPr>
          <w:rFonts w:cs="Times New Roman"/>
          <w:b/>
        </w:rPr>
      </w:pPr>
      <w:r w:rsidRPr="00AB108B">
        <w:rPr>
          <w:rFonts w:cs="Times New Roman"/>
          <w:b/>
        </w:rPr>
        <w:t>Информация и способы её представления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ind w:firstLine="454"/>
        <w:jc w:val="both"/>
        <w:rPr>
          <w:rFonts w:cs="Times New Roman"/>
        </w:rPr>
      </w:pPr>
      <w:r w:rsidRPr="00AB108B">
        <w:rPr>
          <w:rFonts w:cs="Times New Roman"/>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07574" w:rsidRPr="00AB108B" w:rsidRDefault="00107574" w:rsidP="00AB108B">
      <w:pPr>
        <w:widowControl/>
        <w:ind w:firstLine="454"/>
        <w:jc w:val="both"/>
        <w:rPr>
          <w:rFonts w:cs="Times New Roman"/>
        </w:rPr>
      </w:pPr>
      <w:r w:rsidRPr="00AB108B">
        <w:rPr>
          <w:rFonts w:cs="Times New Roman"/>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07574" w:rsidRPr="00AB108B" w:rsidRDefault="00107574" w:rsidP="00AB108B">
      <w:pPr>
        <w:widowControl/>
        <w:ind w:firstLine="454"/>
        <w:jc w:val="both"/>
        <w:rPr>
          <w:rFonts w:cs="Times New Roman"/>
        </w:rPr>
      </w:pPr>
      <w:r w:rsidRPr="00AB108B">
        <w:rPr>
          <w:rFonts w:cs="Times New Roman"/>
        </w:rPr>
        <w:t xml:space="preserve">• записывать в двоичной системе целые числа от 0 до 256; </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кодировать и декодировать тексты при известной кодовой таблице;</w:t>
      </w:r>
    </w:p>
    <w:p w:rsidR="00107574" w:rsidRPr="00AB108B" w:rsidRDefault="00107574" w:rsidP="00AB108B">
      <w:pPr>
        <w:widowControl/>
        <w:ind w:firstLine="454"/>
        <w:jc w:val="both"/>
        <w:rPr>
          <w:rFonts w:cs="Times New Roman"/>
        </w:rPr>
      </w:pPr>
      <w:r w:rsidRPr="00AB108B">
        <w:rPr>
          <w:rFonts w:cs="Times New Roman"/>
        </w:rPr>
        <w:t>• использовать основные способы графического представления числовой информации.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узнать о том, что любые данные можно описать, используя алфавит, содержащий только два символа, например 0 и 1;</w:t>
      </w:r>
    </w:p>
    <w:p w:rsidR="00107574" w:rsidRPr="00AB108B" w:rsidRDefault="00107574" w:rsidP="00AB108B">
      <w:pPr>
        <w:widowControl/>
        <w:ind w:firstLine="454"/>
        <w:jc w:val="both"/>
        <w:rPr>
          <w:rFonts w:cs="Times New Roman"/>
        </w:rPr>
      </w:pPr>
      <w:r w:rsidRPr="00AB108B">
        <w:rPr>
          <w:rFonts w:cs="Times New Roman"/>
        </w:rPr>
        <w:t>• </w:t>
      </w:r>
      <w:r w:rsidRPr="00AB108B">
        <w:rPr>
          <w:rFonts w:cs="Times New Roman"/>
          <w:i/>
        </w:rPr>
        <w:t>познакомиться с тем, как информация(данные) представляется в современных компьютерах;</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познакомиться с двоичной системой счисления;</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познакомиться с двоичным кодированием текстов и наиболее употребительными современными кодами.</w:t>
      </w:r>
    </w:p>
    <w:p w:rsidR="00107574" w:rsidRPr="00AB108B" w:rsidRDefault="00107574" w:rsidP="00AB108B">
      <w:pPr>
        <w:ind w:firstLine="454"/>
        <w:jc w:val="both"/>
        <w:outlineLvl w:val="0"/>
        <w:rPr>
          <w:rFonts w:cs="Times New Roman"/>
          <w:b/>
        </w:rPr>
      </w:pPr>
      <w:r w:rsidRPr="00AB108B">
        <w:rPr>
          <w:rFonts w:cs="Times New Roman"/>
          <w:b/>
        </w:rPr>
        <w:t>Основы алгоритмической культуры</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07574" w:rsidRPr="00AB108B" w:rsidRDefault="00107574" w:rsidP="00AB108B">
      <w:pPr>
        <w:widowControl/>
        <w:ind w:firstLine="454"/>
        <w:jc w:val="both"/>
        <w:rPr>
          <w:rFonts w:cs="Times New Roman"/>
        </w:rPr>
      </w:pPr>
      <w:r w:rsidRPr="00AB108B">
        <w:rPr>
          <w:rFonts w:cs="Times New Roma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07574" w:rsidRPr="00AB108B" w:rsidRDefault="00107574" w:rsidP="00AB108B">
      <w:pPr>
        <w:widowControl/>
        <w:ind w:firstLine="454"/>
        <w:jc w:val="both"/>
        <w:rPr>
          <w:rFonts w:cs="Times New Roman"/>
        </w:rPr>
      </w:pPr>
      <w:r w:rsidRPr="00AB108B">
        <w:rPr>
          <w:rFonts w:cs="Times New Roman"/>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07574" w:rsidRPr="00AB108B" w:rsidRDefault="00107574" w:rsidP="00AB108B">
      <w:pPr>
        <w:widowControl/>
        <w:ind w:firstLine="454"/>
        <w:jc w:val="both"/>
        <w:rPr>
          <w:rFonts w:cs="Times New Roman"/>
        </w:rPr>
      </w:pPr>
      <w:r w:rsidRPr="00AB108B">
        <w:rPr>
          <w:rFonts w:cs="Times New Roman"/>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07574" w:rsidRPr="00AB108B" w:rsidRDefault="00107574" w:rsidP="00AB108B">
      <w:pPr>
        <w:widowControl/>
        <w:ind w:firstLine="454"/>
        <w:jc w:val="both"/>
        <w:rPr>
          <w:rFonts w:cs="Times New Roman"/>
        </w:rPr>
      </w:pPr>
      <w:r w:rsidRPr="00AB108B">
        <w:rPr>
          <w:rFonts w:cs="Times New Roman"/>
        </w:rPr>
        <w:t>• использовать логические значения, операции и выражения с ними;</w:t>
      </w:r>
    </w:p>
    <w:p w:rsidR="00107574" w:rsidRPr="00AB108B" w:rsidRDefault="00107574" w:rsidP="00AB108B">
      <w:pPr>
        <w:widowControl/>
        <w:ind w:firstLine="454"/>
        <w:jc w:val="both"/>
        <w:rPr>
          <w:rFonts w:cs="Times New Roman"/>
        </w:rPr>
      </w:pPr>
      <w:r w:rsidRPr="00AB108B">
        <w:rPr>
          <w:rFonts w:cs="Times New Roman"/>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07574" w:rsidRPr="00AB108B" w:rsidRDefault="00107574" w:rsidP="00AB108B">
      <w:pPr>
        <w:widowControl/>
        <w:ind w:firstLine="454"/>
        <w:jc w:val="both"/>
        <w:rPr>
          <w:rFonts w:cs="Times New Roman"/>
        </w:rPr>
      </w:pPr>
      <w:r w:rsidRPr="00AB108B">
        <w:rPr>
          <w:rFonts w:cs="Times New Roman"/>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07574" w:rsidRPr="00AB108B" w:rsidRDefault="00107574" w:rsidP="00AB108B">
      <w:pPr>
        <w:widowControl/>
        <w:ind w:firstLine="454"/>
        <w:jc w:val="both"/>
        <w:rPr>
          <w:rFonts w:cs="Times New Roman"/>
        </w:rPr>
      </w:pPr>
      <w:r w:rsidRPr="00AB108B">
        <w:rPr>
          <w:rFonts w:cs="Times New Roman"/>
        </w:rPr>
        <w:t xml:space="preserve">• создавать и выполнять программы для решения несложных алгоритмических задач в выбранной среде программирования. </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ind w:firstLine="454"/>
        <w:jc w:val="both"/>
        <w:rPr>
          <w:rFonts w:cs="Times New Roman"/>
          <w:i/>
        </w:rPr>
      </w:pPr>
      <w:r w:rsidRPr="00AB108B">
        <w:rPr>
          <w:rFonts w:cs="Times New Roman"/>
        </w:rPr>
        <w:t>•</w:t>
      </w:r>
      <w:r w:rsidRPr="00AB108B">
        <w:rPr>
          <w:rFonts w:cs="Times New Roman"/>
          <w:b/>
          <w:i/>
        </w:rPr>
        <w:t> </w:t>
      </w:r>
      <w:r w:rsidRPr="00AB108B">
        <w:rPr>
          <w:rFonts w:cs="Times New Roman"/>
          <w:i/>
        </w:rPr>
        <w:t>познакомиться с использованием строк, деревьев, графов и с простейшими операциями с этими структурами;</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создавать программы для решения несложных задач, возникающих в процессе учебы и вне её.</w:t>
      </w:r>
    </w:p>
    <w:p w:rsidR="00107574" w:rsidRPr="00AB108B" w:rsidRDefault="00107574" w:rsidP="00AB108B">
      <w:pPr>
        <w:ind w:firstLine="454"/>
        <w:jc w:val="both"/>
        <w:outlineLvl w:val="0"/>
        <w:rPr>
          <w:rFonts w:cs="Times New Roman"/>
          <w:b/>
        </w:rPr>
      </w:pPr>
      <w:r w:rsidRPr="00AB108B">
        <w:rPr>
          <w:rFonts w:cs="Times New Roman"/>
          <w:b/>
        </w:rPr>
        <w:t>Использование программных систем и сервисов</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rPr>
        <w:t xml:space="preserve">• базовым навыкам работы с компьютером; </w:t>
      </w:r>
    </w:p>
    <w:p w:rsidR="00107574" w:rsidRPr="00AB108B" w:rsidRDefault="00107574" w:rsidP="00AB108B">
      <w:pPr>
        <w:widowControl/>
        <w:ind w:firstLine="454"/>
        <w:jc w:val="both"/>
        <w:rPr>
          <w:rFonts w:cs="Times New Roman"/>
        </w:rPr>
      </w:pPr>
      <w:r w:rsidRPr="00AB108B">
        <w:rPr>
          <w:rFonts w:cs="Times New Roman"/>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07574" w:rsidRPr="00AB108B" w:rsidRDefault="00107574" w:rsidP="00AB108B">
      <w:pPr>
        <w:widowControl/>
        <w:ind w:firstLine="454"/>
        <w:jc w:val="both"/>
        <w:rPr>
          <w:rFonts w:cs="Times New Roman"/>
        </w:rPr>
      </w:pPr>
      <w:r w:rsidRPr="00AB108B">
        <w:rPr>
          <w:rFonts w:cs="Times New Roman"/>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ind w:firstLine="454"/>
        <w:jc w:val="both"/>
        <w:rPr>
          <w:rFonts w:cs="Times New Roman"/>
          <w:i/>
        </w:rPr>
      </w:pPr>
      <w:r w:rsidRPr="00AB108B">
        <w:rPr>
          <w:rFonts w:cs="Times New Roman"/>
        </w:rPr>
        <w:t>• </w:t>
      </w:r>
      <w:r w:rsidRPr="00AB108B">
        <w:rPr>
          <w:rFonts w:cs="Times New Roman"/>
          <w:i/>
        </w:rPr>
        <w:t>познакомиться с программными средствами для работы с аудио-визуальными данными и соответствующим понятийным аппаратом;</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научиться создавать текстовые документы, включающие рисунки и другие иллюстративные материалы, презентации и т. п.;</w:t>
      </w:r>
    </w:p>
    <w:p w:rsidR="00107574" w:rsidRPr="00AB108B" w:rsidRDefault="00107574" w:rsidP="00AB108B">
      <w:pPr>
        <w:widowControl/>
        <w:ind w:firstLine="454"/>
        <w:jc w:val="both"/>
        <w:rPr>
          <w:rFonts w:cs="Times New Roman"/>
          <w:i/>
        </w:rPr>
      </w:pPr>
      <w:r w:rsidRPr="00AB108B">
        <w:rPr>
          <w:rFonts w:cs="Times New Roman"/>
        </w:rPr>
        <w:t>• </w:t>
      </w:r>
      <w:r w:rsidRPr="00AB108B">
        <w:rPr>
          <w:rFonts w:cs="Times New Roman"/>
          <w:i/>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07574" w:rsidRPr="00AB108B" w:rsidRDefault="00107574" w:rsidP="00AB108B">
      <w:pPr>
        <w:ind w:firstLine="454"/>
        <w:jc w:val="both"/>
        <w:outlineLvl w:val="0"/>
        <w:rPr>
          <w:rFonts w:cs="Times New Roman"/>
          <w:b/>
        </w:rPr>
      </w:pPr>
      <w:r w:rsidRPr="00AB108B">
        <w:rPr>
          <w:rFonts w:cs="Times New Roman"/>
          <w:b/>
        </w:rPr>
        <w:t>Работа в информационном пространстве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базовым навыкам и знаниям, необходимым для использования интернет-сервисов при решении учебных и внеучебных задач;</w:t>
      </w:r>
    </w:p>
    <w:p w:rsidR="00107574" w:rsidRPr="00AB108B" w:rsidRDefault="00107574" w:rsidP="00AB108B">
      <w:pPr>
        <w:ind w:firstLine="454"/>
        <w:jc w:val="both"/>
        <w:rPr>
          <w:rFonts w:cs="Times New Roman"/>
        </w:rPr>
      </w:pPr>
      <w:r w:rsidRPr="00AB108B">
        <w:rPr>
          <w:rFonts w:cs="Times New Roman"/>
          <w:iCs/>
        </w:rPr>
        <w:t>• </w:t>
      </w:r>
      <w:r w:rsidRPr="00AB108B">
        <w:rPr>
          <w:rFonts w:cs="Times New Roman"/>
        </w:rPr>
        <w:t>организации своего личного пространства данных с использованием индивидуальных накопителей данных, интернет-сервисов и т. п.;</w:t>
      </w:r>
    </w:p>
    <w:p w:rsidR="00107574" w:rsidRPr="00AB108B" w:rsidRDefault="00107574" w:rsidP="00AB108B">
      <w:pPr>
        <w:ind w:firstLine="454"/>
        <w:jc w:val="both"/>
        <w:rPr>
          <w:rFonts w:cs="Times New Roman"/>
        </w:rPr>
      </w:pPr>
      <w:r w:rsidRPr="00AB108B">
        <w:rPr>
          <w:rFonts w:cs="Times New Roman"/>
          <w:iCs/>
        </w:rPr>
        <w:t>• </w:t>
      </w:r>
      <w:r w:rsidRPr="00AB108B">
        <w:rPr>
          <w:rFonts w:cs="Times New Roman"/>
        </w:rPr>
        <w:t xml:space="preserve">основам соблюдения норм информационной этики и права. </w:t>
      </w:r>
    </w:p>
    <w:p w:rsidR="00107574" w:rsidRPr="00AB108B" w:rsidRDefault="00107574" w:rsidP="00AB108B">
      <w:pPr>
        <w:ind w:firstLine="454"/>
        <w:jc w:val="both"/>
        <w:rPr>
          <w:rFonts w:cs="Times New Roman"/>
        </w:rPr>
      </w:pPr>
      <w:r w:rsidRPr="00AB108B">
        <w:rPr>
          <w:rFonts w:cs="Times New Roman"/>
          <w:i/>
        </w:rPr>
        <w:t>Выпускник получит возможность</w:t>
      </w:r>
      <w:r w:rsidRPr="00AB108B">
        <w:rPr>
          <w:rFonts w:cs="Times New Roman"/>
        </w:rPr>
        <w:t>:</w:t>
      </w:r>
    </w:p>
    <w:p w:rsidR="00107574" w:rsidRPr="00AB108B" w:rsidRDefault="00107574" w:rsidP="00AB108B">
      <w:pPr>
        <w:ind w:firstLine="454"/>
        <w:jc w:val="both"/>
        <w:rPr>
          <w:rFonts w:cs="Times New Roman"/>
          <w:i/>
        </w:rPr>
      </w:pPr>
      <w:r w:rsidRPr="00AB108B">
        <w:rPr>
          <w:rFonts w:cs="Times New Roman"/>
          <w:iCs/>
        </w:rPr>
        <w:t>• </w:t>
      </w:r>
      <w:r w:rsidRPr="00AB108B">
        <w:rPr>
          <w:rFonts w:cs="Times New Roman"/>
          <w:i/>
        </w:rPr>
        <w:t>познакомиться с принципами устройства Интернета и сетевого взаимодействия между компьютерами, методами поиска в Интернете;</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получить представление о тенденциях развития ИКТ.</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1.5.3.13. Физика</w:t>
      </w:r>
    </w:p>
    <w:p w:rsidR="00107574" w:rsidRPr="00AB108B" w:rsidRDefault="00107574" w:rsidP="00AB108B">
      <w:pPr>
        <w:widowControl/>
        <w:suppressAutoHyphens w:val="0"/>
        <w:ind w:firstLine="454"/>
        <w:jc w:val="both"/>
        <w:outlineLvl w:val="0"/>
        <w:rPr>
          <w:rFonts w:eastAsia="Times New Roman" w:cs="Times New Roman"/>
          <w:b/>
          <w:kern w:val="0"/>
          <w:lang w:eastAsia="en-US" w:bidi="en-US"/>
        </w:rPr>
      </w:pPr>
      <w:r w:rsidRPr="00AB108B">
        <w:rPr>
          <w:rFonts w:eastAsia="Times New Roman" w:cs="Times New Roman"/>
          <w:b/>
          <w:bCs/>
          <w:kern w:val="0"/>
          <w:lang w:eastAsia="en-US" w:bidi="en-US"/>
        </w:rPr>
        <w:t>Механические явления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распознавать </w:t>
      </w:r>
      <w:r w:rsidRPr="00AB108B">
        <w:rPr>
          <w:rFonts w:cs="Times New Roman"/>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анализировать </w:t>
      </w:r>
      <w:r w:rsidRPr="00AB108B">
        <w:rPr>
          <w:rFonts w:cs="Times New Roman"/>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07574" w:rsidRPr="00AB108B" w:rsidRDefault="00107574" w:rsidP="00AB108B">
      <w:pPr>
        <w:widowControl/>
        <w:ind w:firstLine="454"/>
        <w:jc w:val="both"/>
        <w:rPr>
          <w:rFonts w:cs="Times New Roman"/>
          <w:bCs/>
          <w:iCs/>
        </w:rPr>
      </w:pPr>
      <w:r w:rsidRPr="00AB108B">
        <w:rPr>
          <w:rFonts w:cs="Times New Roman"/>
          <w:iCs/>
        </w:rPr>
        <w:t>• </w:t>
      </w:r>
      <w:r w:rsidRPr="00AB108B">
        <w:rPr>
          <w:rFonts w:cs="Times New Roman"/>
          <w:bCs/>
          <w:iCs/>
        </w:rPr>
        <w:t xml:space="preserve">различать основные признаки изученных физических моделей: </w:t>
      </w:r>
      <w:r w:rsidRPr="00AB108B">
        <w:rPr>
          <w:rFonts w:cs="Times New Roman"/>
          <w:iCs/>
        </w:rPr>
        <w:t>материальная точка, инерциальная система отсчёта;</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решать задачи, используя </w:t>
      </w:r>
      <w:r w:rsidRPr="00AB108B">
        <w:rPr>
          <w:rFonts w:cs="Times New Roman"/>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приёмам поиска и формулировки доказательств выдвинутых гипотез и теоретических выводов на основе эмпирически установленных фактов;</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B108B">
        <w:rPr>
          <w:rFonts w:cs="Times New Roman"/>
          <w:i/>
          <w:iCs/>
        </w:rPr>
        <w:t xml:space="preserve"> оценивать реальность полученного значения физической величины.</w:t>
      </w:r>
    </w:p>
    <w:p w:rsidR="00107574" w:rsidRPr="00AB108B" w:rsidRDefault="00107574" w:rsidP="00AB108B">
      <w:pPr>
        <w:suppressAutoHyphens w:val="0"/>
        <w:autoSpaceDE w:val="0"/>
        <w:autoSpaceDN w:val="0"/>
        <w:adjustRightInd w:val="0"/>
        <w:ind w:firstLine="454"/>
        <w:jc w:val="both"/>
        <w:rPr>
          <w:rFonts w:eastAsia="@Arial Unicode MS" w:cs="Times New Roman"/>
          <w:b/>
          <w:i/>
          <w:iCs/>
          <w:kern w:val="0"/>
          <w:lang w:eastAsia="en-US" w:bidi="ar-SA"/>
        </w:rPr>
      </w:pPr>
      <w:r w:rsidRPr="00AB108B">
        <w:rPr>
          <w:rFonts w:eastAsia="@Arial Unicode MS" w:cs="Times New Roman"/>
          <w:b/>
          <w:kern w:val="0"/>
          <w:lang w:eastAsia="en-US" w:bidi="ar-SA"/>
        </w:rPr>
        <w:t>Тепловые явления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распознавать тепловые </w:t>
      </w:r>
      <w:r w:rsidRPr="00AB108B">
        <w:rPr>
          <w:rFonts w:cs="Times New Roman"/>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107574" w:rsidRPr="00AB108B" w:rsidRDefault="00107574" w:rsidP="00AB108B">
      <w:pPr>
        <w:widowControl/>
        <w:ind w:firstLine="454"/>
        <w:jc w:val="both"/>
        <w:rPr>
          <w:rFonts w:cs="Times New Roman"/>
          <w:iCs/>
        </w:rPr>
      </w:pPr>
      <w:r w:rsidRPr="00AB108B">
        <w:rPr>
          <w:rFonts w:cs="Times New Roman"/>
          <w:iCs/>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анализировать </w:t>
      </w:r>
      <w:r w:rsidRPr="00AB108B">
        <w:rPr>
          <w:rFonts w:cs="Times New Roman"/>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различать основные признаки моделей</w:t>
      </w:r>
      <w:r w:rsidRPr="00AB108B">
        <w:rPr>
          <w:rFonts w:cs="Times New Roman"/>
          <w:iCs/>
        </w:rPr>
        <w:t xml:space="preserve"> строения газов, жидкостей и твёрдых тел;</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решать задачи, используя</w:t>
      </w:r>
      <w:r w:rsidRPr="00AB108B">
        <w:rPr>
          <w:rFonts w:cs="Times New Roman"/>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приводить примеры практического использования физических знаний о тепловых явлениях;</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приёмам поиска и формулировки доказательств выдвинутых гипотез и теоретических выводов на основе эмпирически установленных фактов;</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B108B">
        <w:rPr>
          <w:rFonts w:eastAsia="Calibri" w:cs="Times New Roman"/>
          <w:i/>
          <w:iCs/>
          <w:kern w:val="0"/>
          <w:lang w:eastAsia="en-US" w:bidi="ar-SA"/>
        </w:rPr>
        <w:t>и оценивать реальность полученного значения физической величины</w:t>
      </w:r>
      <w:r w:rsidRPr="00AB108B">
        <w:rPr>
          <w:rFonts w:eastAsia="Calibri" w:cs="Times New Roman"/>
          <w:i/>
          <w:kern w:val="0"/>
          <w:lang w:eastAsia="en-US" w:bidi="ar-SA"/>
        </w:rPr>
        <w:t>.</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Электрические и магнитные явления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распознавать электромагнитные </w:t>
      </w:r>
      <w:r w:rsidRPr="00AB108B">
        <w:rPr>
          <w:rFonts w:cs="Times New Roman"/>
          <w:iCs/>
        </w:rPr>
        <w:t xml:space="preserve">явления и объяснять на основе имеющихся знаний основные свойства или условия протекания этих явлений: </w:t>
      </w:r>
      <w:r w:rsidRPr="00AB108B">
        <w:rPr>
          <w:rFonts w:cs="Times New Roman"/>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07574" w:rsidRPr="00AB108B" w:rsidRDefault="00107574" w:rsidP="00AB108B">
      <w:pPr>
        <w:widowControl/>
        <w:ind w:firstLine="454"/>
        <w:jc w:val="both"/>
        <w:rPr>
          <w:rFonts w:cs="Times New Roman"/>
          <w:iCs/>
        </w:rPr>
      </w:pPr>
      <w:r w:rsidRPr="00AB108B">
        <w:rPr>
          <w:rFonts w:cs="Times New Roman"/>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07574" w:rsidRPr="00AB108B" w:rsidRDefault="00107574" w:rsidP="00AB108B">
      <w:pPr>
        <w:widowControl/>
        <w:tabs>
          <w:tab w:val="num" w:pos="426"/>
        </w:tabs>
        <w:ind w:firstLine="454"/>
        <w:jc w:val="both"/>
        <w:rPr>
          <w:rFonts w:cs="Times New Roman"/>
          <w:iCs/>
        </w:rPr>
      </w:pPr>
      <w:r w:rsidRPr="00AB108B">
        <w:rPr>
          <w:rFonts w:cs="Times New Roman"/>
          <w:iCs/>
        </w:rPr>
        <w:t>• </w:t>
      </w:r>
      <w:r w:rsidRPr="00AB108B">
        <w:rPr>
          <w:rFonts w:cs="Times New Roman"/>
          <w:bCs/>
          <w:iCs/>
        </w:rPr>
        <w:t xml:space="preserve">анализировать </w:t>
      </w:r>
      <w:r w:rsidRPr="00AB108B">
        <w:rPr>
          <w:rFonts w:cs="Times New Roman"/>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07574" w:rsidRPr="00AB108B" w:rsidRDefault="00107574" w:rsidP="00AB108B">
      <w:pPr>
        <w:widowControl/>
        <w:ind w:firstLine="454"/>
        <w:jc w:val="both"/>
        <w:rPr>
          <w:rFonts w:cs="Times New Roman"/>
          <w:iCs/>
        </w:rPr>
      </w:pPr>
      <w:r w:rsidRPr="00AB108B">
        <w:rPr>
          <w:rFonts w:cs="Times New Roman"/>
          <w:iCs/>
        </w:rPr>
        <w:t>• </w:t>
      </w:r>
      <w:r w:rsidRPr="00AB108B">
        <w:rPr>
          <w:rFonts w:cs="Times New Roman"/>
          <w:bCs/>
          <w:iCs/>
        </w:rPr>
        <w:t xml:space="preserve">решать задачи, используя </w:t>
      </w:r>
      <w:r w:rsidRPr="00AB108B">
        <w:rPr>
          <w:rFonts w:cs="Times New Roman"/>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приводить примеры практического использования физических знаний о электромагнитных явлениях;</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B108B">
        <w:rPr>
          <w:rFonts w:eastAsia="Calibri" w:cs="Times New Roman"/>
          <w:iCs/>
          <w:kern w:val="0"/>
          <w:lang w:eastAsia="en-US" w:bidi="ar-SA"/>
        </w:rPr>
        <w:t>—</w:t>
      </w:r>
      <w:r w:rsidRPr="00AB108B">
        <w:rPr>
          <w:rFonts w:eastAsia="Calibri" w:cs="Times New Roman"/>
          <w:i/>
          <w:kern w:val="0"/>
          <w:lang w:eastAsia="en-US" w:bidi="ar-SA"/>
        </w:rPr>
        <w:t>Ленца и др.);</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B108B">
        <w:rPr>
          <w:rFonts w:eastAsia="Calibri" w:cs="Times New Roman"/>
          <w:i/>
          <w:iCs/>
          <w:kern w:val="0"/>
          <w:lang w:eastAsia="en-US" w:bidi="ar-SA"/>
        </w:rPr>
        <w:t>и оценивать реальность полученного значения физической величины.</w:t>
      </w:r>
    </w:p>
    <w:p w:rsidR="00107574" w:rsidRPr="00AB108B" w:rsidRDefault="00107574" w:rsidP="00AB108B">
      <w:pPr>
        <w:suppressAutoHyphens w:val="0"/>
        <w:autoSpaceDE w:val="0"/>
        <w:autoSpaceDN w:val="0"/>
        <w:adjustRightInd w:val="0"/>
        <w:ind w:firstLine="454"/>
        <w:jc w:val="both"/>
        <w:rPr>
          <w:rFonts w:eastAsia="@Arial Unicode MS" w:cs="Times New Roman"/>
          <w:b/>
          <w:i/>
          <w:kern w:val="0"/>
          <w:lang w:eastAsia="en-US" w:bidi="ar-SA"/>
        </w:rPr>
      </w:pPr>
      <w:r w:rsidRPr="00AB108B">
        <w:rPr>
          <w:rFonts w:eastAsia="@Arial Unicode MS" w:cs="Times New Roman"/>
          <w:b/>
          <w:kern w:val="0"/>
          <w:lang w:eastAsia="en-US" w:bidi="ar-SA"/>
        </w:rPr>
        <w:t>Квантовые явления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tabs>
          <w:tab w:val="left" w:pos="426"/>
        </w:tabs>
        <w:ind w:firstLine="454"/>
        <w:jc w:val="both"/>
        <w:rPr>
          <w:rFonts w:cs="Times New Roman"/>
          <w:iCs/>
        </w:rPr>
      </w:pPr>
      <w:r w:rsidRPr="00AB108B">
        <w:rPr>
          <w:rFonts w:cs="Times New Roman"/>
          <w:iCs/>
        </w:rPr>
        <w:t>• </w:t>
      </w:r>
      <w:r w:rsidRPr="00AB108B">
        <w:rPr>
          <w:rFonts w:cs="Times New Roman"/>
          <w:bCs/>
          <w:iCs/>
        </w:rPr>
        <w:t xml:space="preserve">распознавать квантовые </w:t>
      </w:r>
      <w:r w:rsidRPr="00AB108B">
        <w:rPr>
          <w:rFonts w:cs="Times New Roman"/>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07574" w:rsidRPr="00AB108B" w:rsidRDefault="00107574" w:rsidP="00AB108B">
      <w:pPr>
        <w:widowControl/>
        <w:tabs>
          <w:tab w:val="left" w:pos="426"/>
        </w:tabs>
        <w:ind w:firstLine="454"/>
        <w:jc w:val="both"/>
        <w:rPr>
          <w:rFonts w:cs="Times New Roman"/>
          <w:iCs/>
        </w:rPr>
      </w:pPr>
      <w:r w:rsidRPr="00AB108B">
        <w:rPr>
          <w:rFonts w:cs="Times New Roman"/>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07574" w:rsidRPr="00AB108B" w:rsidRDefault="00107574" w:rsidP="00AB108B">
      <w:pPr>
        <w:widowControl/>
        <w:tabs>
          <w:tab w:val="num" w:pos="426"/>
        </w:tabs>
        <w:ind w:firstLine="454"/>
        <w:jc w:val="both"/>
        <w:rPr>
          <w:rFonts w:cs="Times New Roman"/>
          <w:iCs/>
        </w:rPr>
      </w:pPr>
      <w:r w:rsidRPr="00AB108B">
        <w:rPr>
          <w:rFonts w:cs="Times New Roman"/>
          <w:iCs/>
        </w:rPr>
        <w:t>• </w:t>
      </w:r>
      <w:r w:rsidRPr="00AB108B">
        <w:rPr>
          <w:rFonts w:cs="Times New Roman"/>
          <w:bCs/>
          <w:iCs/>
        </w:rPr>
        <w:t xml:space="preserve">анализировать </w:t>
      </w:r>
      <w:r w:rsidRPr="00AB108B">
        <w:rPr>
          <w:rFonts w:cs="Times New Roman"/>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07574" w:rsidRPr="00AB108B" w:rsidRDefault="00107574" w:rsidP="00AB108B">
      <w:pPr>
        <w:widowControl/>
        <w:tabs>
          <w:tab w:val="left" w:pos="426"/>
        </w:tabs>
        <w:ind w:firstLine="454"/>
        <w:jc w:val="both"/>
        <w:rPr>
          <w:rFonts w:cs="Times New Roman"/>
          <w:iCs/>
        </w:rPr>
      </w:pPr>
      <w:r w:rsidRPr="00AB108B">
        <w:rPr>
          <w:rFonts w:cs="Times New Roman"/>
          <w:iCs/>
        </w:rPr>
        <w:t>• </w:t>
      </w:r>
      <w:r w:rsidRPr="00AB108B">
        <w:rPr>
          <w:rFonts w:cs="Times New Roman"/>
          <w:bCs/>
          <w:iCs/>
        </w:rPr>
        <w:t xml:space="preserve">различать основные признаки </w:t>
      </w:r>
      <w:r w:rsidRPr="00AB108B">
        <w:rPr>
          <w:rFonts w:cs="Times New Roman"/>
          <w:iCs/>
        </w:rPr>
        <w:t>планетарной модели атома, нуклонной модели атомного ядра;</w:t>
      </w:r>
    </w:p>
    <w:p w:rsidR="00107574" w:rsidRPr="00AB108B" w:rsidRDefault="00107574" w:rsidP="00AB108B">
      <w:pPr>
        <w:widowControl/>
        <w:tabs>
          <w:tab w:val="left" w:pos="426"/>
        </w:tabs>
        <w:ind w:firstLine="454"/>
        <w:jc w:val="both"/>
        <w:rPr>
          <w:rFonts w:cs="Times New Roman"/>
          <w:iCs/>
        </w:rPr>
      </w:pPr>
      <w:r w:rsidRPr="00AB108B">
        <w:rPr>
          <w:rFonts w:cs="Times New Roman"/>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07574" w:rsidRPr="00AB108B" w:rsidRDefault="00107574" w:rsidP="00AB108B">
      <w:pPr>
        <w:tabs>
          <w:tab w:val="left" w:pos="709"/>
        </w:tabs>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07574" w:rsidRPr="00AB108B" w:rsidRDefault="00107574" w:rsidP="00AB108B">
      <w:pPr>
        <w:widowControl/>
        <w:tabs>
          <w:tab w:val="left" w:pos="426"/>
        </w:tabs>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соотносить энергию связи атомных ядер с дефектом массы;</w:t>
      </w:r>
    </w:p>
    <w:p w:rsidR="00107574" w:rsidRPr="00AB108B" w:rsidRDefault="00107574" w:rsidP="00AB108B">
      <w:pPr>
        <w:widowControl/>
        <w:tabs>
          <w:tab w:val="left" w:pos="426"/>
        </w:tabs>
        <w:suppressAutoHyphens w:val="0"/>
        <w:ind w:firstLine="454"/>
        <w:contextualSpacing/>
        <w:jc w:val="both"/>
        <w:rPr>
          <w:rFonts w:eastAsia="Calibri" w:cs="Times New Roman"/>
          <w:i/>
          <w:kern w:val="0"/>
          <w:lang w:eastAsia="en-US" w:bidi="ar-SA"/>
        </w:rPr>
      </w:pPr>
      <w:r w:rsidRPr="00AB108B">
        <w:rPr>
          <w:rFonts w:eastAsia="Calibri" w:cs="Times New Roman"/>
          <w:iCs/>
          <w:kern w:val="0"/>
          <w:lang w:eastAsia="en-US" w:bidi="ar-SA"/>
        </w:rPr>
        <w:t>• </w:t>
      </w:r>
      <w:r w:rsidRPr="00AB108B">
        <w:rPr>
          <w:rFonts w:eastAsia="Calibri" w:cs="Times New Roman"/>
          <w:i/>
          <w:kern w:val="0"/>
          <w:lang w:eastAsia="en-US" w:bidi="ar-SA"/>
        </w:rPr>
        <w:t xml:space="preserve">приводить примеры влияния радиоактивных излучений на живые организмы; понимать </w:t>
      </w:r>
      <w:r w:rsidRPr="00AB108B">
        <w:rPr>
          <w:rFonts w:eastAsia="Calibri" w:cs="Times New Roman"/>
          <w:i/>
          <w:iCs/>
          <w:kern w:val="0"/>
          <w:lang w:eastAsia="en-US" w:bidi="ar-SA"/>
        </w:rPr>
        <w:t>принцип действия дозиметра;</w:t>
      </w:r>
    </w:p>
    <w:p w:rsidR="00107574" w:rsidRPr="00AB108B" w:rsidRDefault="00107574" w:rsidP="00AB108B">
      <w:pPr>
        <w:widowControl/>
        <w:tabs>
          <w:tab w:val="left" w:pos="426"/>
        </w:tabs>
        <w:ind w:firstLine="454"/>
        <w:jc w:val="both"/>
        <w:rPr>
          <w:rFonts w:cs="Times New Roman"/>
          <w:i/>
          <w:iCs/>
        </w:rPr>
      </w:pPr>
      <w:r w:rsidRPr="00AB108B">
        <w:rPr>
          <w:rFonts w:cs="Times New Roman"/>
          <w:iCs/>
        </w:rPr>
        <w:t>• </w:t>
      </w:r>
      <w:r w:rsidRPr="00AB108B">
        <w:rPr>
          <w:rFonts w:cs="Times New Roman"/>
          <w:i/>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107574" w:rsidRPr="00AB108B" w:rsidRDefault="00107574" w:rsidP="00AB108B">
      <w:pPr>
        <w:suppressAutoHyphens w:val="0"/>
        <w:autoSpaceDE w:val="0"/>
        <w:autoSpaceDN w:val="0"/>
        <w:adjustRightInd w:val="0"/>
        <w:ind w:firstLine="454"/>
        <w:jc w:val="both"/>
        <w:rPr>
          <w:rFonts w:eastAsia="@Arial Unicode MS" w:cs="Times New Roman"/>
          <w:b/>
          <w:i/>
          <w:iCs/>
          <w:kern w:val="0"/>
          <w:lang w:eastAsia="en-US" w:bidi="ar-SA"/>
        </w:rPr>
      </w:pPr>
      <w:r w:rsidRPr="00AB108B">
        <w:rPr>
          <w:rFonts w:eastAsia="@Arial Unicode MS" w:cs="Times New Roman"/>
          <w:b/>
          <w:kern w:val="0"/>
          <w:lang w:eastAsia="en-US" w:bidi="ar-SA"/>
        </w:rPr>
        <w:t>Элементы астрономии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iCs/>
        </w:rPr>
      </w:pPr>
      <w:r w:rsidRPr="00AB108B">
        <w:rPr>
          <w:rFonts w:cs="Times New Roman"/>
          <w:iCs/>
        </w:rPr>
        <w:t>• различать основные признаки суточного вращения звёздного неба, движения Луны, Солнца и планет относительно звёзд;</w:t>
      </w:r>
    </w:p>
    <w:p w:rsidR="00107574" w:rsidRPr="00AB108B" w:rsidRDefault="00107574" w:rsidP="00AB108B">
      <w:pPr>
        <w:widowControl/>
        <w:ind w:firstLine="454"/>
        <w:jc w:val="both"/>
        <w:rPr>
          <w:rFonts w:cs="Times New Roman"/>
          <w:iCs/>
        </w:rPr>
      </w:pPr>
      <w:r w:rsidRPr="00AB108B">
        <w:rPr>
          <w:rFonts w:cs="Times New Roman"/>
          <w:i/>
        </w:rPr>
        <w:t>• </w:t>
      </w:r>
      <w:r w:rsidRPr="00AB108B">
        <w:rPr>
          <w:rFonts w:cs="Times New Roman"/>
          <w:iCs/>
        </w:rPr>
        <w:t>понимать различия между гелиоцентрической и геоцентрической системами мира.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iCs/>
        </w:rPr>
        <w:t>различать основные характеристики звёзд (размер, цвет, температура), соотносить цвет звезды с её температурой;</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различать гипотезы о происхождении Солнечной системы.</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1.5.3.14. Биология</w:t>
      </w:r>
    </w:p>
    <w:p w:rsidR="00107574" w:rsidRPr="00AB108B" w:rsidRDefault="00107574" w:rsidP="00AB108B">
      <w:pPr>
        <w:ind w:firstLine="454"/>
        <w:jc w:val="both"/>
        <w:outlineLvl w:val="0"/>
        <w:rPr>
          <w:rFonts w:cs="Times New Roman"/>
          <w:b/>
        </w:rPr>
      </w:pPr>
      <w:r w:rsidRPr="00AB108B">
        <w:rPr>
          <w:rFonts w:cs="Times New Roman"/>
          <w:b/>
        </w:rPr>
        <w:t>Живые организмы</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соблюдать правила работы в кабинете биологии, с биологическими приборами и инструментами;</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выделять эстетические достоинства объектов живой природы;</w:t>
      </w:r>
    </w:p>
    <w:p w:rsidR="00107574" w:rsidRPr="00AB108B" w:rsidRDefault="00107574" w:rsidP="00AB108B">
      <w:pPr>
        <w:widowControl/>
        <w:ind w:firstLine="454"/>
        <w:jc w:val="both"/>
        <w:rPr>
          <w:rFonts w:cs="Times New Roman"/>
          <w:i/>
        </w:rPr>
      </w:pPr>
      <w:r w:rsidRPr="00AB108B">
        <w:rPr>
          <w:rFonts w:cs="Times New Roman"/>
          <w:i/>
        </w:rPr>
        <w:t>• осознанно соблюдать основные принципы и правила отношения к живой природе;</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выбирать целевые и смысловые установки в своих действиях и поступках по отношению к живой природе.</w:t>
      </w:r>
    </w:p>
    <w:p w:rsidR="00107574" w:rsidRPr="00AB108B" w:rsidRDefault="00107574" w:rsidP="00AB108B">
      <w:pPr>
        <w:ind w:firstLine="454"/>
        <w:jc w:val="both"/>
        <w:outlineLvl w:val="0"/>
        <w:rPr>
          <w:rFonts w:cs="Times New Roman"/>
          <w:b/>
        </w:rPr>
      </w:pPr>
      <w:r w:rsidRPr="00AB108B">
        <w:rPr>
          <w:rFonts w:cs="Times New Roman"/>
          <w:b/>
        </w:rPr>
        <w:t>Человек и его здоровье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особенности строения и процессов жизнедеятельности организма человека, их практическую значимость;</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выделять эстетические достоинства человеческого тела;</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реализовывать установки здорового образа жизни;</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ориентироваться в системе моральных норм и ценностей по отношению к собственному здоровью и здоровью других людей;</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7574" w:rsidRPr="00AB108B" w:rsidRDefault="00107574" w:rsidP="00AB108B">
      <w:pPr>
        <w:ind w:firstLine="454"/>
        <w:jc w:val="both"/>
        <w:outlineLvl w:val="0"/>
        <w:rPr>
          <w:rFonts w:cs="Times New Roman"/>
          <w:b/>
        </w:rPr>
      </w:pPr>
      <w:r w:rsidRPr="00AB108B">
        <w:rPr>
          <w:rFonts w:cs="Times New Roman"/>
          <w:b/>
        </w:rPr>
        <w:t>Общие биологические закономерности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общие биологические закономерности, их практическую значимость;</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анализировать и оценивать последствия деятельности человека в природе.</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выдвигать гипотезы о возможных последствиях деятельности человека в экосистемах и биосфере;</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аргументировать свою точку зрения в ходе дискуссии по обсуждению глобальных экологических проблем.</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1.5.3.15. Химия</w:t>
      </w:r>
    </w:p>
    <w:p w:rsidR="00107574" w:rsidRPr="00AB108B" w:rsidRDefault="00107574" w:rsidP="00AB108B">
      <w:pPr>
        <w:ind w:firstLine="454"/>
        <w:jc w:val="both"/>
        <w:rPr>
          <w:rFonts w:cs="Times New Roman"/>
          <w:b/>
        </w:rPr>
      </w:pPr>
      <w:r w:rsidRPr="00AB108B">
        <w:rPr>
          <w:rFonts w:cs="Times New Roman"/>
          <w:b/>
        </w:rPr>
        <w:t>Основные понятия химии (уровень атомно-молекулярных представлений)</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
        </w:rPr>
        <w:t>• </w:t>
      </w:r>
      <w:r w:rsidRPr="00AB108B">
        <w:rPr>
          <w:rFonts w:cs="Times New Roman"/>
        </w:rPr>
        <w:t>описывать свойства твёрдых, жидких, газообразных веществ, выделяя их существенные признаки;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изображать состав простейших веществ с помощью химических формул и сущность химических реакций с помощью химических уравнений;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сравнивать по составу оксиды, основания, кислоты, соли;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классифицировать оксиды и основания по свойствам, кислоты и соли по составу;</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описывать состав, свойства и значение (в природе и практической деятельности человека) простых веществ — кислорода и водорода;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давать сравнительную характеристику химических элементов и важнейших соединений естественных семейств щелочных металлов и галогенов;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пользоваться лабораторным оборудованием и химической посудой;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грамотно обращаться с веществами в повседневной жизни;</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осознавать необходимость соблюдения правил экологически безопасного поведения в окружающей природной среде;</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07574" w:rsidRPr="00AB108B" w:rsidRDefault="00107574" w:rsidP="00AB108B">
      <w:pPr>
        <w:ind w:firstLine="454"/>
        <w:jc w:val="both"/>
        <w:rPr>
          <w:rFonts w:cs="Times New Roman"/>
          <w:b/>
        </w:rPr>
      </w:pPr>
      <w:r w:rsidRPr="00AB108B">
        <w:rPr>
          <w:rFonts w:cs="Times New Roman"/>
          <w:b/>
        </w:rPr>
        <w:t>Периодический закон и периодическая система химических элементов Д. И. Менделеева. Строение вещества</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раскрывать смысл периодического закона Д. И. Менделеева;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описывать и характеризовать табличную форму периодической системы химических элементов;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различать виды химической связи: ионную, ковалентную полярную, ковалентную неполярную и металлическую;</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изображать электронно-ионные формулы веществ, образованных химическими связями разного вида;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выявлять зависимость свойств веществ от строения их кристаллических решёток: ионных, атомных, молекулярных, металлических;</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осознавать научные открытия как результат длительных наблюдений, опытов, научной полемики, преодоления трудностей и сомнений.</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осознавать значение теоретических знаний для практической деятельности человека;</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описывать изученные объекты как системы, применяя логику системного анализа;</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07574" w:rsidRPr="00AB108B" w:rsidRDefault="00107574" w:rsidP="00AB108B">
      <w:pPr>
        <w:ind w:firstLine="454"/>
        <w:jc w:val="both"/>
        <w:outlineLvl w:val="0"/>
        <w:rPr>
          <w:rFonts w:cs="Times New Roman"/>
          <w:b/>
        </w:rPr>
      </w:pPr>
      <w:r w:rsidRPr="00AB108B">
        <w:rPr>
          <w:rFonts w:cs="Times New Roman"/>
          <w:b/>
        </w:rPr>
        <w:t>Многообразие химических реакций</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объяснять суть химических процессов и их принципиальное отличие от физических;</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называть признаки и условия протекания химических реакций;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называть факторы, влияющие на скорость химических реакций;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называть факторы, влияющие на смещение химического равновесия;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составлять уравнения реакций, соответствующих последовательности («цепочке») превращений неорганических веществ различных классов;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выявлять в процессе эксперимента признаки, свидетельствующие о протекании химической реакции;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приготовлять растворы с определённой массовой долей растворённого вещества;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определять характер среды водных растворов кислот и щелочей по изменению окраски индикаторов;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проводить качественные реакции, подтверждающие наличие в водных растворах веществ отдельных катионов и анионов.</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составлять молекулярные и полные ионные уравнения по сокращённым ионным уравнениям;</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приводить примеры реакций, подтверждающих существование взаимосвязи между основными классами неорганических веществ;</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прогнозировать результаты воздействия различных факторов на изменение скорости химической реакции;</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прогнозировать результаты воздействия различных факторов на смещение химического равновесия.</w:t>
      </w:r>
    </w:p>
    <w:p w:rsidR="00107574" w:rsidRPr="00AB108B" w:rsidRDefault="00107574" w:rsidP="00AB108B">
      <w:pPr>
        <w:ind w:firstLine="454"/>
        <w:jc w:val="both"/>
        <w:outlineLvl w:val="0"/>
        <w:rPr>
          <w:rFonts w:cs="Times New Roman"/>
          <w:b/>
        </w:rPr>
      </w:pPr>
      <w:r w:rsidRPr="00AB108B">
        <w:rPr>
          <w:rFonts w:cs="Times New Roman"/>
          <w:b/>
        </w:rPr>
        <w:t>Многообразие веществ</w:t>
      </w:r>
    </w:p>
    <w:p w:rsidR="00107574" w:rsidRPr="00AB108B" w:rsidRDefault="00107574" w:rsidP="00AB108B">
      <w:pPr>
        <w:ind w:firstLine="454"/>
        <w:jc w:val="both"/>
        <w:rPr>
          <w:rFonts w:cs="Times New Roman"/>
          <w:b/>
        </w:rPr>
      </w:pPr>
      <w:r w:rsidRPr="00AB108B">
        <w:rPr>
          <w:rFonts w:cs="Times New Roman"/>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составлять формулы веществ по их названиям;</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определять валентность и степень окисления элементов в веществах;</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называть общие химические свойства, характерные для групп оксидов: кислотных, оснóвных, амфотерных;</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называть общие химические свойства, характерные для каждого из классов неорганических веществ: кислот, оснований, солей;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приводить примеры реакций, подтверждающих химические свойства неорганических веществ: оксидов, кислот, оснований и солей;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определять вещество-окислитель и вещество-восстановитель в окислительно-восстановительных реакциях;</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составлять окислительно-восстановительный баланс (для изученных реакций) по предложенным схемам реакций;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проводить лабораторные опыты, подтверждающие химические свойства основных классов неорганических веществ;</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прогнозировать химические свойства веществ на основе их состава и строения;</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выявлять существование генетической взаимосвязи между веществами в ряду: простое вещество — оксид — гидроксид — соль;</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характеризовать особые свойства концентрированных серной и азотной кислот;</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приводить примеры уравнений реакций, лежащих в основе промышленных способов получения аммиака, серной кислоты, чугуна и стали;</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описывать физические и химические процессы, являющиеся частью круговорота веществ в природе;</w:t>
      </w:r>
    </w:p>
    <w:p w:rsidR="00107574" w:rsidRPr="00AB108B" w:rsidRDefault="00107574" w:rsidP="00AB108B">
      <w:pPr>
        <w:widowControl/>
        <w:ind w:firstLine="454"/>
        <w:jc w:val="both"/>
        <w:rPr>
          <w:rFonts w:cs="Times New Roman"/>
          <w:i/>
        </w:rPr>
      </w:pPr>
      <w:r w:rsidRPr="00AB108B">
        <w:rPr>
          <w:rFonts w:cs="Times New Roman"/>
          <w:iCs/>
        </w:rPr>
        <w:t>• </w:t>
      </w:r>
      <w:r w:rsidRPr="00AB108B">
        <w:rPr>
          <w:rFonts w:cs="Times New Roman"/>
          <w:i/>
        </w:rPr>
        <w:t>организовывать, проводить ученические проекты по исследованию свойств веществ, имеющих важное практическое значение.</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1.5.3.16. Изобразительное искусство</w:t>
      </w:r>
    </w:p>
    <w:p w:rsidR="00107574" w:rsidRPr="00AB108B" w:rsidRDefault="00107574" w:rsidP="00AB108B">
      <w:pPr>
        <w:widowControl/>
        <w:suppressAutoHyphens w:val="0"/>
        <w:ind w:firstLine="454"/>
        <w:jc w:val="both"/>
        <w:outlineLvl w:val="0"/>
        <w:rPr>
          <w:rFonts w:eastAsia="Times New Roman" w:cs="Times New Roman"/>
          <w:b/>
          <w:iCs/>
          <w:kern w:val="0"/>
          <w:lang w:eastAsia="en-US" w:bidi="en-US"/>
        </w:rPr>
      </w:pPr>
      <w:r w:rsidRPr="00AB108B">
        <w:rPr>
          <w:rFonts w:eastAsia="Times New Roman" w:cs="Times New Roman"/>
          <w:b/>
          <w:iCs/>
          <w:kern w:val="0"/>
          <w:lang w:eastAsia="en-US" w:bidi="en-US"/>
        </w:rPr>
        <w:t>Роль искусства и художественной деятельности в жизни человека и общества</w:t>
      </w:r>
    </w:p>
    <w:p w:rsidR="00107574" w:rsidRPr="00AB108B" w:rsidRDefault="00107574" w:rsidP="00AB108B">
      <w:pPr>
        <w:widowControl/>
        <w:suppressAutoHyphens w:val="0"/>
        <w:ind w:firstLine="454"/>
        <w:jc w:val="both"/>
        <w:outlineLvl w:val="0"/>
        <w:rPr>
          <w:rFonts w:eastAsia="Times New Roman" w:cs="Times New Roman"/>
          <w:kern w:val="0"/>
          <w:lang w:eastAsia="en-US" w:bidi="en-US"/>
        </w:rPr>
      </w:pPr>
      <w:r w:rsidRPr="00AB108B">
        <w:rPr>
          <w:rFonts w:eastAsia="Times New Roman" w:cs="Times New Roman"/>
          <w:bCs/>
          <w:iCs/>
          <w:kern w:val="0"/>
          <w:lang w:eastAsia="en-US" w:bidi="en-US"/>
        </w:rPr>
        <w:t>Выпускник научится:</w:t>
      </w:r>
    </w:p>
    <w:p w:rsidR="00107574" w:rsidRPr="00AB108B" w:rsidRDefault="00107574" w:rsidP="00AB108B">
      <w:pPr>
        <w:ind w:firstLine="454"/>
        <w:jc w:val="both"/>
        <w:rPr>
          <w:rFonts w:cs="Times New Roman"/>
          <w:bCs/>
        </w:rPr>
      </w:pPr>
      <w:r w:rsidRPr="00AB108B">
        <w:rPr>
          <w:rFonts w:cs="Times New Roman"/>
          <w:iCs/>
        </w:rPr>
        <w:t>• </w:t>
      </w:r>
      <w:r w:rsidRPr="00AB108B">
        <w:rPr>
          <w:rFonts w:cs="Times New Roman"/>
          <w:bCs/>
        </w:rPr>
        <w:t xml:space="preserve">понимать роль и место </w:t>
      </w:r>
      <w:r w:rsidRPr="00AB108B">
        <w:rPr>
          <w:rFonts w:cs="Times New Roman"/>
        </w:rPr>
        <w:t>искусства в развитии культуры, ориентироваться в связях искусства с наукой и религией;</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iCs/>
          <w:kern w:val="0"/>
          <w:lang w:eastAsia="en-US" w:bidi="en-US"/>
        </w:rPr>
        <w:t>• </w:t>
      </w:r>
      <w:r w:rsidRPr="00AB108B">
        <w:rPr>
          <w:rFonts w:eastAsia="Times New Roman" w:cs="Times New Roman"/>
          <w:bCs/>
          <w:kern w:val="0"/>
          <w:lang w:eastAsia="en-US" w:bidi="en-US"/>
        </w:rPr>
        <w:t xml:space="preserve">осознавать </w:t>
      </w:r>
      <w:r w:rsidRPr="00AB108B">
        <w:rPr>
          <w:rFonts w:eastAsia="Times New Roman" w:cs="Times New Roman"/>
          <w:kern w:val="0"/>
          <w:lang w:eastAsia="en-US" w:bidi="en-US"/>
        </w:rPr>
        <w:t>потенциал искусства в познании мира, в формировании отношения к человеку, природным и социальным явлениям;</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iCs/>
          <w:kern w:val="0"/>
          <w:lang w:eastAsia="en-US" w:bidi="en-US"/>
        </w:rPr>
        <w:t>• </w:t>
      </w:r>
      <w:r w:rsidRPr="00AB108B">
        <w:rPr>
          <w:rFonts w:eastAsia="Times New Roman" w:cs="Times New Roman"/>
          <w:kern w:val="0"/>
          <w:lang w:eastAsia="en-US" w:bidi="en-US"/>
        </w:rPr>
        <w:t>понимать роль искусства в создании материальной среды обитания человека;</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iCs/>
          <w:kern w:val="0"/>
          <w:lang w:eastAsia="en-US" w:bidi="en-US"/>
        </w:rPr>
        <w:t>• </w:t>
      </w:r>
      <w:r w:rsidRPr="00AB108B">
        <w:rPr>
          <w:rFonts w:eastAsia="Times New Roman" w:cs="Times New Roman"/>
          <w:kern w:val="0"/>
          <w:lang w:eastAsia="en-US"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07574" w:rsidRPr="00AB108B" w:rsidRDefault="00107574" w:rsidP="00AB108B">
      <w:pPr>
        <w:widowControl/>
        <w:suppressAutoHyphens w:val="0"/>
        <w:ind w:firstLine="454"/>
        <w:jc w:val="both"/>
        <w:rPr>
          <w:rFonts w:eastAsia="Times New Roman" w:cs="Times New Roman"/>
          <w:i/>
          <w:iCs/>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выделять и анализировать авторскую концепцию художественного образа в произведении искусства;</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различать произведения разных эпох, художественных стилей;</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различать работы великих мастеров по художественной манере (по манере письма).</w:t>
      </w:r>
    </w:p>
    <w:p w:rsidR="00107574" w:rsidRPr="00AB108B" w:rsidRDefault="00107574" w:rsidP="00AB108B">
      <w:pPr>
        <w:widowControl/>
        <w:suppressAutoHyphens w:val="0"/>
        <w:ind w:firstLine="454"/>
        <w:jc w:val="both"/>
        <w:rPr>
          <w:rFonts w:eastAsia="Times New Roman" w:cs="Times New Roman"/>
          <w:b/>
          <w:kern w:val="0"/>
          <w:lang w:eastAsia="en-US" w:bidi="en-US"/>
        </w:rPr>
      </w:pPr>
      <w:r w:rsidRPr="00AB108B">
        <w:rPr>
          <w:rFonts w:eastAsia="Times New Roman" w:cs="Times New Roman"/>
          <w:b/>
          <w:kern w:val="0"/>
          <w:lang w:eastAsia="en-US" w:bidi="en-US"/>
        </w:rPr>
        <w:t>Духовно-нравственные проблемы жизни и искусства</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bCs/>
          <w:kern w:val="0"/>
          <w:lang w:eastAsia="en-US" w:bidi="en-US"/>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понимать связи искусства с всемирной историей и историей Отечества;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осмысливать на основе произведений искусства морально-нравственную позицию автора и давать ей оценку, соотнося с собственной позицией;</w:t>
      </w:r>
    </w:p>
    <w:p w:rsidR="00107574" w:rsidRPr="00AB108B" w:rsidRDefault="00107574" w:rsidP="00AB108B">
      <w:pPr>
        <w:widowControl/>
        <w:ind w:firstLine="454"/>
        <w:jc w:val="both"/>
        <w:rPr>
          <w:rFonts w:cs="Times New Roman"/>
        </w:rPr>
      </w:pPr>
      <w:r w:rsidRPr="00AB108B">
        <w:rPr>
          <w:rFonts w:cs="Times New Roman"/>
        </w:rPr>
        <w:t>•</w:t>
      </w:r>
      <w:r w:rsidRPr="00AB108B">
        <w:rPr>
          <w:rFonts w:cs="Times New Roman"/>
          <w:i/>
        </w:rPr>
        <w:t> </w:t>
      </w:r>
      <w:r w:rsidRPr="00AB108B">
        <w:rPr>
          <w:rFonts w:cs="Times New Roman"/>
        </w:rPr>
        <w:t>передавать в собственной художественной деятельности красоту мира, выражать своё отношение к негативным явлениям жизни и искусства;</w:t>
      </w:r>
    </w:p>
    <w:p w:rsidR="00107574" w:rsidRPr="00AB108B" w:rsidRDefault="00107574" w:rsidP="00AB108B">
      <w:pPr>
        <w:widowControl/>
        <w:ind w:firstLine="454"/>
        <w:jc w:val="both"/>
        <w:rPr>
          <w:rFonts w:cs="Times New Roman"/>
        </w:rPr>
      </w:pPr>
      <w:r w:rsidRPr="00AB108B">
        <w:rPr>
          <w:rFonts w:cs="Times New Roman"/>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07574" w:rsidRPr="00AB108B" w:rsidRDefault="00107574" w:rsidP="00AB108B">
      <w:pPr>
        <w:widowControl/>
        <w:suppressAutoHyphens w:val="0"/>
        <w:ind w:firstLine="454"/>
        <w:jc w:val="both"/>
        <w:rPr>
          <w:rFonts w:eastAsia="Times New Roman" w:cs="Times New Roman"/>
          <w:i/>
          <w:iCs/>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понимать гражданское подвижничество художника в выявлении положительных и отрицательных сторон жизни в художественном образе;</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осознавать необходимость развитого эстетического вкуса в жизни современного человека;</w:t>
      </w:r>
    </w:p>
    <w:p w:rsidR="00107574" w:rsidRPr="00AB108B" w:rsidRDefault="00107574" w:rsidP="00AB108B">
      <w:pPr>
        <w:widowControl/>
        <w:ind w:firstLine="454"/>
        <w:jc w:val="both"/>
        <w:rPr>
          <w:rFonts w:cs="Times New Roman"/>
          <w:i/>
          <w:iCs/>
        </w:rPr>
      </w:pPr>
      <w:r w:rsidRPr="00AB108B">
        <w:rPr>
          <w:rFonts w:cs="Times New Roman"/>
          <w:iCs/>
        </w:rPr>
        <w:t>• </w:t>
      </w:r>
      <w:r w:rsidRPr="00AB108B">
        <w:rPr>
          <w:rFonts w:cs="Times New Roman"/>
          <w:i/>
          <w:iCs/>
        </w:rPr>
        <w:t>понимать специфику ориентированности отечественного искусства на приоритет этического над эстетическим.</w:t>
      </w:r>
    </w:p>
    <w:p w:rsidR="00107574" w:rsidRPr="00AB108B" w:rsidRDefault="00107574" w:rsidP="00AB108B">
      <w:pPr>
        <w:widowControl/>
        <w:ind w:firstLine="454"/>
        <w:jc w:val="both"/>
        <w:rPr>
          <w:rFonts w:cs="Times New Roman"/>
          <w:b/>
          <w:i/>
          <w:iCs/>
        </w:rPr>
      </w:pPr>
      <w:r w:rsidRPr="00AB108B">
        <w:rPr>
          <w:rFonts w:cs="Times New Roman"/>
          <w:b/>
        </w:rPr>
        <w:t>Язык пластических искусств и художественный образ</w:t>
      </w:r>
    </w:p>
    <w:p w:rsidR="00107574" w:rsidRPr="00AB108B" w:rsidRDefault="00107574" w:rsidP="00AB108B">
      <w:pPr>
        <w:widowControl/>
        <w:suppressAutoHyphens w:val="0"/>
        <w:ind w:firstLine="454"/>
        <w:jc w:val="both"/>
        <w:outlineLvl w:val="4"/>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понимать роль художественного образа и понятия «выразительность» в искусстве;</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iCs/>
          <w:kern w:val="0"/>
          <w:lang w:eastAsia="en-US" w:bidi="en-US"/>
        </w:rPr>
        <w:t>• </w:t>
      </w:r>
      <w:r w:rsidRPr="00AB108B">
        <w:rPr>
          <w:rFonts w:eastAsia="Times New Roman" w:cs="Times New Roman"/>
          <w:kern w:val="0"/>
          <w:lang w:eastAsia="en-US"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07574" w:rsidRPr="00AB108B" w:rsidRDefault="00107574" w:rsidP="00AB108B">
      <w:pPr>
        <w:widowControl/>
        <w:ind w:firstLine="454"/>
        <w:jc w:val="both"/>
        <w:rPr>
          <w:rFonts w:cs="Times New Roman"/>
        </w:rPr>
      </w:pPr>
      <w:r w:rsidRPr="00AB108B">
        <w:rPr>
          <w:rFonts w:cs="Times New Roman"/>
          <w:iCs/>
        </w:rPr>
        <w:t>• </w:t>
      </w:r>
      <w:r w:rsidRPr="00AB108B">
        <w:rPr>
          <w:rFonts w:cs="Times New Roma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07574" w:rsidRPr="00AB108B" w:rsidRDefault="00107574" w:rsidP="00AB108B">
      <w:pPr>
        <w:widowControl/>
        <w:suppressAutoHyphens w:val="0"/>
        <w:ind w:firstLine="454"/>
        <w:jc w:val="both"/>
        <w:rPr>
          <w:rFonts w:eastAsia="Times New Roman" w:cs="Times New Roman"/>
          <w:kern w:val="0"/>
          <w:lang w:eastAsia="en-US" w:bidi="en-US"/>
        </w:rPr>
      </w:pPr>
      <w:r w:rsidRPr="00AB108B">
        <w:rPr>
          <w:rFonts w:eastAsia="Times New Roman" w:cs="Times New Roman"/>
          <w:iCs/>
          <w:kern w:val="0"/>
          <w:lang w:eastAsia="en-US" w:bidi="en-US"/>
        </w:rPr>
        <w:t>• </w:t>
      </w:r>
      <w:r w:rsidRPr="00AB108B">
        <w:rPr>
          <w:rFonts w:eastAsia="Times New Roman" w:cs="Times New Roman"/>
          <w:kern w:val="0"/>
          <w:lang w:eastAsia="en-US"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07574" w:rsidRPr="00AB108B" w:rsidRDefault="00107574" w:rsidP="00AB108B">
      <w:pPr>
        <w:widowControl/>
        <w:suppressAutoHyphens w:val="0"/>
        <w:ind w:firstLine="454"/>
        <w:jc w:val="both"/>
        <w:rPr>
          <w:rFonts w:eastAsia="Times New Roman" w:cs="Times New Roman"/>
          <w:i/>
          <w:iCs/>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suppressAutoHyphens w:val="0"/>
        <w:ind w:firstLine="454"/>
        <w:jc w:val="both"/>
        <w:rPr>
          <w:rFonts w:eastAsia="Times New Roman" w:cs="Times New Roman"/>
          <w:i/>
          <w:iCs/>
          <w:kern w:val="0"/>
          <w:lang w:eastAsia="ru-RU" w:bidi="ar-SA"/>
        </w:rPr>
      </w:pPr>
      <w:r w:rsidRPr="00AB108B">
        <w:rPr>
          <w:rFonts w:eastAsia="Times New Roman" w:cs="Times New Roman"/>
          <w:iCs/>
          <w:kern w:val="0"/>
          <w:lang w:eastAsia="ru-RU" w:bidi="ar-SA"/>
        </w:rPr>
        <w:t>• </w:t>
      </w:r>
      <w:r w:rsidRPr="00AB108B">
        <w:rPr>
          <w:rFonts w:eastAsia="Times New Roman" w:cs="Times New Roman"/>
          <w:i/>
          <w:iCs/>
          <w:kern w:val="0"/>
          <w:lang w:eastAsia="ru-RU" w:bidi="ar-SA"/>
        </w:rPr>
        <w:t>анализировать и высказывать суждение о своей творческой работе и работе одноклассников;</w:t>
      </w:r>
    </w:p>
    <w:p w:rsidR="00107574" w:rsidRPr="00AB108B" w:rsidRDefault="00107574" w:rsidP="00AB108B">
      <w:pPr>
        <w:suppressAutoHyphens w:val="0"/>
        <w:ind w:firstLine="454"/>
        <w:jc w:val="both"/>
        <w:rPr>
          <w:rFonts w:eastAsia="Times New Roman" w:cs="Times New Roman"/>
          <w:i/>
          <w:iCs/>
          <w:kern w:val="0"/>
          <w:lang w:eastAsia="ru-RU" w:bidi="ar-SA"/>
        </w:rPr>
      </w:pPr>
      <w:r w:rsidRPr="00AB108B">
        <w:rPr>
          <w:rFonts w:eastAsia="Times New Roman" w:cs="Times New Roman"/>
          <w:iCs/>
          <w:kern w:val="0"/>
          <w:lang w:eastAsia="ru-RU" w:bidi="ar-SA"/>
        </w:rPr>
        <w:t>• </w:t>
      </w:r>
      <w:r w:rsidRPr="00AB108B">
        <w:rPr>
          <w:rFonts w:eastAsia="Times New Roman" w:cs="Times New Roman"/>
          <w:i/>
          <w:iCs/>
          <w:kern w:val="0"/>
          <w:lang w:eastAsia="ru-RU" w:bidi="ar-SA"/>
        </w:rPr>
        <w:t>понимать и использовать в художественной работе материалы и средства художественной выразительности, соответствующие замыслу;</w:t>
      </w:r>
    </w:p>
    <w:p w:rsidR="00107574" w:rsidRPr="00AB108B" w:rsidRDefault="00107574" w:rsidP="00AB108B">
      <w:pPr>
        <w:suppressAutoHyphens w:val="0"/>
        <w:ind w:firstLine="454"/>
        <w:jc w:val="both"/>
        <w:rPr>
          <w:rFonts w:eastAsia="Times New Roman" w:cs="Times New Roman"/>
          <w:i/>
          <w:iCs/>
          <w:kern w:val="0"/>
          <w:lang w:eastAsia="ru-RU" w:bidi="ar-SA"/>
        </w:rPr>
      </w:pPr>
      <w:r w:rsidRPr="00AB108B">
        <w:rPr>
          <w:rFonts w:eastAsia="Times New Roman" w:cs="Times New Roman"/>
          <w:iCs/>
          <w:kern w:val="0"/>
          <w:lang w:eastAsia="ru-RU" w:bidi="ar-SA"/>
        </w:rPr>
        <w:t>• </w:t>
      </w:r>
      <w:r w:rsidRPr="00AB108B">
        <w:rPr>
          <w:rFonts w:eastAsia="Times New Roman" w:cs="Times New Roman"/>
          <w:i/>
          <w:kern w:val="0"/>
          <w:lang w:eastAsia="ru-RU" w:bidi="ar-SA"/>
        </w:rPr>
        <w:t> </w:t>
      </w:r>
      <w:r w:rsidRPr="00AB108B">
        <w:rPr>
          <w:rFonts w:eastAsia="Times New Roman" w:cs="Times New Roman"/>
          <w:i/>
          <w:iCs/>
          <w:kern w:val="0"/>
          <w:lang w:eastAsia="ru-RU" w:bidi="ar-SA"/>
        </w:rPr>
        <w:t xml:space="preserve">анализировать </w:t>
      </w:r>
      <w:r w:rsidRPr="00AB108B">
        <w:rPr>
          <w:rFonts w:eastAsia="Times New Roman" w:cs="Times New Roman"/>
          <w:i/>
          <w:kern w:val="0"/>
          <w:lang w:eastAsia="ru-RU" w:bidi="ar-SA"/>
        </w:rPr>
        <w:t>средства выразительности, используемые художниками, скульпторами, архитекторами, дизайнерами для создания художественного образа.</w:t>
      </w:r>
    </w:p>
    <w:p w:rsidR="00107574" w:rsidRPr="00AB108B" w:rsidRDefault="00107574" w:rsidP="00AB108B">
      <w:pPr>
        <w:suppressAutoHyphens w:val="0"/>
        <w:autoSpaceDE w:val="0"/>
        <w:autoSpaceDN w:val="0"/>
        <w:adjustRightInd w:val="0"/>
        <w:ind w:firstLine="454"/>
        <w:jc w:val="both"/>
        <w:rPr>
          <w:rFonts w:eastAsia="@Arial Unicode MS" w:cs="Times New Roman"/>
          <w:b/>
          <w:i/>
          <w:iCs/>
          <w:kern w:val="0"/>
          <w:lang w:eastAsia="en-US" w:bidi="ar-SA"/>
        </w:rPr>
      </w:pPr>
      <w:r w:rsidRPr="00AB108B">
        <w:rPr>
          <w:rFonts w:eastAsia="@Arial Unicode MS" w:cs="Times New Roman"/>
          <w:b/>
          <w:kern w:val="0"/>
          <w:lang w:eastAsia="en-US" w:bidi="ar-SA"/>
        </w:rPr>
        <w:t>Виды и жанры изобразительного искусства</w:t>
      </w:r>
    </w:p>
    <w:p w:rsidR="00107574" w:rsidRPr="00AB108B" w:rsidRDefault="00107574" w:rsidP="00AB108B">
      <w:pPr>
        <w:widowControl/>
        <w:suppressAutoHyphens w:val="0"/>
        <w:ind w:firstLine="454"/>
        <w:jc w:val="both"/>
        <w:outlineLvl w:val="4"/>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 xml:space="preserve">различать виды декоративно-прикладных искусств, понимать их специфику;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07574" w:rsidRPr="00AB108B" w:rsidRDefault="00107574" w:rsidP="00AB108B">
      <w:pPr>
        <w:widowControl/>
        <w:suppressAutoHyphens w:val="0"/>
        <w:ind w:firstLine="454"/>
        <w:jc w:val="both"/>
        <w:rPr>
          <w:rFonts w:eastAsia="Times New Roman" w:cs="Times New Roman"/>
          <w:i/>
          <w:iCs/>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 xml:space="preserve">определять </w:t>
      </w:r>
      <w:r w:rsidRPr="00AB108B">
        <w:rPr>
          <w:rFonts w:eastAsiaTheme="minorHAnsi" w:cs="Times New Roman"/>
          <w:i/>
          <w:kern w:val="0"/>
          <w:lang w:eastAsia="en-US" w:bidi="ar-SA"/>
        </w:rPr>
        <w:t>шедевры национального и мирового изобразительного искусства;</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понимать историческую ретроспективу становления жанров пластических искусств.</w:t>
      </w:r>
    </w:p>
    <w:p w:rsidR="00107574" w:rsidRPr="00AB108B" w:rsidRDefault="00107574" w:rsidP="00AB108B">
      <w:pPr>
        <w:suppressAutoHyphens w:val="0"/>
        <w:autoSpaceDE w:val="0"/>
        <w:autoSpaceDN w:val="0"/>
        <w:adjustRightInd w:val="0"/>
        <w:ind w:firstLine="454"/>
        <w:jc w:val="both"/>
        <w:rPr>
          <w:rFonts w:eastAsia="@Arial Unicode MS" w:cs="Times New Roman"/>
          <w:b/>
          <w:i/>
          <w:iCs/>
          <w:kern w:val="0"/>
          <w:lang w:eastAsia="en-US" w:bidi="ar-SA"/>
        </w:rPr>
      </w:pPr>
      <w:r w:rsidRPr="00AB108B">
        <w:rPr>
          <w:rFonts w:eastAsia="@Arial Unicode MS" w:cs="Times New Roman"/>
          <w:b/>
          <w:kern w:val="0"/>
          <w:lang w:eastAsia="en-US" w:bidi="ar-SA"/>
        </w:rPr>
        <w:t>Изобразительная природа фотографии, театра, кино</w:t>
      </w:r>
    </w:p>
    <w:p w:rsidR="00107574" w:rsidRPr="00AB108B" w:rsidRDefault="00107574" w:rsidP="00AB108B">
      <w:pPr>
        <w:widowControl/>
        <w:suppressAutoHyphens w:val="0"/>
        <w:ind w:firstLine="454"/>
        <w:jc w:val="both"/>
        <w:outlineLvl w:val="4"/>
        <w:rPr>
          <w:rFonts w:eastAsia="Times New Roman" w:cs="Times New Roman"/>
          <w:kern w:val="0"/>
          <w:lang w:eastAsia="en-US" w:bidi="en-US"/>
        </w:rPr>
      </w:pPr>
      <w:r w:rsidRPr="00AB108B">
        <w:rPr>
          <w:rFonts w:eastAsia="Times New Roman" w:cs="Times New Roman"/>
          <w:kern w:val="0"/>
          <w:lang w:eastAsia="en-US" w:bidi="en-US"/>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определять жанры и особенности художественной фотографии, её отличие от картины и нехудожественной фотографии;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понимать особенности визуального художественного образа в театре и кино;</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применять компьютерные технологии в собственной художественно-творческой деятельности (PowerPoint, Photoshop и др.).</w:t>
      </w:r>
    </w:p>
    <w:p w:rsidR="00107574" w:rsidRPr="00AB108B" w:rsidRDefault="00107574" w:rsidP="00AB108B">
      <w:pPr>
        <w:widowControl/>
        <w:suppressAutoHyphens w:val="0"/>
        <w:ind w:firstLine="454"/>
        <w:jc w:val="both"/>
        <w:rPr>
          <w:rFonts w:eastAsia="Times New Roman" w:cs="Times New Roman"/>
          <w:i/>
          <w:iCs/>
          <w:kern w:val="0"/>
          <w:lang w:eastAsia="ru-RU" w:bidi="ar-SA"/>
        </w:rPr>
      </w:pPr>
      <w:r w:rsidRPr="00AB108B">
        <w:rPr>
          <w:rFonts w:eastAsia="Times New Roman" w:cs="Times New Roman"/>
          <w:i/>
          <w:iCs/>
          <w:kern w:val="0"/>
          <w:lang w:eastAsia="ru-RU"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 xml:space="preserve">использовать </w:t>
      </w:r>
      <w:r w:rsidRPr="00AB108B">
        <w:rPr>
          <w:rFonts w:eastAsiaTheme="minorHAnsi" w:cs="Times New Roman"/>
          <w:i/>
          <w:kern w:val="0"/>
          <w:lang w:eastAsia="en-US" w:bidi="ar-SA"/>
        </w:rPr>
        <w:t>средства художественной выразительности в собственных фотоработах;</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 xml:space="preserve">применять </w:t>
      </w:r>
      <w:r w:rsidRPr="00AB108B">
        <w:rPr>
          <w:rFonts w:eastAsiaTheme="minorHAnsi" w:cs="Times New Roman"/>
          <w:i/>
          <w:kern w:val="0"/>
          <w:lang w:eastAsia="en-US" w:bidi="ar-SA"/>
        </w:rPr>
        <w:t xml:space="preserve">в работе над цифровой фотографией технические средства </w:t>
      </w:r>
      <w:r w:rsidRPr="00AB108B">
        <w:rPr>
          <w:rFonts w:eastAsiaTheme="minorHAnsi" w:cs="Times New Roman"/>
          <w:i/>
          <w:kern w:val="0"/>
          <w:lang w:val="en-US" w:eastAsia="en-US" w:bidi="ar-SA"/>
        </w:rPr>
        <w:t>Photoshop</w:t>
      </w:r>
      <w:r w:rsidRPr="00AB108B">
        <w:rPr>
          <w:rFonts w:eastAsiaTheme="minorHAnsi" w:cs="Times New Roman"/>
          <w:i/>
          <w:kern w:val="0"/>
          <w:lang w:eastAsia="en-US" w:bidi="ar-SA"/>
        </w:rPr>
        <w:t>;</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 xml:space="preserve">понимать </w:t>
      </w:r>
      <w:r w:rsidRPr="00AB108B">
        <w:rPr>
          <w:rFonts w:eastAsiaTheme="minorHAnsi" w:cs="Times New Roman"/>
          <w:i/>
          <w:kern w:val="0"/>
          <w:lang w:eastAsia="en-US" w:bidi="ar-SA"/>
        </w:rPr>
        <w:t>и анализировать выразительность и соответствие авторскому замыслу сценографии, костюмов, грима после просмотра спектакля;</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 xml:space="preserve">понимать </w:t>
      </w:r>
      <w:r w:rsidRPr="00AB108B">
        <w:rPr>
          <w:rFonts w:eastAsiaTheme="minorHAnsi" w:cs="Times New Roman"/>
          <w:i/>
          <w:kern w:val="0"/>
          <w:lang w:eastAsia="en-US" w:bidi="ar-SA"/>
        </w:rPr>
        <w:t>и анализировать раскадровку, реквизит, костюмы и грим после просмотра художественного фильма.</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1.5.3.17. Музыка</w:t>
      </w:r>
    </w:p>
    <w:p w:rsidR="00107574" w:rsidRPr="00AB108B" w:rsidRDefault="00107574" w:rsidP="00AB108B">
      <w:pPr>
        <w:ind w:firstLine="454"/>
        <w:jc w:val="both"/>
        <w:outlineLvl w:val="0"/>
        <w:rPr>
          <w:rFonts w:cs="Times New Roman"/>
          <w:b/>
        </w:rPr>
      </w:pPr>
      <w:r w:rsidRPr="00AB108B">
        <w:rPr>
          <w:rFonts w:cs="Times New Roman"/>
          <w:b/>
        </w:rPr>
        <w:t>Музыка как вид искусства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
          <w:kern w:val="0"/>
          <w:lang w:eastAsia="en-US" w:bidi="ar-SA"/>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
          <w:kern w:val="0"/>
          <w:lang w:eastAsia="en-US" w:bidi="ar-SA"/>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107574" w:rsidRPr="00AB108B" w:rsidRDefault="00107574" w:rsidP="00AB108B">
      <w:pPr>
        <w:ind w:firstLine="454"/>
        <w:jc w:val="both"/>
        <w:outlineLvl w:val="0"/>
        <w:rPr>
          <w:rFonts w:cs="Times New Roman"/>
          <w:b/>
        </w:rPr>
      </w:pPr>
      <w:r w:rsidRPr="00AB108B">
        <w:rPr>
          <w:rFonts w:cs="Times New Roman"/>
          <w:b/>
        </w:rPr>
        <w:t>Музыкальный образ и музыкальная драматургия</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07574" w:rsidRPr="00AB108B" w:rsidRDefault="00107574" w:rsidP="00AB108B">
      <w:pPr>
        <w:tabs>
          <w:tab w:val="num" w:pos="-3240"/>
        </w:tabs>
        <w:ind w:firstLine="454"/>
        <w:jc w:val="both"/>
        <w:rPr>
          <w:rFonts w:cs="Times New Roman"/>
          <w:lang w:eastAsia="en-US"/>
        </w:rPr>
      </w:pPr>
      <w:r w:rsidRPr="00AB108B">
        <w:rPr>
          <w:rFonts w:cs="Times New Roman"/>
          <w:i/>
          <w:lang w:eastAsia="en-US"/>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07574" w:rsidRPr="00AB108B" w:rsidRDefault="00107574" w:rsidP="00AB108B">
      <w:pPr>
        <w:tabs>
          <w:tab w:val="num" w:pos="-3240"/>
        </w:tabs>
        <w:ind w:firstLine="454"/>
        <w:jc w:val="both"/>
        <w:outlineLvl w:val="0"/>
        <w:rPr>
          <w:rFonts w:cs="Times New Roman"/>
          <w:b/>
        </w:rPr>
      </w:pPr>
      <w:r w:rsidRPr="00AB108B">
        <w:rPr>
          <w:rFonts w:cs="Times New Roman"/>
          <w:b/>
        </w:rPr>
        <w:t>Музыка в современном мире: традиции и инновации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1.5.3.18. Технология</w:t>
      </w:r>
    </w:p>
    <w:p w:rsidR="00107574" w:rsidRPr="00AB108B" w:rsidRDefault="00107574" w:rsidP="00AB108B">
      <w:pPr>
        <w:ind w:firstLine="454"/>
        <w:jc w:val="both"/>
        <w:rPr>
          <w:rFonts w:cs="Times New Roman"/>
          <w:b/>
          <w:iCs/>
        </w:rPr>
      </w:pPr>
      <w:r w:rsidRPr="00AB108B">
        <w:rPr>
          <w:rFonts w:cs="Times New Roman"/>
          <w:b/>
          <w:iCs/>
        </w:rPr>
        <w:t>Индустриальные технологии</w:t>
      </w:r>
    </w:p>
    <w:p w:rsidR="00107574" w:rsidRPr="00AB108B" w:rsidRDefault="00107574" w:rsidP="00AB108B">
      <w:pPr>
        <w:ind w:firstLine="454"/>
        <w:jc w:val="both"/>
        <w:rPr>
          <w:rFonts w:cs="Times New Roman"/>
          <w:b/>
          <w:iCs/>
        </w:rPr>
      </w:pPr>
      <w:r w:rsidRPr="00AB108B">
        <w:rPr>
          <w:rFonts w:cs="Times New Roman"/>
          <w:b/>
          <w:iCs/>
        </w:rPr>
        <w:t>Технологии обработки конструкционных и поделочных материалов</w:t>
      </w:r>
    </w:p>
    <w:p w:rsidR="00107574" w:rsidRPr="00AB108B" w:rsidRDefault="00107574" w:rsidP="00AB108B">
      <w:pPr>
        <w:ind w:firstLine="454"/>
        <w:jc w:val="both"/>
        <w:rPr>
          <w:rFonts w:cs="Times New Roman"/>
          <w:iCs/>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b/>
          <w:i/>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находить в учебной литературе сведения, необходимые для конструирования объекта и осуществления выбранной технологии;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читать технические рисунки, эскизы, чертежи, схемы;</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в масштабе и правильно оформлять технические рисунки и эскизы разрабатываемых объектов;</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осуществлять технологические процессы создания или ремонта материальных объектов.</w:t>
      </w:r>
    </w:p>
    <w:p w:rsidR="00107574" w:rsidRPr="00AB108B" w:rsidRDefault="00107574" w:rsidP="00AB108B">
      <w:pPr>
        <w:widowControl/>
        <w:ind w:firstLine="454"/>
        <w:jc w:val="both"/>
        <w:rPr>
          <w:rFonts w:cs="Times New Roman"/>
          <w:iCs/>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осуществлять технологические процессы создания или ремонта материальных объектов, имеющих инновационные элементы.</w:t>
      </w:r>
    </w:p>
    <w:p w:rsidR="00107574" w:rsidRPr="00AB108B" w:rsidRDefault="00107574" w:rsidP="00AB108B">
      <w:pPr>
        <w:ind w:firstLine="454"/>
        <w:jc w:val="both"/>
        <w:outlineLvl w:val="0"/>
        <w:rPr>
          <w:rFonts w:cs="Times New Roman"/>
          <w:b/>
          <w:iCs/>
        </w:rPr>
      </w:pPr>
      <w:r w:rsidRPr="00AB108B">
        <w:rPr>
          <w:rFonts w:cs="Times New Roman"/>
          <w:b/>
          <w:iCs/>
        </w:rPr>
        <w:t>Электротехника</w:t>
      </w:r>
    </w:p>
    <w:p w:rsidR="00107574" w:rsidRPr="00AB108B" w:rsidRDefault="00107574" w:rsidP="00AB108B">
      <w:pPr>
        <w:ind w:firstLine="454"/>
        <w:jc w:val="both"/>
        <w:outlineLvl w:val="0"/>
        <w:rPr>
          <w:rFonts w:cs="Times New Roman"/>
          <w:iCs/>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07574" w:rsidRPr="00AB108B" w:rsidRDefault="00107574" w:rsidP="00AB108B">
      <w:pPr>
        <w:suppressAutoHyphens w:val="0"/>
        <w:autoSpaceDE w:val="0"/>
        <w:autoSpaceDN w:val="0"/>
        <w:adjustRightInd w:val="0"/>
        <w:ind w:firstLine="454"/>
        <w:jc w:val="both"/>
        <w:rPr>
          <w:rFonts w:eastAsia="@Arial Unicode MS" w:cs="Times New Roman"/>
          <w:i/>
          <w:iCs/>
          <w:kern w:val="0"/>
          <w:lang w:eastAsia="en-US" w:bidi="ar-SA"/>
        </w:rPr>
      </w:pPr>
      <w:r w:rsidRPr="00AB108B">
        <w:rPr>
          <w:rFonts w:eastAsia="@Arial Unicode MS"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осуществлять процессы сборки, регулировки или ремонта объектов, содержащих электрические цепи с элементами электроники и автоматики.</w:t>
      </w:r>
    </w:p>
    <w:p w:rsidR="00107574" w:rsidRPr="00AB108B" w:rsidRDefault="00107574" w:rsidP="00AB108B">
      <w:pPr>
        <w:ind w:firstLine="454"/>
        <w:jc w:val="both"/>
        <w:outlineLvl w:val="0"/>
        <w:rPr>
          <w:rFonts w:cs="Times New Roman"/>
          <w:b/>
          <w:i/>
          <w:iCs/>
        </w:rPr>
      </w:pPr>
      <w:r w:rsidRPr="00AB108B">
        <w:rPr>
          <w:rFonts w:cs="Times New Roman"/>
          <w:b/>
          <w:i/>
          <w:iCs/>
        </w:rPr>
        <w:t>Технологии ведения дома</w:t>
      </w:r>
    </w:p>
    <w:p w:rsidR="00107574" w:rsidRPr="00AB108B" w:rsidRDefault="00107574" w:rsidP="00AB108B">
      <w:pPr>
        <w:ind w:firstLine="454"/>
        <w:jc w:val="both"/>
        <w:outlineLvl w:val="0"/>
        <w:rPr>
          <w:rFonts w:cs="Times New Roman"/>
          <w:b/>
          <w:iCs/>
        </w:rPr>
      </w:pPr>
      <w:r w:rsidRPr="00AB108B">
        <w:rPr>
          <w:rFonts w:cs="Times New Roman"/>
          <w:b/>
          <w:iCs/>
        </w:rPr>
        <w:t>Кулинария</w:t>
      </w:r>
    </w:p>
    <w:p w:rsidR="00107574" w:rsidRPr="00AB108B" w:rsidRDefault="00107574" w:rsidP="00AB108B">
      <w:pPr>
        <w:ind w:firstLine="454"/>
        <w:jc w:val="both"/>
        <w:outlineLvl w:val="0"/>
        <w:rPr>
          <w:rFonts w:cs="Times New Roman"/>
          <w:iCs/>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b/>
          <w:i/>
          <w:iCs/>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07574" w:rsidRPr="00AB108B" w:rsidRDefault="00107574" w:rsidP="00AB108B">
      <w:pPr>
        <w:suppressAutoHyphens w:val="0"/>
        <w:autoSpaceDE w:val="0"/>
        <w:autoSpaceDN w:val="0"/>
        <w:adjustRightInd w:val="0"/>
        <w:ind w:firstLine="454"/>
        <w:jc w:val="both"/>
        <w:rPr>
          <w:rFonts w:eastAsia="@Arial Unicode MS" w:cs="Times New Roman"/>
          <w:b/>
          <w:i/>
          <w:iCs/>
          <w:kern w:val="0"/>
          <w:lang w:eastAsia="en-US" w:bidi="ar-SA"/>
        </w:rPr>
      </w:pPr>
      <w:r w:rsidRPr="00AB108B">
        <w:rPr>
          <w:rFonts w:eastAsia="@Arial Unicode MS"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составлять рацион питания на основе физиологических потребностей организма;</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применять основные виды и способы консервирования и заготовки пищевых продуктов в домашних условиях;</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выполнять мероприятия по предотвращению негативного влияния техногенной сферы на окружающую среду и здоровье человека.</w:t>
      </w:r>
    </w:p>
    <w:p w:rsidR="00107574" w:rsidRPr="00AB108B" w:rsidRDefault="00107574" w:rsidP="00AB108B">
      <w:pPr>
        <w:suppressAutoHyphens w:val="0"/>
        <w:autoSpaceDE w:val="0"/>
        <w:autoSpaceDN w:val="0"/>
        <w:adjustRightInd w:val="0"/>
        <w:ind w:firstLine="454"/>
        <w:jc w:val="both"/>
        <w:rPr>
          <w:rFonts w:eastAsia="@Arial Unicode MS" w:cs="Times New Roman"/>
          <w:b/>
          <w:kern w:val="0"/>
          <w:lang w:eastAsia="en-US" w:bidi="ar-SA"/>
        </w:rPr>
      </w:pPr>
      <w:r w:rsidRPr="00AB108B">
        <w:rPr>
          <w:rFonts w:eastAsia="@Arial Unicode MS" w:cs="Times New Roman"/>
          <w:b/>
          <w:kern w:val="0"/>
          <w:lang w:eastAsia="en-US" w:bidi="ar-SA"/>
        </w:rPr>
        <w:t>Создание изделий из текстильных и поделочных материалов</w:t>
      </w:r>
    </w:p>
    <w:p w:rsidR="00107574" w:rsidRPr="00AB108B" w:rsidRDefault="00107574" w:rsidP="00AB108B">
      <w:pPr>
        <w:suppressAutoHyphens w:val="0"/>
        <w:autoSpaceDE w:val="0"/>
        <w:autoSpaceDN w:val="0"/>
        <w:adjustRightInd w:val="0"/>
        <w:ind w:firstLine="454"/>
        <w:jc w:val="both"/>
        <w:rPr>
          <w:rFonts w:eastAsia="@Arial Unicode MS" w:cs="Times New Roman"/>
          <w:i/>
          <w:kern w:val="0"/>
          <w:lang w:eastAsia="en-US" w:bidi="ar-SA"/>
        </w:rPr>
      </w:pPr>
      <w:r w:rsidRPr="00AB108B">
        <w:rPr>
          <w:rFonts w:eastAsia="@Arial Unicode MS" w:cs="Times New Roman"/>
          <w:kern w:val="0"/>
          <w:lang w:eastAsia="en-US" w:bidi="ar-SA"/>
        </w:rPr>
        <w:t>Выпускник научится:</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влажно-тепловую обработку швейных изделий.</w:t>
      </w:r>
    </w:p>
    <w:p w:rsidR="00107574" w:rsidRPr="00AB108B" w:rsidRDefault="00107574" w:rsidP="00AB108B">
      <w:pPr>
        <w:suppressAutoHyphens w:val="0"/>
        <w:autoSpaceDE w:val="0"/>
        <w:autoSpaceDN w:val="0"/>
        <w:adjustRightInd w:val="0"/>
        <w:ind w:firstLine="454"/>
        <w:jc w:val="both"/>
        <w:rPr>
          <w:rFonts w:eastAsia="@Arial Unicode MS" w:cs="Times New Roman"/>
          <w:i/>
          <w:iCs/>
          <w:kern w:val="0"/>
          <w:lang w:eastAsia="en-US" w:bidi="ar-SA"/>
        </w:rPr>
      </w:pPr>
      <w:r w:rsidRPr="00AB108B">
        <w:rPr>
          <w:rFonts w:eastAsia="@Arial Unicode MS"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выполнять несложные приёмы моделирования швейных изделий, в том числе с использованием традиций народного костюма;</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использовать при моделировании зрительные иллюзии в одежде; определять и исправлять дефекты швейных изделий;</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выполнять художественную отделку швейных изделий;</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изготавливать изделия декоративно-прикладного искусства, региональных народных промыслов;</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определять основные стили в одежде и современные направления моды.</w:t>
      </w:r>
    </w:p>
    <w:p w:rsidR="00107574" w:rsidRPr="00AB108B" w:rsidRDefault="00107574" w:rsidP="00AB108B">
      <w:pPr>
        <w:ind w:firstLine="454"/>
        <w:jc w:val="both"/>
        <w:outlineLvl w:val="0"/>
        <w:rPr>
          <w:rFonts w:cs="Times New Roman"/>
          <w:b/>
          <w:i/>
          <w:iCs/>
        </w:rPr>
      </w:pPr>
      <w:r w:rsidRPr="00AB108B">
        <w:rPr>
          <w:rFonts w:cs="Times New Roman"/>
          <w:b/>
          <w:i/>
          <w:iCs/>
        </w:rPr>
        <w:t>Сельскохозяйственные технологии</w:t>
      </w:r>
    </w:p>
    <w:p w:rsidR="00107574" w:rsidRPr="00AB108B" w:rsidRDefault="00107574" w:rsidP="00AB108B">
      <w:pPr>
        <w:ind w:firstLine="454"/>
        <w:jc w:val="both"/>
        <w:outlineLvl w:val="0"/>
        <w:rPr>
          <w:rFonts w:cs="Times New Roman"/>
          <w:b/>
        </w:rPr>
      </w:pPr>
      <w:r w:rsidRPr="00AB108B">
        <w:rPr>
          <w:rFonts w:cs="Times New Roman"/>
          <w:b/>
        </w:rPr>
        <w:t>Технологии растениеводства</w:t>
      </w:r>
    </w:p>
    <w:p w:rsidR="00107574" w:rsidRPr="00AB108B" w:rsidRDefault="00107574" w:rsidP="00AB108B">
      <w:pPr>
        <w:ind w:firstLine="454"/>
        <w:jc w:val="both"/>
        <w:outlineLvl w:val="0"/>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планировать размещение культур на учебно-опытном участке и в личном подсобном хозяйстве с учётом севооборотов.</w:t>
      </w:r>
    </w:p>
    <w:p w:rsidR="00107574" w:rsidRPr="00AB108B" w:rsidRDefault="00107574" w:rsidP="00AB108B">
      <w:pPr>
        <w:ind w:firstLine="454"/>
        <w:jc w:val="both"/>
        <w:rPr>
          <w:rFonts w:cs="Times New Roman"/>
          <w:i/>
        </w:rPr>
      </w:pPr>
      <w:r w:rsidRPr="00AB108B">
        <w:rPr>
          <w:rFonts w:cs="Times New Roman"/>
          <w:i/>
        </w:rPr>
        <w:t xml:space="preserve">Выпускник получит возможность научиться: </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107574" w:rsidRPr="00AB108B" w:rsidRDefault="00107574" w:rsidP="00AB108B">
      <w:pPr>
        <w:ind w:firstLine="454"/>
        <w:jc w:val="both"/>
        <w:rPr>
          <w:rFonts w:cs="Times New Roman"/>
          <w:b/>
        </w:rPr>
      </w:pPr>
      <w:r w:rsidRPr="00AB108B">
        <w:rPr>
          <w:rFonts w:cs="Times New Roman"/>
          <w:b/>
        </w:rPr>
        <w:t>Технологии исследовательской, опытнической и проектной деятельности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планировать и выполнять учебные технологические проекты: выявлять и формулировать проблему; о</w:t>
      </w:r>
      <w:r w:rsidRPr="00AB108B">
        <w:rPr>
          <w:rFonts w:eastAsiaTheme="minorHAnsi" w:cs="Times New Roman"/>
          <w:kern w:val="0"/>
          <w:lang w:eastAsia="en-US" w:bidi="ar-SA"/>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07574" w:rsidRPr="00AB108B" w:rsidRDefault="00107574" w:rsidP="00AB108B">
      <w:pPr>
        <w:widowControl/>
        <w:suppressAutoHyphens w:val="0"/>
        <w:ind w:firstLine="454"/>
        <w:jc w:val="both"/>
        <w:rPr>
          <w:rFonts w:eastAsiaTheme="minorHAnsi" w:cs="Times New Roman"/>
          <w:iCs/>
          <w:kern w:val="0"/>
          <w:lang w:eastAsia="en-US" w:bidi="ar-SA"/>
        </w:rPr>
      </w:pPr>
      <w:r w:rsidRPr="00AB108B">
        <w:rPr>
          <w:rFonts w:eastAsiaTheme="minorHAnsi" w:cs="Times New Roman"/>
          <w:iCs/>
          <w:kern w:val="0"/>
          <w:lang w:eastAsia="en-US" w:bidi="ar-SA"/>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07574" w:rsidRPr="00AB108B" w:rsidRDefault="00107574" w:rsidP="00AB108B">
      <w:pPr>
        <w:ind w:firstLine="454"/>
        <w:jc w:val="both"/>
        <w:outlineLvl w:val="0"/>
        <w:rPr>
          <w:rFonts w:cs="Times New Roman"/>
          <w:b/>
          <w:iCs/>
        </w:rPr>
      </w:pPr>
      <w:r w:rsidRPr="00AB108B">
        <w:rPr>
          <w:rFonts w:cs="Times New Roman"/>
          <w:b/>
          <w:iCs/>
        </w:rPr>
        <w:t>Современное производство и профессиональное самоопределение</w:t>
      </w:r>
    </w:p>
    <w:p w:rsidR="00107574" w:rsidRPr="00AB108B" w:rsidRDefault="00107574" w:rsidP="00AB108B">
      <w:pPr>
        <w:ind w:firstLine="454"/>
        <w:jc w:val="both"/>
        <w:outlineLvl w:val="0"/>
        <w:rPr>
          <w:rFonts w:cs="Times New Roman"/>
          <w:iCs/>
        </w:rPr>
      </w:pPr>
      <w:r w:rsidRPr="00AB108B">
        <w:rPr>
          <w:rFonts w:cs="Times New Roma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AB108B">
        <w:rPr>
          <w:rFonts w:cs="Times New Roman"/>
          <w:iCs/>
        </w:rPr>
        <w:t>.</w:t>
      </w:r>
    </w:p>
    <w:p w:rsidR="00107574" w:rsidRPr="00AB108B" w:rsidRDefault="00107574" w:rsidP="00AB108B">
      <w:pPr>
        <w:ind w:firstLine="454"/>
        <w:jc w:val="both"/>
        <w:outlineLvl w:val="0"/>
        <w:rPr>
          <w:rFonts w:cs="Times New Roman"/>
          <w:i/>
        </w:rPr>
      </w:pPr>
      <w:r w:rsidRPr="00AB108B">
        <w:rPr>
          <w:rFonts w:cs="Times New Roman"/>
          <w:i/>
        </w:rPr>
        <w:t>Выпускник получит возможность научиться:</w:t>
      </w:r>
    </w:p>
    <w:p w:rsidR="00107574" w:rsidRPr="00AB108B" w:rsidRDefault="00107574" w:rsidP="00AB108B">
      <w:pPr>
        <w:ind w:firstLine="454"/>
        <w:jc w:val="both"/>
        <w:outlineLvl w:val="0"/>
        <w:rPr>
          <w:rFonts w:cs="Times New Roman"/>
          <w:i/>
          <w:iCs/>
        </w:rPr>
      </w:pPr>
      <w:r w:rsidRPr="00AB108B">
        <w:rPr>
          <w:rFonts w:cs="Times New Roman"/>
          <w:iCs/>
        </w:rPr>
        <w:t>• </w:t>
      </w:r>
      <w:r w:rsidRPr="00AB108B">
        <w:rPr>
          <w:rFonts w:cs="Times New Roman"/>
          <w:i/>
          <w:iCs/>
        </w:rPr>
        <w:t>планировать профессиональную карьеру;</w:t>
      </w:r>
    </w:p>
    <w:p w:rsidR="00107574" w:rsidRPr="00AB108B" w:rsidRDefault="00107574" w:rsidP="00AB108B">
      <w:pPr>
        <w:ind w:firstLine="454"/>
        <w:jc w:val="both"/>
        <w:outlineLvl w:val="0"/>
        <w:rPr>
          <w:rFonts w:cs="Times New Roman"/>
          <w:i/>
          <w:iCs/>
        </w:rPr>
      </w:pPr>
      <w:r w:rsidRPr="00AB108B">
        <w:rPr>
          <w:rFonts w:cs="Times New Roman"/>
          <w:iCs/>
        </w:rPr>
        <w:t>• </w:t>
      </w:r>
      <w:r w:rsidRPr="00AB108B">
        <w:rPr>
          <w:rFonts w:cs="Times New Roman"/>
          <w:i/>
          <w:iCs/>
        </w:rPr>
        <w:t>рационально выбирать пути продолжения образования или трудоустройства;</w:t>
      </w:r>
    </w:p>
    <w:p w:rsidR="00107574" w:rsidRPr="00AB108B" w:rsidRDefault="00107574" w:rsidP="00AB108B">
      <w:pPr>
        <w:ind w:firstLine="454"/>
        <w:jc w:val="both"/>
        <w:outlineLvl w:val="0"/>
        <w:rPr>
          <w:rFonts w:cs="Times New Roman"/>
          <w:i/>
          <w:iCs/>
        </w:rPr>
      </w:pPr>
      <w:r w:rsidRPr="00AB108B">
        <w:rPr>
          <w:rFonts w:cs="Times New Roman"/>
          <w:iCs/>
        </w:rPr>
        <w:t>• </w:t>
      </w:r>
      <w:r w:rsidRPr="00AB108B">
        <w:rPr>
          <w:rFonts w:cs="Times New Roman"/>
          <w:i/>
          <w:iCs/>
        </w:rPr>
        <w:t>ориентироваться в информации по трудоустройству и продолжению образования;</w:t>
      </w:r>
    </w:p>
    <w:p w:rsidR="00107574" w:rsidRPr="00AB108B" w:rsidRDefault="00107574" w:rsidP="00AB108B">
      <w:pPr>
        <w:ind w:firstLine="454"/>
        <w:jc w:val="both"/>
        <w:outlineLvl w:val="0"/>
        <w:rPr>
          <w:rFonts w:cs="Times New Roman"/>
          <w:iCs/>
        </w:rPr>
      </w:pPr>
      <w:r w:rsidRPr="00AB108B">
        <w:rPr>
          <w:rFonts w:cs="Times New Roman"/>
          <w:iCs/>
        </w:rPr>
        <w:t>• </w:t>
      </w:r>
      <w:r w:rsidRPr="00AB108B">
        <w:rPr>
          <w:rFonts w:cs="Times New Roman"/>
          <w:i/>
          <w:iCs/>
        </w:rPr>
        <w:t>оценивать свои возможности и возможности своей семьи для предпринимательской деятельности.</w:t>
      </w: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1.5.3.19. Физическая культура</w:t>
      </w:r>
    </w:p>
    <w:p w:rsidR="00107574" w:rsidRPr="00AB108B" w:rsidRDefault="00107574" w:rsidP="00AB108B">
      <w:pPr>
        <w:ind w:firstLine="454"/>
        <w:jc w:val="both"/>
        <w:outlineLvl w:val="0"/>
        <w:rPr>
          <w:rFonts w:cs="Times New Roman"/>
          <w:b/>
          <w:bCs/>
        </w:rPr>
      </w:pPr>
      <w:r w:rsidRPr="00AB108B">
        <w:rPr>
          <w:rFonts w:cs="Times New Roman"/>
          <w:b/>
          <w:bCs/>
        </w:rPr>
        <w:t>Знания о физической культуре</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07574" w:rsidRPr="00AB108B" w:rsidRDefault="00107574" w:rsidP="00AB108B">
      <w:pPr>
        <w:ind w:firstLine="454"/>
        <w:jc w:val="both"/>
        <w:rPr>
          <w:rFonts w:cs="Times New Roman"/>
          <w:i/>
          <w:iCs/>
        </w:rPr>
      </w:pPr>
      <w:r w:rsidRPr="00AB108B">
        <w:rPr>
          <w:rFonts w:cs="Times New Roman"/>
          <w:i/>
          <w:iCs/>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характеризовать</w:t>
      </w:r>
      <w:r w:rsidRPr="00AB108B">
        <w:rPr>
          <w:rFonts w:eastAsiaTheme="minorHAnsi" w:cs="Times New Roman"/>
          <w:i/>
          <w:kern w:val="0"/>
          <w:lang w:eastAsia="en-US" w:bidi="ar-SA"/>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07574" w:rsidRPr="00AB108B" w:rsidRDefault="00107574" w:rsidP="00AB108B">
      <w:pPr>
        <w:ind w:firstLine="454"/>
        <w:jc w:val="both"/>
        <w:outlineLvl w:val="0"/>
        <w:rPr>
          <w:rFonts w:cs="Times New Roman"/>
          <w:b/>
          <w:bCs/>
        </w:rPr>
      </w:pPr>
      <w:r w:rsidRPr="00AB108B">
        <w:rPr>
          <w:rFonts w:cs="Times New Roman"/>
          <w:b/>
          <w:bCs/>
        </w:rPr>
        <w:t>Способы двигательной (физкультурной) деятельности</w:t>
      </w:r>
    </w:p>
    <w:p w:rsidR="00107574" w:rsidRPr="00AB108B" w:rsidRDefault="00107574" w:rsidP="00AB108B">
      <w:pPr>
        <w:ind w:firstLine="454"/>
        <w:jc w:val="both"/>
        <w:rPr>
          <w:rFonts w:cs="Times New Roman"/>
        </w:rPr>
      </w:pPr>
      <w:r w:rsidRPr="00AB108B">
        <w:rPr>
          <w:rFonts w:cs="Times New Roman"/>
        </w:rPr>
        <w:t xml:space="preserve">Выпускник научится: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07574" w:rsidRPr="00AB108B" w:rsidRDefault="00107574" w:rsidP="00AB108B">
      <w:pPr>
        <w:ind w:firstLine="454"/>
        <w:jc w:val="both"/>
        <w:rPr>
          <w:rFonts w:cs="Times New Roman"/>
          <w:i/>
          <w:iCs/>
        </w:rPr>
      </w:pPr>
      <w:r w:rsidRPr="00AB108B">
        <w:rPr>
          <w:rFonts w:cs="Times New Roman"/>
          <w:i/>
          <w:iCs/>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проводить восстановительные мероприятия с использованием банных процедур и сеансов оздоровительного массажа.</w:t>
      </w:r>
    </w:p>
    <w:p w:rsidR="00107574" w:rsidRPr="00AB108B" w:rsidRDefault="00107574" w:rsidP="00AB108B">
      <w:pPr>
        <w:ind w:firstLine="454"/>
        <w:jc w:val="both"/>
        <w:outlineLvl w:val="0"/>
        <w:rPr>
          <w:rFonts w:cs="Times New Roman"/>
          <w:b/>
          <w:bCs/>
        </w:rPr>
      </w:pPr>
      <w:r w:rsidRPr="00AB108B">
        <w:rPr>
          <w:rFonts w:cs="Times New Roman"/>
          <w:b/>
          <w:bCs/>
        </w:rPr>
        <w:t>Физическое совершенствование</w:t>
      </w:r>
    </w:p>
    <w:p w:rsidR="00107574" w:rsidRPr="00AB108B" w:rsidRDefault="00107574" w:rsidP="00AB108B">
      <w:pPr>
        <w:ind w:firstLine="454"/>
        <w:jc w:val="both"/>
        <w:rPr>
          <w:rFonts w:cs="Times New Roman"/>
        </w:rPr>
      </w:pPr>
      <w:r w:rsidRPr="00AB108B">
        <w:rPr>
          <w:rFonts w:cs="Times New Roman"/>
        </w:rPr>
        <w:t xml:space="preserve">Выпускник научится: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акробатические комбинации из числа хорошо освоенных упражнений;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гимнастические комбинации на спортивных снарядах из числа хорошо освоенных упражнений;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легкоатлетические упражнения в беге и прыжках (в высоту и длину);</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B108B">
        <w:rPr>
          <w:rFonts w:eastAsiaTheme="minorHAnsi" w:cs="Times New Roman"/>
          <w:iCs/>
          <w:kern w:val="0"/>
          <w:lang w:eastAsia="en-US" w:bidi="ar-SA"/>
        </w:rPr>
        <w:t>(для снежных регионов России)</w:t>
      </w:r>
      <w:r w:rsidRPr="00AB108B">
        <w:rPr>
          <w:rFonts w:eastAsiaTheme="minorHAnsi" w:cs="Times New Roman"/>
          <w:kern w:val="0"/>
          <w:lang w:eastAsia="en-US" w:bidi="ar-SA"/>
        </w:rPr>
        <w:t>;</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спуски и торможения на лыжах с пологого склона одним из разученных способов;</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основные технические действия и приёмы игры в футбол, волейбол, баскетбол в условиях учебной и игровой деятельности;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выполнять тестовые упражнения на оценку уровня индивидуального развития основных физических качеств.</w:t>
      </w:r>
    </w:p>
    <w:p w:rsidR="00107574" w:rsidRPr="00AB108B" w:rsidRDefault="00107574" w:rsidP="00AB108B">
      <w:pPr>
        <w:ind w:firstLine="454"/>
        <w:jc w:val="both"/>
        <w:rPr>
          <w:rFonts w:cs="Times New Roman"/>
          <w:i/>
          <w:iCs/>
        </w:rPr>
      </w:pPr>
      <w:r w:rsidRPr="00AB108B">
        <w:rPr>
          <w:rFonts w:cs="Times New Roman"/>
          <w:i/>
          <w:iCs/>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выполнять комплексы упражнений лечебной физической культуры с учётом имеющихся индивидуальных нарушений в показателях здоровья;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преодолевать естественные и искусственные препятствия с помощью разнообразных способов лазания, прыжков и бега;</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осуществлять судейство по одному из осваиваемых видов спорта;</w:t>
      </w:r>
    </w:p>
    <w:p w:rsidR="00107574" w:rsidRPr="00AB108B" w:rsidRDefault="00107574" w:rsidP="00AB108B">
      <w:pPr>
        <w:widowControl/>
        <w:suppressAutoHyphens w:val="0"/>
        <w:ind w:firstLine="454"/>
        <w:jc w:val="both"/>
        <w:rPr>
          <w:rFonts w:eastAsiaTheme="minorHAnsi" w:cs="Times New Roman"/>
          <w:i/>
          <w:iCs/>
          <w:kern w:val="0"/>
          <w:lang w:eastAsia="en-US" w:bidi="ar-SA"/>
        </w:rPr>
      </w:pPr>
      <w:r w:rsidRPr="00AB108B">
        <w:rPr>
          <w:rFonts w:eastAsiaTheme="minorHAnsi" w:cs="Times New Roman"/>
          <w:iCs/>
          <w:kern w:val="0"/>
          <w:lang w:eastAsia="en-US" w:bidi="ar-SA"/>
        </w:rPr>
        <w:t>• </w:t>
      </w:r>
      <w:r w:rsidRPr="00AB108B">
        <w:rPr>
          <w:rFonts w:eastAsiaTheme="minorHAnsi" w:cs="Times New Roman"/>
          <w:i/>
          <w:iCs/>
          <w:kern w:val="0"/>
          <w:lang w:eastAsia="en-US" w:bidi="ar-SA"/>
        </w:rPr>
        <w:t>выполнять тестовые нормативы по физической подготовке.</w:t>
      </w:r>
    </w:p>
    <w:p w:rsidR="00107574" w:rsidRPr="00AB108B" w:rsidRDefault="00107574" w:rsidP="00AB108B">
      <w:pPr>
        <w:widowControl/>
        <w:suppressAutoHyphens w:val="0"/>
        <w:ind w:firstLine="454"/>
        <w:jc w:val="both"/>
        <w:rPr>
          <w:rFonts w:eastAsiaTheme="minorHAnsi" w:cs="Times New Roman"/>
          <w:b/>
          <w:i/>
          <w:kern w:val="0"/>
          <w:sz w:val="22"/>
          <w:szCs w:val="22"/>
          <w:lang w:eastAsia="en-US" w:bidi="ar-SA"/>
        </w:rPr>
      </w:pPr>
    </w:p>
    <w:p w:rsidR="00107574" w:rsidRPr="00AB108B" w:rsidRDefault="00107574" w:rsidP="00AB108B">
      <w:pPr>
        <w:widowControl/>
        <w:suppressAutoHyphens w:val="0"/>
        <w:ind w:firstLine="454"/>
        <w:jc w:val="center"/>
        <w:outlineLvl w:val="0"/>
        <w:rPr>
          <w:rFonts w:eastAsia="Times New Roman" w:cs="Times New Roman"/>
          <w:b/>
          <w:kern w:val="0"/>
          <w:lang w:eastAsia="en-US" w:bidi="en-US"/>
        </w:rPr>
      </w:pPr>
      <w:r w:rsidRPr="00AB108B">
        <w:rPr>
          <w:rFonts w:eastAsia="Times New Roman" w:cs="Times New Roman"/>
          <w:b/>
          <w:kern w:val="0"/>
          <w:lang w:eastAsia="en-US" w:bidi="en-US"/>
        </w:rPr>
        <w:t>1.5.3.20. Основы безопасности жизнедеятельности</w:t>
      </w:r>
    </w:p>
    <w:p w:rsidR="00107574" w:rsidRPr="00AB108B" w:rsidRDefault="00107574" w:rsidP="00AB108B">
      <w:pPr>
        <w:ind w:firstLine="454"/>
        <w:jc w:val="center"/>
        <w:rPr>
          <w:rFonts w:cs="Times New Roman"/>
          <w:b/>
        </w:rPr>
      </w:pPr>
      <w:r w:rsidRPr="00AB108B">
        <w:rPr>
          <w:rFonts w:cs="Times New Roman"/>
          <w:b/>
        </w:rPr>
        <w:t>Основы безопасности личности, общества и государства</w:t>
      </w:r>
    </w:p>
    <w:p w:rsidR="00107574" w:rsidRPr="00AB108B" w:rsidRDefault="00107574" w:rsidP="00AB108B">
      <w:pPr>
        <w:ind w:firstLine="454"/>
        <w:jc w:val="both"/>
        <w:rPr>
          <w:rFonts w:cs="Times New Roman"/>
          <w:b/>
        </w:rPr>
      </w:pPr>
      <w:r w:rsidRPr="00AB108B">
        <w:rPr>
          <w:rFonts w:cs="Times New Roman"/>
          <w:b/>
        </w:rPr>
        <w:t>Основы комплексной безопасности</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прогнозировать возможность возникновения опасных и чрезвычайных ситуаций по их характерным признакам;</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107574" w:rsidRPr="00AB108B" w:rsidRDefault="00107574" w:rsidP="00AB108B">
      <w:pPr>
        <w:ind w:firstLine="454"/>
        <w:jc w:val="both"/>
        <w:rPr>
          <w:rFonts w:cs="Times New Roman"/>
          <w:b/>
        </w:rPr>
      </w:pPr>
      <w:r w:rsidRPr="00AB108B">
        <w:rPr>
          <w:rFonts w:cs="Times New Roman"/>
          <w:b/>
        </w:rPr>
        <w:t>Защита населения Российской Федерации от чрезвычайных ситуаций</w:t>
      </w:r>
    </w:p>
    <w:p w:rsidR="00107574" w:rsidRPr="00AB108B" w:rsidRDefault="00107574" w:rsidP="00AB108B">
      <w:pPr>
        <w:ind w:firstLine="454"/>
        <w:jc w:val="both"/>
        <w:rPr>
          <w:rFonts w:cs="Times New Roman"/>
        </w:rPr>
      </w:pPr>
      <w:r w:rsidRPr="00AB108B">
        <w:rPr>
          <w:rFonts w:cs="Times New Roman"/>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РСЧС</w:t>
      </w:r>
      <w:r w:rsidRPr="00AB108B">
        <w:rPr>
          <w:rFonts w:eastAsiaTheme="minorHAnsi" w:cs="Times New Roman"/>
          <w:kern w:val="0"/>
          <w:vertAlign w:val="superscript"/>
          <w:lang w:eastAsia="en-US" w:bidi="ar-SA"/>
        </w:rPr>
        <w:footnoteReference w:id="9"/>
      </w:r>
      <w:r w:rsidRPr="00AB108B">
        <w:rPr>
          <w:rFonts w:eastAsiaTheme="minorHAnsi" w:cs="Times New Roman"/>
          <w:kern w:val="0"/>
          <w:vertAlign w:val="superscript"/>
          <w:lang w:eastAsia="en-US" w:bidi="ar-SA"/>
        </w:rPr>
        <w:t>:</w:t>
      </w:r>
      <w:r w:rsidRPr="00AB108B">
        <w:rPr>
          <w:rFonts w:eastAsiaTheme="minorHAnsi" w:cs="Times New Roman"/>
          <w:kern w:val="0"/>
          <w:lang w:eastAsia="en-US" w:bidi="ar-SA"/>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основные мероприятия, которые проводятся в РФ, по защите населения от чрезвычайных ситуаций мирного и военного времени;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систему мониторинга и прогнозирования чрезвычайных ситуаций и основные мероприятия, которые она в себя включает;</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описывать существующую систему оповещения населения при угрозе возникновения чрезвычайной ситуации;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основные мероприятия, которые проводятся при аварийно-спасательных работах в очагах поражения;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описывать основные мероприятия, которые проводятся при выполнении неотложных работ;</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07574" w:rsidRPr="00AB108B" w:rsidRDefault="00107574" w:rsidP="00AB108B">
      <w:pPr>
        <w:ind w:firstLine="454"/>
        <w:jc w:val="both"/>
        <w:rPr>
          <w:rFonts w:cs="Times New Roman"/>
          <w:i/>
        </w:rPr>
      </w:pPr>
      <w:r w:rsidRPr="00AB108B">
        <w:rPr>
          <w:rFonts w:cs="Times New Roman"/>
          <w:i/>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обсуждать тему «Ключевая роль МЧС России в формировании культуры безопасности жизнедеятельности у населения Российской Федерации»;</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07574" w:rsidRPr="00AB108B" w:rsidRDefault="00107574" w:rsidP="00AB108B">
      <w:pPr>
        <w:ind w:firstLine="454"/>
        <w:jc w:val="both"/>
        <w:rPr>
          <w:rFonts w:cs="Times New Roman"/>
          <w:b/>
        </w:rPr>
      </w:pPr>
      <w:r w:rsidRPr="00AB108B">
        <w:rPr>
          <w:rFonts w:cs="Times New Roman"/>
          <w:b/>
        </w:rPr>
        <w:t>Основы противодействия терроризму и экстремизму в Российской Федерации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 xml:space="preserve">Выпускник научится: </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негативно относиться к любым видам террористической и экстремистской деятельности;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обосновывать значение культуры безопасности жизнедеятельности в противодействии идеологии терроризма и экстремизма;</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основные меры уголовной ответственности за участие в террористической и экстремистской деятельности;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моделировать последовательность своих действий при угрозе террористического акта.</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формировать индивидуальные основы правовой психологии для противостояния идеологии насилия;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формировать личные убеждения, способствующие профилактике вовлечения в террористическую деятельность;</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формировать индивидуальные качества, способствующие противодействию экстремизму и терроризму;</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07574" w:rsidRPr="00AB108B" w:rsidRDefault="00107574" w:rsidP="00AB108B">
      <w:pPr>
        <w:widowControl/>
        <w:suppressAutoHyphens w:val="0"/>
        <w:ind w:firstLine="454"/>
        <w:jc w:val="center"/>
        <w:rPr>
          <w:rFonts w:eastAsiaTheme="minorHAnsi" w:cs="Times New Roman"/>
          <w:b/>
          <w:kern w:val="0"/>
          <w:lang w:eastAsia="en-US" w:bidi="ar-SA"/>
        </w:rPr>
      </w:pPr>
      <w:r w:rsidRPr="00AB108B">
        <w:rPr>
          <w:rFonts w:eastAsiaTheme="minorHAnsi" w:cs="Times New Roman"/>
          <w:b/>
          <w:kern w:val="0"/>
          <w:lang w:eastAsia="en-US" w:bidi="ar-SA"/>
        </w:rPr>
        <w:t>Основы медицинских знаний и здорового образа жизни</w:t>
      </w:r>
    </w:p>
    <w:p w:rsidR="00107574" w:rsidRPr="00AB108B" w:rsidRDefault="00107574" w:rsidP="00AB108B">
      <w:pPr>
        <w:widowControl/>
        <w:suppressAutoHyphens w:val="0"/>
        <w:ind w:firstLine="454"/>
        <w:jc w:val="both"/>
        <w:rPr>
          <w:rFonts w:eastAsiaTheme="minorHAnsi" w:cs="Times New Roman"/>
          <w:b/>
          <w:kern w:val="0"/>
          <w:lang w:eastAsia="en-US" w:bidi="ar-SA"/>
        </w:rPr>
      </w:pPr>
      <w:r w:rsidRPr="00AB108B">
        <w:rPr>
          <w:rFonts w:eastAsiaTheme="minorHAnsi" w:cs="Times New Roman"/>
          <w:b/>
          <w:kern w:val="0"/>
          <w:lang w:eastAsia="en-US" w:bidi="ar-SA"/>
        </w:rPr>
        <w:t>Основы здорового образа жизни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107574" w:rsidRPr="00AB108B" w:rsidRDefault="00107574" w:rsidP="00AB108B">
      <w:pPr>
        <w:widowControl/>
        <w:suppressAutoHyphens w:val="0"/>
        <w:ind w:firstLine="454"/>
        <w:jc w:val="both"/>
        <w:rPr>
          <w:rFonts w:eastAsiaTheme="minorHAnsi" w:cs="Times New Roman"/>
          <w:b/>
          <w:kern w:val="0"/>
          <w:lang w:eastAsia="en-US" w:bidi="ar-SA"/>
        </w:rPr>
      </w:pPr>
      <w:r w:rsidRPr="00AB108B">
        <w:rPr>
          <w:rFonts w:eastAsiaTheme="minorHAnsi" w:cs="Times New Roman"/>
          <w:b/>
          <w:kern w:val="0"/>
          <w:lang w:eastAsia="en-US" w:bidi="ar-SA"/>
        </w:rPr>
        <w:t>Основы медицинских знаний и оказание первой помощи</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kern w:val="0"/>
          <w:lang w:eastAsia="en-US" w:bidi="ar-SA"/>
        </w:rPr>
        <w:t>Выпускник научится: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различные повреждения и травмы, наиболее часто встречающиеся в быту, и их возможные последствия для здоровья;</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возможные последствия неотложных состояний в случаях, если не будет своевременно оказана первая помощь;</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07574" w:rsidRPr="00AB108B" w:rsidRDefault="00107574" w:rsidP="00AB108B">
      <w:pPr>
        <w:widowControl/>
        <w:suppressAutoHyphens w:val="0"/>
        <w:ind w:firstLine="454"/>
        <w:jc w:val="both"/>
        <w:rPr>
          <w:rFonts w:eastAsiaTheme="minorHAnsi" w:cs="Times New Roman"/>
          <w:kern w:val="0"/>
          <w:lang w:eastAsia="en-US" w:bidi="ar-SA"/>
        </w:rPr>
      </w:pPr>
      <w:r w:rsidRPr="00AB108B">
        <w:rPr>
          <w:rFonts w:eastAsiaTheme="minorHAnsi" w:cs="Times New Roman"/>
          <w:iCs/>
          <w:kern w:val="0"/>
          <w:lang w:eastAsia="en-US" w:bidi="ar-SA"/>
        </w:rPr>
        <w:t>• </w:t>
      </w:r>
      <w:r w:rsidRPr="00AB108B">
        <w:rPr>
          <w:rFonts w:eastAsiaTheme="minorHAnsi" w:cs="Times New Roman"/>
          <w:kern w:val="0"/>
          <w:lang w:eastAsia="en-US" w:bidi="ar-SA"/>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
          <w:kern w:val="0"/>
          <w:lang w:eastAsia="en-US" w:bidi="ar-SA"/>
        </w:rPr>
        <w:t>Выпускник получит возможность научиться:</w:t>
      </w:r>
    </w:p>
    <w:p w:rsidR="00107574" w:rsidRPr="00AB108B" w:rsidRDefault="00107574" w:rsidP="00AB108B">
      <w:pPr>
        <w:widowControl/>
        <w:suppressAutoHyphens w:val="0"/>
        <w:ind w:firstLine="454"/>
        <w:jc w:val="both"/>
        <w:rPr>
          <w:rFonts w:eastAsiaTheme="minorHAnsi" w:cs="Times New Roman"/>
          <w:i/>
          <w:kern w:val="0"/>
          <w:lang w:eastAsia="en-US" w:bidi="ar-SA"/>
        </w:rPr>
      </w:pPr>
      <w:r w:rsidRPr="00AB108B">
        <w:rPr>
          <w:rFonts w:eastAsiaTheme="minorHAnsi" w:cs="Times New Roman"/>
          <w:iCs/>
          <w:kern w:val="0"/>
          <w:lang w:eastAsia="en-US" w:bidi="ar-SA"/>
        </w:rPr>
        <w:t>• </w:t>
      </w:r>
      <w:r w:rsidRPr="00AB108B">
        <w:rPr>
          <w:rFonts w:eastAsiaTheme="minorHAnsi" w:cs="Times New Roman"/>
          <w:i/>
          <w:kern w:val="0"/>
          <w:lang w:eastAsia="en-US" w:bidi="ar-SA"/>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07574" w:rsidRPr="00AB108B" w:rsidRDefault="00107574" w:rsidP="00AB108B">
      <w:pPr>
        <w:tabs>
          <w:tab w:val="left" w:leader="dot" w:pos="624"/>
        </w:tabs>
        <w:ind w:firstLine="454"/>
        <w:jc w:val="both"/>
        <w:rPr>
          <w:rFonts w:eastAsia="@Arial Unicode MS" w:cs="Times New Roman"/>
        </w:rPr>
      </w:pPr>
      <w:r w:rsidRPr="00AB108B">
        <w:rPr>
          <w:rFonts w:eastAsia="@Arial Unicode MS" w:cs="Times New Roman"/>
        </w:rPr>
        <w:t xml:space="preserve">Планируемые результаты освоения учебных программ по всем учебным предметам на ступени основного общего образования представлены в </w:t>
      </w:r>
      <w:r w:rsidRPr="00AB108B">
        <w:rPr>
          <w:rFonts w:eastAsia="@Arial Unicode MS" w:cs="Times New Roman"/>
          <w:b/>
          <w:i/>
        </w:rPr>
        <w:t xml:space="preserve">содержательном </w:t>
      </w:r>
      <w:r w:rsidRPr="00AB108B">
        <w:rPr>
          <w:rFonts w:eastAsia="@Arial Unicode MS" w:cs="Times New Roman"/>
        </w:rPr>
        <w:t xml:space="preserve">разделе ООП ООО. </w:t>
      </w:r>
    </w:p>
    <w:p w:rsidR="00107574" w:rsidRPr="00AB108B" w:rsidRDefault="00107574" w:rsidP="00AB108B">
      <w:pPr>
        <w:rPr>
          <w:rFonts w:cs="Times New Roman"/>
        </w:rPr>
      </w:pPr>
    </w:p>
    <w:p w:rsidR="00107574" w:rsidRPr="00AB108B" w:rsidRDefault="00107574" w:rsidP="00AB108B">
      <w:pPr>
        <w:widowControl/>
        <w:suppressAutoHyphens w:val="0"/>
        <w:spacing w:after="200"/>
        <w:rPr>
          <w:rFonts w:eastAsiaTheme="minorHAnsi" w:cs="Times New Roman"/>
          <w:kern w:val="0"/>
          <w:lang w:eastAsia="en-US" w:bidi="ar-SA"/>
        </w:rPr>
      </w:pPr>
    </w:p>
    <w:p w:rsidR="00107574" w:rsidRPr="00AB108B" w:rsidRDefault="00107574" w:rsidP="00AB108B">
      <w:pPr>
        <w:ind w:firstLine="708"/>
        <w:jc w:val="both"/>
        <w:rPr>
          <w:rFonts w:cs="Times New Roman"/>
          <w:b/>
          <w:kern w:val="1"/>
        </w:rPr>
      </w:pPr>
      <w:r w:rsidRPr="00AB108B">
        <w:rPr>
          <w:rFonts w:cs="Times New Roman"/>
          <w:b/>
          <w:kern w:val="1"/>
        </w:rPr>
        <w:t>1.6. Система оценки достижения  планируемых  результатов освоения  ООП ООО</w:t>
      </w:r>
    </w:p>
    <w:p w:rsidR="00107574" w:rsidRPr="00AB108B" w:rsidRDefault="00107574" w:rsidP="00AB108B">
      <w:pPr>
        <w:ind w:firstLine="709"/>
        <w:jc w:val="both"/>
        <w:rPr>
          <w:rFonts w:cs="Times New Roman"/>
          <w:kern w:val="1"/>
        </w:rPr>
      </w:pPr>
      <w:r w:rsidRPr="00AB108B">
        <w:rPr>
          <w:rFonts w:cs="Times New Roman"/>
          <w:kern w:val="1"/>
        </w:rPr>
        <w:t xml:space="preserve">В соответствии со Стандартом основным объектом системы оценки результатов образования на ступени основного общего образования, ее содержательной и критериальной базой выступают </w:t>
      </w:r>
      <w:r w:rsidRPr="00AB108B">
        <w:rPr>
          <w:rFonts w:cs="Times New Roman"/>
          <w:b/>
          <w:kern w:val="1"/>
        </w:rPr>
        <w:t>планируемые результаты освоения обучающимися ООП</w:t>
      </w:r>
      <w:r w:rsidRPr="00AB108B">
        <w:rPr>
          <w:rFonts w:cs="Times New Roman"/>
          <w:kern w:val="1"/>
        </w:rPr>
        <w:t xml:space="preserve">. </w:t>
      </w:r>
    </w:p>
    <w:p w:rsidR="00107574" w:rsidRPr="00AB108B" w:rsidRDefault="00107574" w:rsidP="00AB108B">
      <w:pPr>
        <w:ind w:firstLine="709"/>
        <w:jc w:val="both"/>
        <w:rPr>
          <w:rFonts w:cs="Times New Roman"/>
          <w:kern w:val="1"/>
        </w:rPr>
      </w:pPr>
      <w:r w:rsidRPr="00AB108B">
        <w:rPr>
          <w:rFonts w:cs="Times New Roman"/>
          <w:kern w:val="1"/>
        </w:rPr>
        <w:t xml:space="preserve">Для нашего ОУ принципиально то, что система   оценки достижения планируемых результатов ООП представляет собой один из механизмов управления реализацией  ООП ООО и выступает как неотъемлемая часть обеспечения  качества  образования. </w:t>
      </w:r>
    </w:p>
    <w:p w:rsidR="00107574" w:rsidRPr="00AB108B" w:rsidRDefault="00107574" w:rsidP="00AB108B">
      <w:pPr>
        <w:ind w:firstLine="709"/>
        <w:jc w:val="both"/>
        <w:rPr>
          <w:rFonts w:cs="Times New Roman"/>
          <w:kern w:val="1"/>
        </w:rPr>
      </w:pPr>
      <w:r w:rsidRPr="00AB108B">
        <w:rPr>
          <w:rFonts w:cs="Times New Roman"/>
          <w:kern w:val="1"/>
        </w:rPr>
        <w:t xml:space="preserve">На этапе основного общего образования  система оценивания  приобретает новый виток качества. На этом этапе любая отметочная система оценивания (пятибалльная, многобалльная и др.) не имеет принципиального значения, как это было в начальной школе. Акцент делается на </w:t>
      </w:r>
      <w:r w:rsidRPr="00AB108B">
        <w:rPr>
          <w:rFonts w:cs="Times New Roman"/>
          <w:b/>
          <w:i/>
          <w:kern w:val="1"/>
        </w:rPr>
        <w:t>формирующем оценивании</w:t>
      </w:r>
      <w:r w:rsidRPr="00AB108B">
        <w:rPr>
          <w:rFonts w:cs="Times New Roman"/>
          <w:kern w:val="1"/>
        </w:rPr>
        <w:t xml:space="preserve"> и </w:t>
      </w:r>
      <w:r w:rsidRPr="00AB108B">
        <w:rPr>
          <w:rFonts w:cs="Times New Roman"/>
          <w:b/>
          <w:i/>
          <w:kern w:val="1"/>
        </w:rPr>
        <w:t>экспертной качественной  оценке</w:t>
      </w:r>
      <w:r w:rsidRPr="00AB108B">
        <w:rPr>
          <w:rFonts w:cs="Times New Roman"/>
          <w:kern w:val="1"/>
        </w:rPr>
        <w:t xml:space="preserve"> со стороны взрослого, в том числе и педагога. </w:t>
      </w:r>
    </w:p>
    <w:p w:rsidR="00107574" w:rsidRPr="00AB108B" w:rsidRDefault="00107574" w:rsidP="00AB108B">
      <w:pPr>
        <w:ind w:firstLine="709"/>
        <w:jc w:val="both"/>
        <w:rPr>
          <w:rFonts w:cs="Times New Roman"/>
          <w:kern w:val="1"/>
        </w:rPr>
      </w:pPr>
      <w:r w:rsidRPr="00AB108B">
        <w:rPr>
          <w:rFonts w:cs="Times New Roman"/>
          <w:kern w:val="1"/>
        </w:rPr>
        <w:t xml:space="preserve">Система оценки достижения планируемых результатов включает в себя две согласованные между собой системы оценок: </w:t>
      </w:r>
    </w:p>
    <w:p w:rsidR="00107574" w:rsidRPr="00AB108B" w:rsidRDefault="00107574" w:rsidP="00AB108B">
      <w:pPr>
        <w:ind w:firstLine="709"/>
        <w:jc w:val="both"/>
        <w:rPr>
          <w:rFonts w:cs="Times New Roman"/>
          <w:kern w:val="1"/>
        </w:rPr>
      </w:pPr>
      <w:r w:rsidRPr="00AB108B">
        <w:rPr>
          <w:rFonts w:cs="Times New Roman"/>
          <w:kern w:val="1"/>
        </w:rPr>
        <w:t>– внешнюю оценку (оценку, осуществляемую внешними по отношению к школе службами);</w:t>
      </w:r>
    </w:p>
    <w:p w:rsidR="00107574" w:rsidRPr="00AB108B" w:rsidRDefault="00107574" w:rsidP="00AB108B">
      <w:pPr>
        <w:ind w:firstLine="709"/>
        <w:jc w:val="both"/>
        <w:rPr>
          <w:rFonts w:cs="Times New Roman"/>
          <w:kern w:val="1"/>
        </w:rPr>
      </w:pPr>
      <w:r w:rsidRPr="00AB108B">
        <w:rPr>
          <w:rFonts w:cs="Times New Roman"/>
          <w:kern w:val="1"/>
        </w:rPr>
        <w:t>– внутреннюю оценку (оценку, осуществляемую самой школой – обучающимися, педагогами, администрацией).</w:t>
      </w:r>
    </w:p>
    <w:p w:rsidR="00107574" w:rsidRPr="00AB108B" w:rsidRDefault="00107574" w:rsidP="00AB108B">
      <w:pPr>
        <w:ind w:firstLine="709"/>
        <w:jc w:val="both"/>
        <w:rPr>
          <w:rFonts w:cs="Times New Roman"/>
          <w:kern w:val="1"/>
        </w:rPr>
      </w:pPr>
    </w:p>
    <w:p w:rsidR="00107574" w:rsidRPr="00AB108B" w:rsidRDefault="00107574" w:rsidP="00AB108B">
      <w:pPr>
        <w:ind w:firstLine="709"/>
        <w:jc w:val="both"/>
        <w:rPr>
          <w:rFonts w:cs="Times New Roman"/>
          <w:b/>
          <w:kern w:val="1"/>
        </w:rPr>
      </w:pPr>
      <w:r w:rsidRPr="00AB108B">
        <w:rPr>
          <w:rFonts w:cs="Times New Roman"/>
          <w:b/>
          <w:kern w:val="1"/>
        </w:rPr>
        <w:t xml:space="preserve">1.6.1. Внешняя оценка планируемых результатов  </w:t>
      </w:r>
    </w:p>
    <w:p w:rsidR="00107574" w:rsidRPr="00AB108B" w:rsidRDefault="00107574" w:rsidP="00AB108B">
      <w:pPr>
        <w:ind w:firstLine="709"/>
        <w:jc w:val="both"/>
        <w:rPr>
          <w:rFonts w:cs="Times New Roman"/>
          <w:kern w:val="1"/>
        </w:rPr>
      </w:pPr>
      <w:r w:rsidRPr="00AB108B">
        <w:rPr>
          <w:rFonts w:cs="Times New Roman"/>
          <w:kern w:val="1"/>
        </w:rPr>
        <w:t>При проектировании и реализации ООП мы учитываем, что внешняя оценка образовательных  результатов может  проводиться:</w:t>
      </w:r>
    </w:p>
    <w:p w:rsidR="00107574" w:rsidRPr="00AB108B" w:rsidRDefault="00107574" w:rsidP="00AB108B">
      <w:pPr>
        <w:ind w:firstLine="709"/>
        <w:jc w:val="both"/>
        <w:rPr>
          <w:rFonts w:cs="Times New Roman"/>
          <w:kern w:val="1"/>
        </w:rPr>
      </w:pPr>
      <w:r w:rsidRPr="00AB108B">
        <w:rPr>
          <w:rFonts w:cs="Times New Roman"/>
          <w:kern w:val="1"/>
        </w:rPr>
        <w:t>На старте (в начале 5-го класса) в рамках мониторинга качества  образования силами ЦО и ККО г. Ярославля.</w:t>
      </w:r>
    </w:p>
    <w:p w:rsidR="00107574" w:rsidRPr="00AB108B" w:rsidRDefault="00107574" w:rsidP="00AB108B">
      <w:pPr>
        <w:ind w:firstLine="709"/>
        <w:jc w:val="both"/>
        <w:rPr>
          <w:rFonts w:cs="Times New Roman"/>
          <w:kern w:val="1"/>
        </w:rPr>
      </w:pPr>
      <w:r w:rsidRPr="00AB108B">
        <w:rPr>
          <w:rFonts w:cs="Times New Roman"/>
          <w:b/>
          <w:i/>
          <w:kern w:val="1"/>
        </w:rPr>
        <w:t>Основная цель диагностики</w:t>
      </w:r>
      <w:r w:rsidRPr="00AB108B">
        <w:rPr>
          <w:rFonts w:cs="Times New Roman"/>
          <w:kern w:val="1"/>
        </w:rPr>
        <w:t xml:space="preserve"> – определить готовность пятиклассников обучаться на следующей ступени школьного образования. </w:t>
      </w:r>
    </w:p>
    <w:p w:rsidR="00107574" w:rsidRPr="00AB108B" w:rsidRDefault="00107574" w:rsidP="00AB108B">
      <w:pPr>
        <w:ind w:firstLine="709"/>
        <w:jc w:val="both"/>
        <w:rPr>
          <w:rFonts w:cs="Times New Roman"/>
          <w:kern w:val="1"/>
        </w:rPr>
      </w:pPr>
      <w:r w:rsidRPr="00AB108B">
        <w:rPr>
          <w:rFonts w:cs="Times New Roman"/>
          <w:kern w:val="1"/>
        </w:rPr>
        <w:t xml:space="preserve">Готовность  обучения в основной школе определяется двумя параметрами: </w:t>
      </w:r>
    </w:p>
    <w:p w:rsidR="00107574" w:rsidRPr="00AB108B" w:rsidRDefault="00107574" w:rsidP="00AB108B">
      <w:pPr>
        <w:ind w:firstLine="709"/>
        <w:jc w:val="both"/>
        <w:rPr>
          <w:rFonts w:cs="Times New Roman"/>
          <w:kern w:val="1"/>
        </w:rPr>
      </w:pPr>
      <w:r w:rsidRPr="00AB108B">
        <w:rPr>
          <w:rFonts w:cs="Times New Roman"/>
          <w:kern w:val="1"/>
        </w:rPr>
        <w:t xml:space="preserve">– сформированностью у обучающихся желания и основ умения учиться (учебная грамотность в рамках автономного  действия); </w:t>
      </w:r>
    </w:p>
    <w:p w:rsidR="00107574" w:rsidRPr="00AB108B" w:rsidRDefault="00107574" w:rsidP="00AB108B">
      <w:pPr>
        <w:ind w:firstLine="709"/>
        <w:jc w:val="both"/>
        <w:rPr>
          <w:rFonts w:cs="Times New Roman"/>
          <w:kern w:val="1"/>
        </w:rPr>
      </w:pPr>
      <w:r w:rsidRPr="00AB108B">
        <w:rPr>
          <w:rFonts w:cs="Times New Roman"/>
          <w:kern w:val="1"/>
        </w:rPr>
        <w:t xml:space="preserve">– уровнем освоения основных культурных предметных средств/способов действия, необходимых для продолжения  обучения в основной  школе. </w:t>
      </w:r>
    </w:p>
    <w:p w:rsidR="00107574" w:rsidRPr="00AB108B" w:rsidRDefault="00107574" w:rsidP="00AB108B">
      <w:pPr>
        <w:ind w:firstLine="709"/>
        <w:jc w:val="both"/>
        <w:rPr>
          <w:rFonts w:cs="Times New Roman"/>
          <w:kern w:val="1"/>
        </w:rPr>
      </w:pPr>
      <w:r w:rsidRPr="00AB108B">
        <w:rPr>
          <w:rFonts w:cs="Times New Roman"/>
          <w:kern w:val="1"/>
        </w:rPr>
        <w:t xml:space="preserve">Развитое </w:t>
      </w:r>
      <w:r w:rsidRPr="00AB108B">
        <w:rPr>
          <w:rFonts w:cs="Times New Roman"/>
          <w:b/>
          <w:kern w:val="1"/>
        </w:rPr>
        <w:t xml:space="preserve">умение  учиться </w:t>
      </w:r>
      <w:r w:rsidRPr="00AB108B">
        <w:rPr>
          <w:rFonts w:cs="Times New Roman"/>
          <w:kern w:val="1"/>
        </w:rPr>
        <w:t xml:space="preserve">как характеристика  субъекта учения, способного к самостоятельному выходу за пределы собственной компетентности для поиска способов действия  в новых ситуациях. </w:t>
      </w:r>
    </w:p>
    <w:p w:rsidR="00107574" w:rsidRPr="00AB108B" w:rsidRDefault="00107574" w:rsidP="00AB108B">
      <w:pPr>
        <w:ind w:firstLine="709"/>
        <w:jc w:val="both"/>
        <w:rPr>
          <w:rFonts w:cs="Times New Roman"/>
          <w:kern w:val="1"/>
        </w:rPr>
      </w:pPr>
      <w:r w:rsidRPr="00AB108B">
        <w:rPr>
          <w:rFonts w:cs="Times New Roman"/>
          <w:kern w:val="1"/>
        </w:rPr>
        <w:t xml:space="preserve">Безусловно, формирование умения учиться – задача всех ступеней школьного образования.Эта задача напрямую  связано со сквозными образовательными результатами (инициативой,  самостоятельностью и ответственностью). Она не может быть полностью решена  в рамках  начальной школы. В начальной школе  нашего ОУ заложены  основы умения учиться, значит, на следующих ступенях образования обучающиеся также являются субъектами  собственного  образования. </w:t>
      </w:r>
    </w:p>
    <w:p w:rsidR="00107574" w:rsidRPr="00AB108B" w:rsidRDefault="00107574" w:rsidP="00AB108B">
      <w:pPr>
        <w:ind w:firstLine="709"/>
        <w:jc w:val="both"/>
        <w:rPr>
          <w:rFonts w:cs="Times New Roman"/>
          <w:kern w:val="1"/>
        </w:rPr>
      </w:pPr>
      <w:r w:rsidRPr="00AB108B">
        <w:rPr>
          <w:rFonts w:cs="Times New Roman"/>
          <w:kern w:val="1"/>
        </w:rPr>
        <w:t xml:space="preserve">Наши учащиеся начальной школы умеют следующее: соизмеряя  свои возможности  и условия  достижения цели, они не останавливаются перед задачей, для решения которой у него нет готовых средств, они ищут  способы ее  решения. </w:t>
      </w:r>
    </w:p>
    <w:p w:rsidR="00107574" w:rsidRPr="00AB108B" w:rsidRDefault="00107574" w:rsidP="00AB108B">
      <w:pPr>
        <w:ind w:firstLine="709"/>
        <w:jc w:val="both"/>
        <w:rPr>
          <w:rFonts w:cs="Times New Roman"/>
          <w:kern w:val="1"/>
        </w:rPr>
      </w:pPr>
      <w:r w:rsidRPr="00AB108B">
        <w:rPr>
          <w:rFonts w:cs="Times New Roman"/>
          <w:kern w:val="1"/>
        </w:rPr>
        <w:t xml:space="preserve">В умении учиться  выделяются </w:t>
      </w:r>
      <w:r w:rsidRPr="00AB108B">
        <w:rPr>
          <w:rFonts w:cs="Times New Roman"/>
          <w:b/>
          <w:kern w:val="1"/>
        </w:rPr>
        <w:t>две составляющие:</w:t>
      </w:r>
    </w:p>
    <w:p w:rsidR="00107574" w:rsidRPr="00AB108B" w:rsidRDefault="00107574" w:rsidP="00AB108B">
      <w:pPr>
        <w:ind w:firstLine="709"/>
        <w:jc w:val="both"/>
        <w:rPr>
          <w:rFonts w:cs="Times New Roman"/>
          <w:kern w:val="1"/>
        </w:rPr>
      </w:pPr>
      <w:r w:rsidRPr="00AB108B">
        <w:rPr>
          <w:rFonts w:cs="Times New Roman"/>
          <w:b/>
          <w:kern w:val="1"/>
        </w:rPr>
        <w:t>1. Рефлексивные действия</w:t>
      </w:r>
      <w:r w:rsidRPr="00AB108B">
        <w:rPr>
          <w:rFonts w:cs="Times New Roman"/>
          <w:kern w:val="1"/>
        </w:rPr>
        <w:t>,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чему учиться? В начальной школе заложена основа не только предметного  знания, но и знания о собственном незнании.</w:t>
      </w:r>
    </w:p>
    <w:p w:rsidR="00107574" w:rsidRPr="00AB108B" w:rsidRDefault="00107574" w:rsidP="00AB108B">
      <w:pPr>
        <w:ind w:firstLine="709"/>
        <w:jc w:val="both"/>
        <w:rPr>
          <w:rFonts w:cs="Times New Roman"/>
          <w:kern w:val="1"/>
        </w:rPr>
      </w:pPr>
      <w:r w:rsidRPr="00AB108B">
        <w:rPr>
          <w:rFonts w:cs="Times New Roman"/>
          <w:b/>
          <w:kern w:val="1"/>
        </w:rPr>
        <w:t>2. Поисковые действия,</w:t>
      </w:r>
      <w:r w:rsidRPr="00AB108B">
        <w:rPr>
          <w:rFonts w:cs="Times New Roman"/>
          <w:kern w:val="1"/>
        </w:rPr>
        <w:t xml:space="preserve"> которые необходимы для приобретения недостающих умений, знаний, способностей, для ответа на второй вопрос самообучения: как научиться? Этот вопрос имеет три ответа, три способа выйти за пределы собственной компетентности:</w:t>
      </w:r>
    </w:p>
    <w:p w:rsidR="00107574" w:rsidRPr="00AB108B" w:rsidRDefault="00107574" w:rsidP="00AB108B">
      <w:pPr>
        <w:ind w:firstLine="709"/>
        <w:jc w:val="both"/>
        <w:rPr>
          <w:rFonts w:cs="Times New Roman"/>
          <w:kern w:val="1"/>
        </w:rPr>
      </w:pPr>
      <w:r w:rsidRPr="00AB108B">
        <w:rPr>
          <w:rFonts w:cs="Times New Roman"/>
          <w:kern w:val="1"/>
        </w:rPr>
        <w:t xml:space="preserve">1) самостоятельно изобрести  недостающий  способ действия, т.е. перевести учебную задачу в творческую, исследовательскую, экспериментальную; </w:t>
      </w:r>
    </w:p>
    <w:p w:rsidR="00107574" w:rsidRPr="00AB108B" w:rsidRDefault="00107574" w:rsidP="00AB108B">
      <w:pPr>
        <w:ind w:firstLine="709"/>
        <w:jc w:val="both"/>
        <w:rPr>
          <w:rFonts w:cs="Times New Roman"/>
          <w:kern w:val="1"/>
        </w:rPr>
      </w:pPr>
      <w:r w:rsidRPr="00AB108B">
        <w:rPr>
          <w:rFonts w:cs="Times New Roman"/>
          <w:kern w:val="1"/>
        </w:rPr>
        <w:t xml:space="preserve">2) самостоятельно  найти недостающую информацию в любом «хранилище», прежде всего – в книгах и Интернете; </w:t>
      </w:r>
    </w:p>
    <w:p w:rsidR="00107574" w:rsidRPr="00AB108B" w:rsidRDefault="00107574" w:rsidP="00AB108B">
      <w:pPr>
        <w:ind w:firstLine="709"/>
        <w:jc w:val="both"/>
        <w:rPr>
          <w:rFonts w:cs="Times New Roman"/>
          <w:kern w:val="1"/>
        </w:rPr>
      </w:pPr>
      <w:r w:rsidRPr="00AB108B">
        <w:rPr>
          <w:rFonts w:cs="Times New Roman"/>
          <w:kern w:val="1"/>
        </w:rPr>
        <w:t xml:space="preserve">3) запросить недостающие данные  у знатока и умельца. </w:t>
      </w:r>
    </w:p>
    <w:p w:rsidR="00107574" w:rsidRPr="00AB108B" w:rsidRDefault="00107574" w:rsidP="00AB108B">
      <w:pPr>
        <w:ind w:firstLine="709"/>
        <w:jc w:val="both"/>
        <w:rPr>
          <w:rFonts w:cs="Times New Roman"/>
          <w:kern w:val="1"/>
        </w:rPr>
      </w:pPr>
      <w:r w:rsidRPr="00AB108B">
        <w:rPr>
          <w:rFonts w:cs="Times New Roman"/>
          <w:kern w:val="1"/>
        </w:rPr>
        <w:t xml:space="preserve">Для выявления основ  данного умения используется комплексный тест на учебную грамотность. </w:t>
      </w:r>
    </w:p>
    <w:p w:rsidR="00107574" w:rsidRPr="00AB108B" w:rsidRDefault="00107574" w:rsidP="00AB108B">
      <w:pPr>
        <w:ind w:firstLine="709"/>
        <w:jc w:val="both"/>
        <w:rPr>
          <w:rFonts w:cs="Times New Roman"/>
          <w:kern w:val="1"/>
        </w:rPr>
      </w:pPr>
      <w:r w:rsidRPr="00AB108B">
        <w:rPr>
          <w:rFonts w:cs="Times New Roman"/>
          <w:b/>
          <w:kern w:val="1"/>
        </w:rPr>
        <w:t>Учебная грамотность</w:t>
      </w:r>
      <w:r w:rsidRPr="00AB108B">
        <w:rPr>
          <w:rFonts w:cs="Times New Roman"/>
          <w:kern w:val="1"/>
        </w:rPr>
        <w:t xml:space="preserve"> – это тип и уровень того материала, который ребенок может самостоятельно осваивать, контролируя результат, а затем гибко использовать в разнообразных контекстах. Учебность связана с обращенностью на себя (свой ресурс) как условие решения задачи. В учебной грамотности выделяются типичные учебные ситуации: освоение средства/способ действия (правило, схему, алгоритм, модель) с учетом применения; извлечение опыта; принятие подсказок; извлечение способа действия; творческая способность использования фрагмента конкретного опыта как фрагмента плана превращение фрагмента опыта в единицу действия; возврат   к первой задаче после подсказки способа во второй; стратегия решения задач.  </w:t>
      </w:r>
    </w:p>
    <w:p w:rsidR="00107574" w:rsidRPr="00AB108B" w:rsidRDefault="00107574" w:rsidP="00AB108B">
      <w:pPr>
        <w:ind w:firstLine="709"/>
        <w:jc w:val="both"/>
        <w:rPr>
          <w:rFonts w:cs="Times New Roman"/>
          <w:b/>
          <w:kern w:val="1"/>
        </w:rPr>
      </w:pPr>
      <w:r w:rsidRPr="00AB108B">
        <w:rPr>
          <w:rFonts w:cs="Times New Roman"/>
          <w:b/>
          <w:kern w:val="1"/>
        </w:rPr>
        <w:t xml:space="preserve">Для стартовой диагностики используются следующие типы заданий: </w:t>
      </w:r>
    </w:p>
    <w:p w:rsidR="00107574" w:rsidRPr="00AB108B" w:rsidRDefault="00107574" w:rsidP="00AB108B">
      <w:pPr>
        <w:ind w:firstLine="709"/>
        <w:jc w:val="both"/>
        <w:rPr>
          <w:rFonts w:cs="Times New Roman"/>
          <w:kern w:val="1"/>
        </w:rPr>
      </w:pPr>
      <w:r w:rsidRPr="00AB108B">
        <w:rPr>
          <w:rFonts w:cs="Times New Roman"/>
          <w:kern w:val="1"/>
        </w:rPr>
        <w:t xml:space="preserve">1) Задание (или задания) с приведенными ошибочными решениями (способы решения должны быть подробно показаны). Ошибочные решения должны быть двух типов: </w:t>
      </w:r>
    </w:p>
    <w:p w:rsidR="00107574" w:rsidRPr="00AB108B" w:rsidRDefault="00107574" w:rsidP="00AB108B">
      <w:pPr>
        <w:ind w:left="708" w:firstLine="709"/>
        <w:jc w:val="both"/>
        <w:rPr>
          <w:rFonts w:cs="Times New Roman"/>
          <w:kern w:val="1"/>
        </w:rPr>
      </w:pPr>
      <w:r w:rsidRPr="00AB108B">
        <w:rPr>
          <w:rFonts w:cs="Times New Roman"/>
          <w:kern w:val="1"/>
        </w:rPr>
        <w:t xml:space="preserve">а) ответ правильный, но способ решения неправильный, </w:t>
      </w:r>
    </w:p>
    <w:p w:rsidR="00107574" w:rsidRPr="00AB108B" w:rsidRDefault="00107574" w:rsidP="00AB108B">
      <w:pPr>
        <w:ind w:left="708" w:firstLine="709"/>
        <w:jc w:val="both"/>
        <w:rPr>
          <w:rFonts w:cs="Times New Roman"/>
          <w:kern w:val="1"/>
        </w:rPr>
      </w:pPr>
      <w:r w:rsidRPr="00AB108B">
        <w:rPr>
          <w:rFonts w:cs="Times New Roman"/>
          <w:kern w:val="1"/>
        </w:rPr>
        <w:t xml:space="preserve">б) способ правильный, но ответ неправильный. </w:t>
      </w:r>
    </w:p>
    <w:p w:rsidR="00107574" w:rsidRPr="00AB108B" w:rsidRDefault="00107574" w:rsidP="00AB108B">
      <w:pPr>
        <w:ind w:firstLine="709"/>
        <w:jc w:val="both"/>
        <w:rPr>
          <w:rFonts w:cs="Times New Roman"/>
          <w:kern w:val="1"/>
        </w:rPr>
      </w:pPr>
      <w:r w:rsidRPr="00AB108B">
        <w:rPr>
          <w:rFonts w:cs="Times New Roman"/>
          <w:kern w:val="1"/>
        </w:rPr>
        <w:t>Ученик должен найти ошибки и указать их причины.</w:t>
      </w:r>
    </w:p>
    <w:p w:rsidR="00107574" w:rsidRPr="00AB108B" w:rsidRDefault="00107574" w:rsidP="00AB108B">
      <w:pPr>
        <w:ind w:firstLine="709"/>
        <w:jc w:val="both"/>
        <w:rPr>
          <w:rFonts w:cs="Times New Roman"/>
          <w:kern w:val="1"/>
        </w:rPr>
      </w:pPr>
      <w:r w:rsidRPr="00AB108B">
        <w:rPr>
          <w:rFonts w:cs="Times New Roman"/>
          <w:kern w:val="1"/>
        </w:rPr>
        <w:t xml:space="preserve">2) Учащийся выделяет критерии и оценивает свое выполнение задания по этим критериям. (Истинные (содержательные) критерии должны быть скрыты от учащегося). </w:t>
      </w:r>
    </w:p>
    <w:p w:rsidR="00107574" w:rsidRPr="00AB108B" w:rsidRDefault="00107574" w:rsidP="00AB108B">
      <w:pPr>
        <w:ind w:firstLine="709"/>
        <w:jc w:val="both"/>
        <w:rPr>
          <w:rFonts w:cs="Times New Roman"/>
          <w:kern w:val="1"/>
        </w:rPr>
      </w:pPr>
      <w:r w:rsidRPr="00AB108B">
        <w:rPr>
          <w:rFonts w:cs="Times New Roman"/>
          <w:kern w:val="1"/>
        </w:rPr>
        <w:t>3) Задание с готовым решением и выделением нескольких критериев. Учащимся необходимо оценить правильность выполнения задания по этим критериям. (Решение такое, что части критериев оно удовлетворяет, а другой части – нет.)</w:t>
      </w:r>
    </w:p>
    <w:p w:rsidR="00107574" w:rsidRPr="00AB108B" w:rsidRDefault="00107574" w:rsidP="00AB108B">
      <w:pPr>
        <w:ind w:firstLine="709"/>
        <w:jc w:val="both"/>
        <w:rPr>
          <w:rFonts w:cs="Times New Roman"/>
          <w:kern w:val="1"/>
        </w:rPr>
      </w:pPr>
      <w:r w:rsidRPr="00AB108B">
        <w:rPr>
          <w:rFonts w:cs="Times New Roman"/>
          <w:kern w:val="1"/>
        </w:rPr>
        <w:t xml:space="preserve">4) Дано несколько заданий. Ученик должен оценить, какие он может решить, а какие – нет (задание на границу применимости того или иного способа действия). </w:t>
      </w:r>
    </w:p>
    <w:p w:rsidR="00107574" w:rsidRPr="00AB108B" w:rsidRDefault="00107574" w:rsidP="00AB108B">
      <w:pPr>
        <w:ind w:firstLine="709"/>
        <w:jc w:val="both"/>
        <w:rPr>
          <w:rFonts w:cs="Times New Roman"/>
          <w:kern w:val="1"/>
        </w:rPr>
      </w:pPr>
      <w:r w:rsidRPr="00AB108B">
        <w:rPr>
          <w:rFonts w:cs="Times New Roman"/>
          <w:kern w:val="1"/>
        </w:rPr>
        <w:t>5) Дано задание и небольшой справочник. При решении учащийся должен использовать справочник. (Задание должно быть таким,  чтобы выполнить его без справочника учащийся не мог). Задание, его решение, содержащее ошибку, и набор карточек. Нужно выбрать ту карточку, которая поможет разобраться с ошибкой.</w:t>
      </w:r>
    </w:p>
    <w:p w:rsidR="00107574" w:rsidRPr="00AB108B" w:rsidRDefault="00107574" w:rsidP="00AB108B">
      <w:pPr>
        <w:ind w:firstLine="709"/>
        <w:jc w:val="both"/>
        <w:rPr>
          <w:rFonts w:cs="Times New Roman"/>
          <w:kern w:val="1"/>
        </w:rPr>
      </w:pPr>
      <w:r w:rsidRPr="00AB108B">
        <w:rPr>
          <w:rFonts w:cs="Times New Roman"/>
          <w:b/>
          <w:kern w:val="1"/>
        </w:rPr>
        <w:t>Второй комплексный  инструмент  – тест</w:t>
      </w:r>
      <w:r w:rsidRPr="00AB108B">
        <w:rPr>
          <w:rFonts w:cs="Times New Roman"/>
          <w:kern w:val="1"/>
        </w:rPr>
        <w:t>,  соответствующий трем этапам – уровням опосредствования. Он является емким с точки зрения охвата проверяемого учебного материала инструментом,  позволяющий охватить содержание учебного материала через выделение в нем  предметно- деятельностных линий.</w:t>
      </w:r>
    </w:p>
    <w:p w:rsidR="00107574" w:rsidRPr="00AB108B" w:rsidRDefault="00107574" w:rsidP="00AB108B">
      <w:pPr>
        <w:ind w:firstLine="709"/>
        <w:jc w:val="both"/>
        <w:rPr>
          <w:rFonts w:cs="Times New Roman"/>
          <w:kern w:val="1"/>
        </w:rPr>
      </w:pPr>
      <w:r w:rsidRPr="00AB108B">
        <w:rPr>
          <w:rFonts w:cs="Times New Roman"/>
          <w:kern w:val="1"/>
        </w:rPr>
        <w:t>Тест является инструментом, предполагающим объективный способ оценивания знаний учащихся.  Объективность оценивания достигается путем получения обоснованных значений,  которые адекватно определяют показатели уровней усвоения учебного материала. Значения этих показателей зафиксированы в шкале оценки выполнения теста.</w:t>
      </w:r>
    </w:p>
    <w:p w:rsidR="00107574" w:rsidRPr="00AB108B" w:rsidRDefault="00107574" w:rsidP="00AB108B">
      <w:pPr>
        <w:ind w:firstLine="709"/>
        <w:jc w:val="both"/>
        <w:rPr>
          <w:rFonts w:cs="Times New Roman"/>
          <w:kern w:val="1"/>
        </w:rPr>
      </w:pPr>
      <w:r w:rsidRPr="00AB108B">
        <w:rPr>
          <w:rFonts w:cs="Times New Roman"/>
          <w:kern w:val="1"/>
        </w:rPr>
        <w:t xml:space="preserve">Такой тест является средством, наиболее приемлемым для использования в рамках внешней оценки, в силу того, что результаты тестирования легко поддаются автоматизированной обработке и тем самым способствуют получению  оперативной информации о качестве обучения. </w:t>
      </w:r>
    </w:p>
    <w:p w:rsidR="00107574" w:rsidRPr="00AB108B" w:rsidRDefault="00107574" w:rsidP="00AB108B">
      <w:pPr>
        <w:ind w:firstLine="709"/>
        <w:jc w:val="both"/>
        <w:rPr>
          <w:rFonts w:cs="Times New Roman"/>
          <w:kern w:val="1"/>
        </w:rPr>
      </w:pPr>
      <w:r w:rsidRPr="00AB108B">
        <w:rPr>
          <w:rFonts w:cs="Times New Roman"/>
          <w:kern w:val="1"/>
        </w:rPr>
        <w:t>Для полноценного и своевременного информационно-аналитического обеспечения управления качеством образования в нашем ОУ созданы и активно применяются автоматизированные средства, позволяющие быстро оценить результаты обучения</w:t>
      </w:r>
      <w:r w:rsidRPr="00AB108B">
        <w:rPr>
          <w:rFonts w:cs="Times New Roman"/>
          <w:color w:val="FF0000"/>
          <w:kern w:val="1"/>
        </w:rPr>
        <w:t>.</w:t>
      </w:r>
      <w:r w:rsidRPr="00AB108B">
        <w:rPr>
          <w:rFonts w:cs="Times New Roman"/>
          <w:kern w:val="1"/>
        </w:rPr>
        <w:t xml:space="preserve"> Внедрение в практику управления качеством образования автоматизированных средств оценивания уровня обученности определяется как одна из ведущих проблем в нашем ОУ.  </w:t>
      </w:r>
    </w:p>
    <w:p w:rsidR="00107574" w:rsidRPr="00AB108B" w:rsidRDefault="00107574" w:rsidP="00AB108B">
      <w:pPr>
        <w:ind w:firstLine="709"/>
        <w:jc w:val="both"/>
        <w:rPr>
          <w:rFonts w:cs="Times New Roman"/>
          <w:kern w:val="1"/>
        </w:rPr>
      </w:pPr>
      <w:r w:rsidRPr="00AB108B">
        <w:rPr>
          <w:rFonts w:cs="Times New Roman"/>
          <w:kern w:val="1"/>
        </w:rPr>
        <w:t xml:space="preserve">Тестовый комплект, предназначенный для внешней оценки готовности пятиклассников к обучению в основной школе, построен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используется общий способ конструирования  тестового пакета, который включает себя: </w:t>
      </w:r>
    </w:p>
    <w:p w:rsidR="00107574" w:rsidRPr="00AB108B" w:rsidRDefault="00107574" w:rsidP="00AB108B">
      <w:pPr>
        <w:ind w:firstLine="709"/>
        <w:jc w:val="both"/>
        <w:rPr>
          <w:rFonts w:cs="Times New Roman"/>
          <w:kern w:val="1"/>
        </w:rPr>
      </w:pPr>
      <w:r w:rsidRPr="00AB108B">
        <w:rPr>
          <w:rFonts w:cs="Times New Roman"/>
          <w:kern w:val="1"/>
        </w:rPr>
        <w:t xml:space="preserve">– 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 </w:t>
      </w:r>
    </w:p>
    <w:p w:rsidR="00107574" w:rsidRPr="00AB108B" w:rsidRDefault="00107574" w:rsidP="00AB108B">
      <w:pPr>
        <w:ind w:firstLine="709"/>
        <w:jc w:val="both"/>
        <w:rPr>
          <w:rFonts w:cs="Times New Roman"/>
          <w:kern w:val="1"/>
        </w:rPr>
      </w:pPr>
      <w:r w:rsidRPr="00AB108B">
        <w:rPr>
          <w:rFonts w:cs="Times New Roman"/>
          <w:kern w:val="1"/>
        </w:rPr>
        <w:t xml:space="preserve">– массив задач на каждый вид грамотности; </w:t>
      </w:r>
    </w:p>
    <w:p w:rsidR="00107574" w:rsidRPr="00AB108B" w:rsidRDefault="00107574" w:rsidP="00AB108B">
      <w:pPr>
        <w:ind w:firstLine="709"/>
        <w:jc w:val="both"/>
        <w:rPr>
          <w:rFonts w:cs="Times New Roman"/>
          <w:kern w:val="1"/>
        </w:rPr>
      </w:pPr>
      <w:r w:rsidRPr="00AB108B">
        <w:rPr>
          <w:rFonts w:cs="Times New Roman"/>
          <w:kern w:val="1"/>
        </w:rPr>
        <w:t xml:space="preserve">– ключ и форму для первичной регистрации и обработки  результатов  тестирования. </w:t>
      </w:r>
    </w:p>
    <w:p w:rsidR="00107574" w:rsidRPr="00AB108B" w:rsidRDefault="00107574" w:rsidP="00AB108B">
      <w:pPr>
        <w:ind w:firstLine="709"/>
        <w:jc w:val="both"/>
        <w:rPr>
          <w:rFonts w:cs="Times New Roman"/>
          <w:kern w:val="1"/>
        </w:rPr>
      </w:pPr>
      <w:r w:rsidRPr="00AB108B">
        <w:rPr>
          <w:rFonts w:cs="Times New Roman"/>
          <w:kern w:val="1"/>
        </w:rPr>
        <w:t xml:space="preserve">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w:t>
      </w:r>
    </w:p>
    <w:p w:rsidR="00107574" w:rsidRPr="00AB108B" w:rsidRDefault="00107574" w:rsidP="00AB108B">
      <w:pPr>
        <w:ind w:firstLine="709"/>
        <w:jc w:val="both"/>
        <w:rPr>
          <w:rFonts w:cs="Times New Roman"/>
          <w:kern w:val="1"/>
        </w:rPr>
      </w:pPr>
      <w:r w:rsidRPr="00AB108B">
        <w:rPr>
          <w:rFonts w:cs="Times New Roman"/>
          <w:kern w:val="1"/>
        </w:rPr>
        <w:t xml:space="preserve">Оценка производится на основе шкалы, отражающей описанные  три уровня опосредствования: </w:t>
      </w:r>
      <w:r w:rsidRPr="00AB108B">
        <w:rPr>
          <w:rFonts w:cs="Times New Roman"/>
          <w:b/>
          <w:i/>
          <w:kern w:val="1"/>
        </w:rPr>
        <w:t>формальный, предметный и функциональный.</w:t>
      </w:r>
      <w:r w:rsidRPr="00AB108B">
        <w:rPr>
          <w:rFonts w:cs="Times New Roman"/>
          <w:kern w:val="1"/>
        </w:rPr>
        <w:t xml:space="preserve">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определяется «стратегию обучения» всего класса, строятся индивидуальные образовательные маршруты для  отдельных учащихся. </w:t>
      </w:r>
    </w:p>
    <w:p w:rsidR="00107574" w:rsidRPr="00AB108B" w:rsidRDefault="00107574" w:rsidP="00AB108B">
      <w:pPr>
        <w:ind w:firstLine="709"/>
        <w:jc w:val="both"/>
        <w:rPr>
          <w:rFonts w:cs="Times New Roman"/>
          <w:kern w:val="1"/>
        </w:rPr>
      </w:pPr>
      <w:r w:rsidRPr="00AB108B">
        <w:rPr>
          <w:rFonts w:cs="Times New Roman"/>
          <w:kern w:val="1"/>
        </w:rPr>
        <w:t>Все  результаты «стартовой» диагностики заносятся в нашем ОУ в электронный формат (паспорт  образовательного  учреждения).</w:t>
      </w:r>
    </w:p>
    <w:p w:rsidR="00107574" w:rsidRPr="00AB108B" w:rsidRDefault="00107574" w:rsidP="00AB108B">
      <w:pPr>
        <w:ind w:firstLine="709"/>
        <w:jc w:val="both"/>
        <w:rPr>
          <w:rFonts w:cs="Times New Roman"/>
          <w:kern w:val="1"/>
        </w:rPr>
      </w:pPr>
      <w:r w:rsidRPr="00AB108B">
        <w:rPr>
          <w:rFonts w:cs="Times New Roman"/>
          <w:kern w:val="1"/>
        </w:rPr>
        <w:t xml:space="preserve">Оценочные процедуры обязательны для нашего ОУ, т. к. они помогают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дают оценку достижений запланированных образовательных результатов всеми субъектами ООП. </w:t>
      </w:r>
    </w:p>
    <w:p w:rsidR="00107574" w:rsidRPr="00AB108B" w:rsidRDefault="00107574" w:rsidP="00AB108B">
      <w:pPr>
        <w:ind w:firstLine="709"/>
        <w:jc w:val="both"/>
        <w:rPr>
          <w:rFonts w:cs="Times New Roman"/>
          <w:kern w:val="1"/>
        </w:rPr>
      </w:pPr>
      <w:r w:rsidRPr="00AB108B">
        <w:rPr>
          <w:rFonts w:cs="Times New Roman"/>
          <w:b/>
          <w:kern w:val="1"/>
        </w:rPr>
        <w:t>Предметом государственной итоговой аттестации</w:t>
      </w:r>
      <w:r w:rsidRPr="00AB108B">
        <w:rPr>
          <w:rFonts w:cs="Times New Roman"/>
          <w:kern w:val="1"/>
        </w:rPr>
        <w:t xml:space="preserve"> (9 класс) освоения обучающимися ООП ООО являются достижения </w:t>
      </w:r>
      <w:r w:rsidRPr="00AB108B">
        <w:rPr>
          <w:rFonts w:cs="Times New Roman"/>
          <w:b/>
          <w:kern w:val="1"/>
        </w:rPr>
        <w:t>предметных</w:t>
      </w:r>
      <w:r w:rsidRPr="00AB108B">
        <w:rPr>
          <w:rFonts w:cs="Times New Roman"/>
          <w:kern w:val="1"/>
        </w:rPr>
        <w:t xml:space="preserve"> и </w:t>
      </w:r>
      <w:r w:rsidRPr="00AB108B">
        <w:rPr>
          <w:rFonts w:cs="Times New Roman"/>
          <w:b/>
          <w:kern w:val="1"/>
        </w:rPr>
        <w:t>метапредметных</w:t>
      </w:r>
      <w:r w:rsidRPr="00AB108B">
        <w:rPr>
          <w:rFonts w:cs="Times New Roman"/>
          <w:kern w:val="1"/>
        </w:rPr>
        <w:t xml:space="preserve"> результатов освоения ООП ООО в рамках учебных дисциплин, необходимых для продолжения образования. </w:t>
      </w:r>
    </w:p>
    <w:p w:rsidR="00107574" w:rsidRPr="00AB108B" w:rsidRDefault="00107574" w:rsidP="00AB108B">
      <w:pPr>
        <w:ind w:firstLine="709"/>
        <w:jc w:val="both"/>
        <w:rPr>
          <w:rFonts w:cs="Times New Roman"/>
          <w:b/>
          <w:kern w:val="1"/>
        </w:rPr>
      </w:pPr>
      <w:r w:rsidRPr="00AB108B">
        <w:rPr>
          <w:rFonts w:cs="Times New Roman"/>
          <w:kern w:val="1"/>
        </w:rPr>
        <w:t xml:space="preserve">Итоговая аттестация по результатам освоения ООП ООО включает </w:t>
      </w:r>
      <w:r w:rsidRPr="00AB108B">
        <w:rPr>
          <w:rFonts w:cs="Times New Roman"/>
          <w:b/>
          <w:kern w:val="1"/>
        </w:rPr>
        <w:t xml:space="preserve">три составляющие:  </w:t>
      </w:r>
    </w:p>
    <w:p w:rsidR="00107574" w:rsidRPr="00AB108B" w:rsidRDefault="00107574" w:rsidP="00AB108B">
      <w:pPr>
        <w:ind w:firstLine="709"/>
        <w:jc w:val="both"/>
        <w:rPr>
          <w:rFonts w:cs="Times New Roman"/>
          <w:kern w:val="1"/>
        </w:rPr>
      </w:pPr>
      <w:r w:rsidRPr="00AB108B">
        <w:rPr>
          <w:rFonts w:cs="Times New Roman"/>
          <w:kern w:val="1"/>
        </w:rPr>
        <w:t xml:space="preserve">– результаты промежуточной аттестации обучающихся за последние  три года (7-9 классы), отражающие динамику индивидуальных образовательных достижений обучающихся в соответствии с планируемыми результатами освоения ООП ООО; </w:t>
      </w:r>
    </w:p>
    <w:p w:rsidR="00107574" w:rsidRPr="00AB108B" w:rsidRDefault="00107574" w:rsidP="00AB108B">
      <w:pPr>
        <w:ind w:firstLine="709"/>
        <w:jc w:val="both"/>
        <w:rPr>
          <w:rFonts w:cs="Times New Roman"/>
          <w:kern w:val="1"/>
        </w:rPr>
      </w:pPr>
      <w:r w:rsidRPr="00AB108B">
        <w:rPr>
          <w:rFonts w:cs="Times New Roman"/>
          <w:kern w:val="1"/>
        </w:rPr>
        <w:t>– итоги внеучебных (школьных и внешкольных) достижений обучающихся за 7-9-й классы, которые оформляются  в специальное  индивидуальное портфолио  учащихся;</w:t>
      </w:r>
    </w:p>
    <w:p w:rsidR="00107574" w:rsidRPr="00AB108B" w:rsidRDefault="00107574" w:rsidP="00AB108B">
      <w:pPr>
        <w:ind w:firstLine="709"/>
        <w:jc w:val="both"/>
        <w:rPr>
          <w:rFonts w:cs="Times New Roman"/>
          <w:kern w:val="1"/>
        </w:rPr>
      </w:pPr>
      <w:r w:rsidRPr="00AB108B">
        <w:rPr>
          <w:rFonts w:cs="Times New Roman"/>
          <w:kern w:val="1"/>
        </w:rPr>
        <w:t>– 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107574" w:rsidRPr="00AB108B" w:rsidRDefault="00107574" w:rsidP="00AB108B">
      <w:pPr>
        <w:ind w:firstLine="709"/>
        <w:jc w:val="both"/>
        <w:rPr>
          <w:rFonts w:cs="Times New Roman"/>
          <w:kern w:val="1"/>
        </w:rPr>
      </w:pPr>
      <w:r w:rsidRPr="00AB108B">
        <w:rPr>
          <w:rFonts w:cs="Times New Roman"/>
          <w:kern w:val="1"/>
        </w:rPr>
        <w:t>Государственные экзамены в рамках итоговой аттестации должны обладать следующими характеристиками: соответствие цели,  справедливость,  честность, доверие общественности к результатам, действенность и экономическая эффективность, прозрачность контрольно-оценочных процедур, положительное влияние результатов контроля на образовательную практику.</w:t>
      </w:r>
    </w:p>
    <w:p w:rsidR="00107574" w:rsidRPr="00AB108B" w:rsidRDefault="00107574" w:rsidP="00AB108B">
      <w:pPr>
        <w:ind w:firstLine="709"/>
        <w:jc w:val="both"/>
        <w:rPr>
          <w:rFonts w:cs="Times New Roman"/>
          <w:kern w:val="1"/>
        </w:rPr>
      </w:pPr>
      <w:r w:rsidRPr="00AB108B">
        <w:rPr>
          <w:rFonts w:cs="Times New Roman"/>
          <w:kern w:val="1"/>
        </w:rPr>
        <w:t xml:space="preserve">Аттестация должна быть ориентирована прежде всего на личные достижения учащихся. Аттестация понимается нами как определение квалификации,  уровня знаний работника или учащегося, а также отзыв о способностях, знаниях, деловых и других качествах какого-либо  лица. Это  представление на сегодняшний момент развития образования не учитывает ни возрастных,  ни системных требований к организационной форме аттестации. </w:t>
      </w:r>
    </w:p>
    <w:p w:rsidR="00107574" w:rsidRPr="00AB108B" w:rsidRDefault="00107574" w:rsidP="00AB108B">
      <w:pPr>
        <w:ind w:firstLine="709"/>
        <w:jc w:val="both"/>
        <w:rPr>
          <w:rFonts w:cs="Times New Roman"/>
          <w:kern w:val="1"/>
        </w:rPr>
      </w:pPr>
      <w:r w:rsidRPr="00AB108B">
        <w:rPr>
          <w:rFonts w:cs="Times New Roman"/>
          <w:kern w:val="1"/>
        </w:rPr>
        <w:t xml:space="preserve">С точки зрения  современных педагогических представлений аттестация школьников рассматривается в нашем ОУ как  рефлексивный этап  учебной деятельности учащихся с представлением  достижений  школьников  в образовании и отвечать следующим требованиям: </w:t>
      </w:r>
    </w:p>
    <w:p w:rsidR="00107574" w:rsidRPr="00AB108B" w:rsidRDefault="00107574" w:rsidP="00AB108B">
      <w:pPr>
        <w:ind w:firstLine="709"/>
        <w:jc w:val="both"/>
        <w:rPr>
          <w:rFonts w:cs="Times New Roman"/>
          <w:kern w:val="1"/>
        </w:rPr>
      </w:pPr>
      <w:r w:rsidRPr="00AB108B">
        <w:rPr>
          <w:rFonts w:cs="Times New Roman"/>
          <w:b/>
          <w:kern w:val="1"/>
        </w:rPr>
        <w:t xml:space="preserve">1. Функции аттестации </w:t>
      </w:r>
      <w:r w:rsidRPr="00AB108B">
        <w:rPr>
          <w:rFonts w:cs="Times New Roman"/>
          <w:kern w:val="1"/>
        </w:rPr>
        <w:t xml:space="preserve">не должны ограничиваться только функцией оценки. В качестве важнейших функций аттестации рассматриваются развивающая, мотивационная, диагностическая и ориентационная функции.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должна сыграть  внешняя (независимая) оценка достижений выпускников основой школы. </w:t>
      </w:r>
    </w:p>
    <w:p w:rsidR="00107574" w:rsidRPr="00AB108B" w:rsidRDefault="00107574" w:rsidP="00AB108B">
      <w:pPr>
        <w:ind w:firstLine="709"/>
        <w:jc w:val="both"/>
        <w:rPr>
          <w:rFonts w:cs="Times New Roman"/>
          <w:kern w:val="1"/>
        </w:rPr>
      </w:pPr>
      <w:r w:rsidRPr="00AB108B">
        <w:rPr>
          <w:rFonts w:cs="Times New Roman"/>
          <w:b/>
          <w:kern w:val="1"/>
        </w:rPr>
        <w:t>2. Механизмы аттестации</w:t>
      </w:r>
      <w:r w:rsidRPr="00AB108B">
        <w:rPr>
          <w:rFonts w:cs="Times New Roman"/>
          <w:kern w:val="1"/>
        </w:rPr>
        <w:t xml:space="preserve"> должны быть  ориентированы: </w:t>
      </w:r>
    </w:p>
    <w:p w:rsidR="00107574" w:rsidRPr="00AB108B" w:rsidRDefault="00107574" w:rsidP="00AB108B">
      <w:pPr>
        <w:ind w:firstLine="709"/>
        <w:jc w:val="both"/>
        <w:rPr>
          <w:rFonts w:cs="Times New Roman"/>
          <w:kern w:val="1"/>
        </w:rPr>
      </w:pPr>
      <w:r w:rsidRPr="00AB108B">
        <w:rPr>
          <w:rFonts w:cs="Times New Roman"/>
          <w:kern w:val="1"/>
        </w:rPr>
        <w:t xml:space="preserve">–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 </w:t>
      </w:r>
    </w:p>
    <w:p w:rsidR="00107574" w:rsidRPr="00AB108B" w:rsidRDefault="00107574" w:rsidP="00AB108B">
      <w:pPr>
        <w:ind w:firstLine="709"/>
        <w:jc w:val="both"/>
        <w:rPr>
          <w:rFonts w:cs="Times New Roman"/>
          <w:kern w:val="1"/>
        </w:rPr>
      </w:pPr>
      <w:r w:rsidRPr="00AB108B">
        <w:rPr>
          <w:rFonts w:cs="Times New Roman"/>
          <w:kern w:val="1"/>
        </w:rPr>
        <w:t xml:space="preserve">– на проектирование и прогнозирование новых достижений. </w:t>
      </w:r>
    </w:p>
    <w:p w:rsidR="00107574" w:rsidRPr="00AB108B" w:rsidRDefault="00107574" w:rsidP="00AB108B">
      <w:pPr>
        <w:ind w:firstLine="709"/>
        <w:jc w:val="both"/>
        <w:rPr>
          <w:rFonts w:cs="Times New Roman"/>
          <w:kern w:val="1"/>
        </w:rPr>
      </w:pPr>
      <w:r w:rsidRPr="00AB108B">
        <w:rPr>
          <w:rFonts w:cs="Times New Roman"/>
          <w:b/>
          <w:kern w:val="1"/>
        </w:rPr>
        <w:t>3. Комплексный характер аттестации</w:t>
      </w:r>
      <w:r w:rsidRPr="00AB108B">
        <w:rPr>
          <w:rFonts w:cs="Times New Roman"/>
          <w:kern w:val="1"/>
        </w:rPr>
        <w:t xml:space="preserve"> должен заключаться в том, что предметом предъявления и оценки должны становиться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 </w:t>
      </w:r>
    </w:p>
    <w:p w:rsidR="00107574" w:rsidRPr="00AB108B" w:rsidRDefault="00107574" w:rsidP="00AB108B">
      <w:pPr>
        <w:ind w:firstLine="709"/>
        <w:jc w:val="both"/>
        <w:rPr>
          <w:rFonts w:cs="Times New Roman"/>
          <w:kern w:val="1"/>
        </w:rPr>
      </w:pPr>
      <w:r w:rsidRPr="00AB108B">
        <w:rPr>
          <w:rFonts w:cs="Times New Roman"/>
          <w:b/>
          <w:kern w:val="1"/>
        </w:rPr>
        <w:t>4. Аттестационный  процесс</w:t>
      </w:r>
      <w:r w:rsidRPr="00AB108B">
        <w:rPr>
          <w:rFonts w:cs="Times New Roman"/>
          <w:kern w:val="1"/>
        </w:rPr>
        <w:t xml:space="preserve"> должен иметь индивидуальную направленность: </w:t>
      </w:r>
    </w:p>
    <w:p w:rsidR="00107574" w:rsidRPr="00AB108B" w:rsidRDefault="00107574" w:rsidP="00AB108B">
      <w:pPr>
        <w:ind w:firstLine="709"/>
        <w:jc w:val="both"/>
        <w:rPr>
          <w:rFonts w:cs="Times New Roman"/>
          <w:kern w:val="1"/>
        </w:rPr>
      </w:pPr>
      <w:r w:rsidRPr="00AB108B">
        <w:rPr>
          <w:rFonts w:cs="Times New Roman"/>
          <w:kern w:val="1"/>
        </w:rPr>
        <w:t xml:space="preserve">– целью самого процесса оценивания является создание и развитие мотивации самопознания и самосовершенствования; </w:t>
      </w:r>
    </w:p>
    <w:p w:rsidR="00107574" w:rsidRPr="00AB108B" w:rsidRDefault="00107574" w:rsidP="00AB108B">
      <w:pPr>
        <w:ind w:firstLine="709"/>
        <w:jc w:val="both"/>
        <w:rPr>
          <w:rFonts w:cs="Times New Roman"/>
          <w:kern w:val="1"/>
        </w:rPr>
      </w:pPr>
      <w:r w:rsidRPr="00AB108B">
        <w:rPr>
          <w:rFonts w:cs="Times New Roman"/>
          <w:kern w:val="1"/>
        </w:rPr>
        <w:t xml:space="preserve">– результаты  аттестации должны быть личностно значимы для школьника; </w:t>
      </w:r>
    </w:p>
    <w:p w:rsidR="00107574" w:rsidRPr="00AB108B" w:rsidRDefault="00107574" w:rsidP="00AB108B">
      <w:pPr>
        <w:ind w:firstLine="708"/>
        <w:jc w:val="both"/>
        <w:rPr>
          <w:rFonts w:cs="Times New Roman"/>
          <w:kern w:val="1"/>
        </w:rPr>
      </w:pPr>
      <w:r w:rsidRPr="00AB108B">
        <w:rPr>
          <w:rFonts w:cs="Times New Roman"/>
          <w:kern w:val="1"/>
        </w:rPr>
        <w:t xml:space="preserve">– в ходе подготовки и проведения  аттестации ученик должен  получить положительный опыт самореализации; </w:t>
      </w:r>
    </w:p>
    <w:p w:rsidR="00107574" w:rsidRPr="00AB108B" w:rsidRDefault="00107574" w:rsidP="00AB108B">
      <w:pPr>
        <w:ind w:firstLine="709"/>
        <w:jc w:val="both"/>
        <w:rPr>
          <w:rFonts w:cs="Times New Roman"/>
          <w:kern w:val="1"/>
        </w:rPr>
      </w:pPr>
      <w:r w:rsidRPr="00AB108B">
        <w:rPr>
          <w:rFonts w:cs="Times New Roman"/>
          <w:kern w:val="1"/>
        </w:rPr>
        <w:t xml:space="preserve">– самооценка учащегося должна входить в структуру аттестационного процесса. </w:t>
      </w:r>
    </w:p>
    <w:p w:rsidR="00107574" w:rsidRPr="00AB108B" w:rsidRDefault="00107574" w:rsidP="00AB108B">
      <w:pPr>
        <w:ind w:firstLine="709"/>
        <w:jc w:val="both"/>
        <w:rPr>
          <w:rFonts w:cs="Times New Roman"/>
          <w:kern w:val="1"/>
        </w:rPr>
      </w:pPr>
      <w:r w:rsidRPr="00AB108B">
        <w:rPr>
          <w:rFonts w:cs="Times New Roman"/>
          <w:b/>
          <w:kern w:val="1"/>
        </w:rPr>
        <w:t xml:space="preserve">5. Итоговая аттестация </w:t>
      </w:r>
      <w:r w:rsidRPr="00AB108B">
        <w:rPr>
          <w:rFonts w:cs="Times New Roman"/>
          <w:kern w:val="1"/>
        </w:rPr>
        <w:t xml:space="preserve">является естественным окончанием  обучения  в основной школе, не вызывает у детей резких стрессов и отрицательных ожиданий. Она является открытой для всех тех, кто хотел бы наблюдать за итоговыми испытаниями и демонстрацией  достижений учеников. </w:t>
      </w:r>
    </w:p>
    <w:p w:rsidR="00107574" w:rsidRPr="00AB108B" w:rsidRDefault="00107574" w:rsidP="00AB108B">
      <w:pPr>
        <w:ind w:firstLine="709"/>
        <w:jc w:val="both"/>
        <w:rPr>
          <w:rFonts w:cs="Times New Roman"/>
          <w:kern w:val="1"/>
        </w:rPr>
      </w:pPr>
      <w:r w:rsidRPr="00AB108B">
        <w:rPr>
          <w:rFonts w:cs="Times New Roman"/>
          <w:kern w:val="1"/>
        </w:rPr>
        <w:t>Исходя из  этих  требований,  итоговая  аттестация по завершению основной  школы имеют три составляющие:</w:t>
      </w:r>
    </w:p>
    <w:p w:rsidR="00107574" w:rsidRPr="00AB108B" w:rsidRDefault="00107574" w:rsidP="00AB108B">
      <w:pPr>
        <w:ind w:firstLine="709"/>
        <w:jc w:val="both"/>
        <w:rPr>
          <w:rFonts w:cs="Times New Roman"/>
          <w:kern w:val="1"/>
        </w:rPr>
      </w:pPr>
      <w:r w:rsidRPr="00AB108B">
        <w:rPr>
          <w:rFonts w:cs="Times New Roman"/>
          <w:kern w:val="1"/>
        </w:rPr>
        <w:t xml:space="preserve">– экзамены на уровне ОУ, где содержание, форму и порядок проведения определяет само образовательное учреждение с привлечением самих учащихся, общественности в лице родителей, других гражданских институтов и учредителей данного  образовательного учреждения; </w:t>
      </w:r>
    </w:p>
    <w:p w:rsidR="00107574" w:rsidRPr="00AB108B" w:rsidRDefault="00107574" w:rsidP="00AB108B">
      <w:pPr>
        <w:ind w:firstLine="709"/>
        <w:jc w:val="both"/>
        <w:rPr>
          <w:rFonts w:cs="Times New Roman"/>
          <w:kern w:val="1"/>
        </w:rPr>
      </w:pPr>
      <w:r w:rsidRPr="00AB108B">
        <w:rPr>
          <w:rFonts w:cs="Times New Roman"/>
          <w:kern w:val="1"/>
        </w:rPr>
        <w:t xml:space="preserve">– итоговая оценка и фиксация внеучебных достижений выпускников. </w:t>
      </w:r>
    </w:p>
    <w:p w:rsidR="00107574" w:rsidRPr="00AB108B" w:rsidRDefault="00107574" w:rsidP="00AB108B">
      <w:pPr>
        <w:ind w:firstLine="709"/>
        <w:jc w:val="both"/>
        <w:rPr>
          <w:rFonts w:cs="Times New Roman"/>
          <w:color w:val="C00000"/>
          <w:kern w:val="1"/>
        </w:rPr>
      </w:pPr>
      <w:r w:rsidRPr="00AB108B">
        <w:rPr>
          <w:rFonts w:cs="Times New Roman"/>
          <w:b/>
          <w:color w:val="C00000"/>
          <w:kern w:val="1"/>
        </w:rPr>
        <w:t>Основными  критериями  оценки</w:t>
      </w:r>
      <w:r w:rsidRPr="00AB108B">
        <w:rPr>
          <w:rFonts w:cs="Times New Roman"/>
          <w:color w:val="C00000"/>
          <w:kern w:val="1"/>
        </w:rPr>
        <w:t xml:space="preserve"> работы учащихся при выполнении работ (реферата, творческой, проектной, исследовательской как «домашней заготовки») и минипроектов (выполнение проекта прямо на экзамене) могут стать следующие: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переформулировка исходной задачи для проведения необходимых исследований (проектирования) в рамках заданных условий;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способы и приемы планирования выполнения сформулированной для себя задачи (формулировка разных гипотез, нескольких линий, ходов и т.п.);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способы проверки полученных результатов;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содержание полученных материалов (их глубина, обобщенность, уникальность, оригинальность, научность и т.п.);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оформление работы;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 способы представления результатов; </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умение отвечать на поставленные  вопросы и вести дискуссию (по необходимости).</w:t>
      </w:r>
    </w:p>
    <w:p w:rsidR="00107574" w:rsidRPr="00AB108B" w:rsidRDefault="00107574" w:rsidP="00AB108B">
      <w:pPr>
        <w:ind w:firstLine="709"/>
        <w:jc w:val="both"/>
        <w:rPr>
          <w:rFonts w:cs="Times New Roman"/>
          <w:color w:val="C00000"/>
          <w:kern w:val="1"/>
        </w:rPr>
      </w:pPr>
      <w:r w:rsidRPr="00AB108B">
        <w:rPr>
          <w:rFonts w:cs="Times New Roman"/>
          <w:color w:val="C00000"/>
          <w:kern w:val="1"/>
        </w:rPr>
        <w:t xml:space="preserve">Формы проведения   подобных экзаменов должно быть следствием реализации основной образовательной  программы основного общего образования. </w:t>
      </w:r>
    </w:p>
    <w:p w:rsidR="00107574" w:rsidRPr="00AB108B" w:rsidRDefault="00107574" w:rsidP="00AB108B">
      <w:pPr>
        <w:ind w:firstLine="709"/>
        <w:jc w:val="both"/>
        <w:rPr>
          <w:rFonts w:cs="Times New Roman"/>
          <w:b/>
          <w:kern w:val="1"/>
        </w:rPr>
      </w:pPr>
      <w:r w:rsidRPr="00AB108B">
        <w:rPr>
          <w:rFonts w:cs="Times New Roman"/>
          <w:b/>
          <w:kern w:val="1"/>
        </w:rPr>
        <w:t>Оценка внеучебных достижений выпускников основной школы</w:t>
      </w:r>
    </w:p>
    <w:p w:rsidR="00107574" w:rsidRPr="00AB108B" w:rsidRDefault="00107574" w:rsidP="00AB108B">
      <w:pPr>
        <w:ind w:firstLine="709"/>
        <w:jc w:val="both"/>
        <w:rPr>
          <w:rFonts w:cs="Times New Roman"/>
          <w:kern w:val="1"/>
        </w:rPr>
      </w:pPr>
      <w:r w:rsidRPr="00AB108B">
        <w:rPr>
          <w:rFonts w:cs="Times New Roman"/>
          <w:kern w:val="1"/>
        </w:rPr>
        <w:t xml:space="preserve">Формой накопления как учебных,  так и внеучебных результатов и достижений школьников  нашего ОУ является портфолио.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AB108B">
        <w:rPr>
          <w:rFonts w:cs="Times New Roman"/>
          <w:b/>
          <w:kern w:val="1"/>
        </w:rPr>
        <w:t>портфолио ученика</w:t>
      </w:r>
      <w:r w:rsidRPr="00AB108B">
        <w:rPr>
          <w:rFonts w:cs="Times New Roman"/>
          <w:kern w:val="1"/>
        </w:rPr>
        <w:t xml:space="preserve">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 </w:t>
      </w:r>
    </w:p>
    <w:p w:rsidR="00107574" w:rsidRPr="00AB108B" w:rsidRDefault="00107574" w:rsidP="00AB108B">
      <w:pPr>
        <w:ind w:firstLine="709"/>
        <w:jc w:val="both"/>
        <w:rPr>
          <w:rFonts w:cs="Times New Roman"/>
          <w:kern w:val="1"/>
        </w:rPr>
      </w:pPr>
      <w:r w:rsidRPr="00AB108B">
        <w:rPr>
          <w:rFonts w:cs="Times New Roman"/>
          <w:b/>
          <w:kern w:val="1"/>
        </w:rPr>
        <w:t>В рамках  государственной  итоговой аттестации</w:t>
      </w:r>
      <w:r w:rsidRPr="00AB108B">
        <w:rPr>
          <w:rFonts w:cs="Times New Roman"/>
          <w:kern w:val="1"/>
        </w:rPr>
        <w:t xml:space="preserve"> на основе  портфолио фиксируются только итоговые результаты внеучебных достижений, которые наравне с 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 </w:t>
      </w:r>
    </w:p>
    <w:p w:rsidR="00107574" w:rsidRPr="00AB108B" w:rsidRDefault="00107574" w:rsidP="00AB108B">
      <w:pPr>
        <w:ind w:firstLine="709"/>
        <w:jc w:val="both"/>
        <w:rPr>
          <w:rFonts w:cs="Times New Roman"/>
          <w:kern w:val="1"/>
        </w:rPr>
      </w:pPr>
      <w:r w:rsidRPr="00AB108B">
        <w:rPr>
          <w:rFonts w:cs="Times New Roman"/>
          <w:kern w:val="1"/>
        </w:rPr>
        <w:t xml:space="preserve">Итоговыми результатами внеучебных достижений за период основной школы  могут быть, например: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участие в конкурсах, выставках выше школьного уровня;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победа в конкурсах, выставках, соревнованиях;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 участие в научно-практических конференциях, форумах;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авторские публикации в изданиях выше школьного уровня;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авторские проекты, изобретения, получившие общественное одобрение;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успешное прохождение социальной и профессиональной практики;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плодотворное участие в работе выборных органов общественного управления и самоуправления;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получение грантов, стипендий, премий, гражданских наград; </w:t>
      </w:r>
    </w:p>
    <w:p w:rsidR="00107574" w:rsidRPr="00AB108B" w:rsidRDefault="00107574" w:rsidP="00A1269A">
      <w:pPr>
        <w:widowControl/>
        <w:numPr>
          <w:ilvl w:val="0"/>
          <w:numId w:val="4"/>
        </w:numPr>
        <w:suppressAutoHyphens w:val="0"/>
        <w:ind w:firstLine="709"/>
        <w:jc w:val="both"/>
        <w:rPr>
          <w:rFonts w:cs="Times New Roman"/>
          <w:kern w:val="1"/>
        </w:rPr>
      </w:pPr>
      <w:r w:rsidRPr="00AB108B">
        <w:rPr>
          <w:rFonts w:cs="Times New Roman"/>
          <w:kern w:val="1"/>
        </w:rPr>
        <w:t xml:space="preserve">лидирование в общепризнанных рейтингах. </w:t>
      </w:r>
    </w:p>
    <w:p w:rsidR="00107574" w:rsidRPr="00AB108B" w:rsidRDefault="00107574" w:rsidP="00AB108B">
      <w:pPr>
        <w:ind w:firstLine="709"/>
        <w:jc w:val="both"/>
        <w:rPr>
          <w:rFonts w:cs="Times New Roman"/>
          <w:kern w:val="1"/>
        </w:rPr>
      </w:pPr>
      <w:r w:rsidRPr="00AB108B">
        <w:rPr>
          <w:rFonts w:cs="Times New Roman"/>
          <w:kern w:val="1"/>
        </w:rPr>
        <w:t xml:space="preserve">Таким образом, </w:t>
      </w:r>
      <w:r w:rsidRPr="00AB108B">
        <w:rPr>
          <w:rFonts w:cs="Times New Roman"/>
          <w:b/>
          <w:i/>
          <w:kern w:val="1"/>
        </w:rPr>
        <w:t>итоговые результаты обучения  в основной школе складываются из результатов ОГЭ и ГВЭ  и внеучебных достижений выпускника</w:t>
      </w:r>
      <w:r w:rsidRPr="00AB108B">
        <w:rPr>
          <w:rFonts w:cs="Times New Roman"/>
          <w:kern w:val="1"/>
        </w:rPr>
        <w:t xml:space="preserve">. Это  может  учитываться при поступлении  учащихся в профильную старшую школу, профессиональные колледжи.  </w:t>
      </w:r>
    </w:p>
    <w:p w:rsidR="00107574" w:rsidRPr="00AB108B" w:rsidRDefault="00107574" w:rsidP="00AB108B">
      <w:pPr>
        <w:ind w:firstLine="709"/>
        <w:jc w:val="both"/>
        <w:rPr>
          <w:rFonts w:cs="Times New Roman"/>
          <w:b/>
          <w:kern w:val="1"/>
        </w:rPr>
      </w:pPr>
      <w:r w:rsidRPr="00AB108B">
        <w:rPr>
          <w:rFonts w:cs="Times New Roman"/>
          <w:b/>
          <w:kern w:val="1"/>
        </w:rPr>
        <w:t>1.6.2. Внутренняя оценка планируемых результатов</w:t>
      </w:r>
    </w:p>
    <w:p w:rsidR="00107574" w:rsidRPr="00AB108B" w:rsidRDefault="00107574" w:rsidP="00AB108B">
      <w:pPr>
        <w:ind w:firstLine="709"/>
        <w:jc w:val="both"/>
        <w:rPr>
          <w:rFonts w:cs="Times New Roman"/>
          <w:b/>
          <w:kern w:val="1"/>
        </w:rPr>
      </w:pPr>
      <w:r w:rsidRPr="00AB108B">
        <w:rPr>
          <w:rFonts w:cs="Times New Roman"/>
          <w:kern w:val="1"/>
        </w:rPr>
        <w:t xml:space="preserve">Внутренняя оценка </w:t>
      </w:r>
      <w:r w:rsidRPr="00AB108B">
        <w:rPr>
          <w:rFonts w:cs="Times New Roman"/>
          <w:b/>
          <w:kern w:val="1"/>
        </w:rPr>
        <w:t>предметных</w:t>
      </w:r>
      <w:r w:rsidRPr="00AB108B">
        <w:rPr>
          <w:rFonts w:cs="Times New Roman"/>
          <w:kern w:val="1"/>
        </w:rPr>
        <w:t xml:space="preserve"> и </w:t>
      </w:r>
      <w:r w:rsidRPr="00AB108B">
        <w:rPr>
          <w:rFonts w:cs="Times New Roman"/>
          <w:b/>
          <w:kern w:val="1"/>
        </w:rPr>
        <w:t>метапредметных</w:t>
      </w:r>
      <w:r w:rsidRPr="00AB108B">
        <w:rPr>
          <w:rFonts w:cs="Times New Roman"/>
          <w:kern w:val="1"/>
        </w:rPr>
        <w:t xml:space="preserve"> результатов нашего образовательного учреждения включает в себя </w:t>
      </w:r>
      <w:r w:rsidRPr="00AB108B">
        <w:rPr>
          <w:rFonts w:cs="Times New Roman"/>
          <w:b/>
          <w:kern w:val="1"/>
        </w:rPr>
        <w:t xml:space="preserve">стартовое, текущее (формирующее) и промежуточное (итоговое) оценивание. </w:t>
      </w:r>
    </w:p>
    <w:p w:rsidR="00107574" w:rsidRPr="00AB108B" w:rsidRDefault="00107574" w:rsidP="00AB108B">
      <w:pPr>
        <w:ind w:firstLine="709"/>
        <w:jc w:val="both"/>
        <w:rPr>
          <w:rFonts w:cs="Times New Roman"/>
          <w:kern w:val="1"/>
        </w:rPr>
      </w:pPr>
      <w:r w:rsidRPr="00AB108B">
        <w:rPr>
          <w:rFonts w:cs="Times New Roman"/>
          <w:kern w:val="1"/>
        </w:rPr>
        <w:t xml:space="preserve">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w:t>
      </w:r>
    </w:p>
    <w:p w:rsidR="00107574" w:rsidRPr="00AB108B" w:rsidRDefault="00107574" w:rsidP="00AB108B">
      <w:pPr>
        <w:ind w:firstLine="709"/>
        <w:jc w:val="both"/>
        <w:rPr>
          <w:rFonts w:cs="Times New Roman"/>
          <w:kern w:val="1"/>
        </w:rPr>
      </w:pPr>
      <w:r w:rsidRPr="00AB108B">
        <w:rPr>
          <w:rFonts w:cs="Times New Roman"/>
          <w:b/>
          <w:i/>
          <w:kern w:val="1"/>
        </w:rPr>
        <w:t>Предметом текущего (формирующего)  оценивания</w:t>
      </w:r>
      <w:r w:rsidRPr="00AB108B">
        <w:rPr>
          <w:rFonts w:cs="Times New Roman"/>
          <w:kern w:val="1"/>
        </w:rPr>
        <w:t xml:space="preserve"> является </w:t>
      </w:r>
      <w:r w:rsidRPr="00AB108B">
        <w:rPr>
          <w:rFonts w:cs="Times New Roman"/>
          <w:b/>
          <w:kern w:val="1"/>
        </w:rPr>
        <w:t>операциональный</w:t>
      </w:r>
      <w:r w:rsidRPr="00AB108B">
        <w:rPr>
          <w:rFonts w:cs="Times New Roman"/>
          <w:kern w:val="1"/>
        </w:rPr>
        <w:t xml:space="preserve">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107574" w:rsidRPr="00AB108B" w:rsidRDefault="00107574" w:rsidP="00AB108B">
      <w:pPr>
        <w:ind w:firstLine="709"/>
        <w:jc w:val="both"/>
        <w:rPr>
          <w:rFonts w:cs="Times New Roman"/>
          <w:kern w:val="1"/>
        </w:rPr>
      </w:pPr>
      <w:r w:rsidRPr="00AB108B">
        <w:rPr>
          <w:rFonts w:cs="Times New Roman"/>
          <w:b/>
          <w:i/>
          <w:kern w:val="1"/>
        </w:rPr>
        <w:t xml:space="preserve">Предметом  промежуточного (итогового) оценивания </w:t>
      </w:r>
      <w:r w:rsidRPr="00AB108B">
        <w:rPr>
          <w:rFonts w:cs="Times New Roman"/>
          <w:kern w:val="1"/>
        </w:rPr>
        <w:t xml:space="preserve">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оценивание администрация школы </w:t>
      </w:r>
    </w:p>
    <w:p w:rsidR="00107574" w:rsidRPr="00AB108B" w:rsidRDefault="00107574" w:rsidP="00AB108B">
      <w:pPr>
        <w:ind w:firstLine="709"/>
        <w:jc w:val="both"/>
        <w:rPr>
          <w:rFonts w:cs="Times New Roman"/>
          <w:kern w:val="1"/>
        </w:rPr>
      </w:pPr>
      <w:r w:rsidRPr="00AB108B">
        <w:rPr>
          <w:rFonts w:cs="Times New Roman"/>
          <w:b/>
          <w:i/>
          <w:kern w:val="1"/>
        </w:rPr>
        <w:t>Формирующая оценка</w:t>
      </w:r>
      <w:r w:rsidRPr="00AB108B">
        <w:rPr>
          <w:rFonts w:cs="Times New Roman"/>
          <w:kern w:val="1"/>
        </w:rPr>
        <w:t xml:space="preserve">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w:t>
      </w:r>
      <w:r w:rsidRPr="00AB108B">
        <w:rPr>
          <w:rFonts w:cs="Times New Roman"/>
          <w:i/>
          <w:kern w:val="1"/>
        </w:rPr>
        <w:t>Цель такого оценивания</w:t>
      </w:r>
      <w:r w:rsidRPr="00AB108B">
        <w:rPr>
          <w:rFonts w:cs="Times New Roman"/>
          <w:kern w:val="1"/>
        </w:rPr>
        <w:t xml:space="preserve">–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107574" w:rsidRPr="00AB108B" w:rsidRDefault="00107574" w:rsidP="00AB108B">
      <w:pPr>
        <w:ind w:firstLine="709"/>
        <w:jc w:val="both"/>
        <w:rPr>
          <w:rFonts w:cs="Times New Roman"/>
          <w:kern w:val="1"/>
        </w:rPr>
      </w:pPr>
      <w:r w:rsidRPr="00AB108B">
        <w:rPr>
          <w:rFonts w:cs="Times New Roman"/>
          <w:kern w:val="1"/>
        </w:rPr>
        <w:t xml:space="preserve">В целях эффективности,  внутренняя оценка образовательных  результатов учащихся включает в себя: </w:t>
      </w:r>
    </w:p>
    <w:p w:rsidR="00107574" w:rsidRPr="00AB108B" w:rsidRDefault="00107574" w:rsidP="00AB108B">
      <w:pPr>
        <w:ind w:firstLine="709"/>
        <w:jc w:val="both"/>
        <w:rPr>
          <w:rFonts w:cs="Times New Roman"/>
          <w:kern w:val="1"/>
        </w:rPr>
      </w:pPr>
      <w:r w:rsidRPr="00AB108B">
        <w:rPr>
          <w:rFonts w:cs="Times New Roman"/>
          <w:kern w:val="1"/>
        </w:rPr>
        <w:t>– указание технологии  оценивания, которая будет использоваться в ходе образовательного процесса и работать на повышение эффективности и доступности образования;</w:t>
      </w:r>
    </w:p>
    <w:p w:rsidR="00107574" w:rsidRPr="00AB108B" w:rsidRDefault="00107574" w:rsidP="00AB108B">
      <w:pPr>
        <w:ind w:firstLine="709"/>
        <w:jc w:val="both"/>
        <w:rPr>
          <w:rFonts w:cs="Times New Roman"/>
          <w:kern w:val="1"/>
        </w:rPr>
      </w:pPr>
      <w:r w:rsidRPr="00AB108B">
        <w:rPr>
          <w:rFonts w:cs="Times New Roman"/>
          <w:kern w:val="1"/>
        </w:rPr>
        <w:t xml:space="preserve">– краткие сведения о способах   оценивания, которые будут использоваться, а также указание на то, когда и каким образом будет происходить; </w:t>
      </w:r>
    </w:p>
    <w:p w:rsidR="00107574" w:rsidRPr="00AB108B" w:rsidRDefault="00107574" w:rsidP="00AB108B">
      <w:pPr>
        <w:ind w:firstLine="709"/>
        <w:jc w:val="both"/>
        <w:rPr>
          <w:rFonts w:cs="Times New Roman"/>
          <w:kern w:val="1"/>
        </w:rPr>
      </w:pPr>
      <w:r w:rsidRPr="00AB108B">
        <w:rPr>
          <w:rFonts w:cs="Times New Roman"/>
          <w:kern w:val="1"/>
        </w:rPr>
        <w:t xml:space="preserve">– сведения о том, каким образом предполагается обеспечить дифференцированный подход к обучению, т.е. каким образом будут варьироваться организация класса/методики обучения, учебные ресурсы и оценка знаний учащихся с целью развития всего спектра способностей учащихся; </w:t>
      </w:r>
    </w:p>
    <w:p w:rsidR="00107574" w:rsidRPr="00AB108B" w:rsidRDefault="00107574" w:rsidP="00AB108B">
      <w:pPr>
        <w:ind w:firstLine="709"/>
        <w:jc w:val="both"/>
        <w:rPr>
          <w:rFonts w:cs="Times New Roman"/>
          <w:kern w:val="1"/>
        </w:rPr>
      </w:pPr>
      <w:r w:rsidRPr="00AB108B">
        <w:rPr>
          <w:rFonts w:cs="Times New Roman"/>
          <w:kern w:val="1"/>
        </w:rPr>
        <w:t xml:space="preserve">– сведения о том, каким образом предполагается производить анализ и оценку учебной программы (включая все элементы процесса оценивания). </w:t>
      </w:r>
    </w:p>
    <w:p w:rsidR="00107574" w:rsidRPr="00AB108B" w:rsidRDefault="00107574" w:rsidP="00AB108B">
      <w:pPr>
        <w:ind w:firstLine="709"/>
        <w:jc w:val="both"/>
        <w:rPr>
          <w:rFonts w:cs="Times New Roman"/>
          <w:kern w:val="1"/>
        </w:rPr>
      </w:pPr>
      <w:r w:rsidRPr="00AB108B">
        <w:rPr>
          <w:rFonts w:cs="Times New Roman"/>
          <w:kern w:val="1"/>
        </w:rPr>
        <w:t xml:space="preserve">В соответствии со ст. 15 п.3 Закона РФ «Об образовании» все аспекты внутреннего контроля и оценки результатов образования учащихся оформляются в специальном школьном  локальном нормативном акте. </w:t>
      </w:r>
    </w:p>
    <w:p w:rsidR="00107574" w:rsidRPr="00AB108B" w:rsidRDefault="00107574" w:rsidP="00AB108B">
      <w:pPr>
        <w:ind w:firstLine="709"/>
        <w:jc w:val="both"/>
        <w:rPr>
          <w:rFonts w:cs="Times New Roman"/>
          <w:b/>
          <w:kern w:val="1"/>
        </w:rPr>
      </w:pPr>
      <w:r w:rsidRPr="00AB108B">
        <w:rPr>
          <w:rFonts w:cs="Times New Roman"/>
          <w:b/>
          <w:kern w:val="1"/>
        </w:rPr>
        <w:t xml:space="preserve">Контрольно-оценочные   действия в ходе образовательного процесса осуществляют как педагоги, так и учащиеся. </w:t>
      </w:r>
    </w:p>
    <w:p w:rsidR="00107574" w:rsidRPr="00AB108B" w:rsidRDefault="00107574" w:rsidP="00AB108B">
      <w:pPr>
        <w:ind w:firstLine="709"/>
        <w:jc w:val="both"/>
        <w:rPr>
          <w:rFonts w:cs="Times New Roman"/>
          <w:kern w:val="1"/>
        </w:rPr>
      </w:pPr>
      <w:r w:rsidRPr="00AB108B">
        <w:rPr>
          <w:rFonts w:cs="Times New Roman"/>
          <w:kern w:val="1"/>
        </w:rPr>
        <w:t xml:space="preserve">При организации  контрольно-оценочных  действий со стороны педагогов основной  школы в нашем ОУ преследуются  следующие </w:t>
      </w:r>
      <w:r w:rsidRPr="00AB108B">
        <w:rPr>
          <w:rFonts w:cs="Times New Roman"/>
          <w:b/>
          <w:kern w:val="1"/>
        </w:rPr>
        <w:t>педагогические задачи:</w:t>
      </w:r>
    </w:p>
    <w:p w:rsidR="00107574" w:rsidRPr="00AB108B" w:rsidRDefault="00107574" w:rsidP="00AB108B">
      <w:pPr>
        <w:ind w:firstLine="709"/>
        <w:jc w:val="both"/>
        <w:rPr>
          <w:rFonts w:cs="Times New Roman"/>
          <w:kern w:val="1"/>
        </w:rPr>
      </w:pPr>
      <w:r w:rsidRPr="00AB108B">
        <w:rPr>
          <w:rFonts w:cs="Times New Roman"/>
          <w:b/>
          <w:i/>
          <w:kern w:val="1"/>
        </w:rPr>
        <w:t xml:space="preserve">1. Cоздать условия для полноценной  оценки самим учащимся своих результатов. </w:t>
      </w:r>
      <w:r w:rsidRPr="00AB108B">
        <w:rPr>
          <w:rFonts w:cs="Times New Roman"/>
          <w:kern w:val="1"/>
        </w:rPr>
        <w:t xml:space="preserve">К этим </w:t>
      </w:r>
      <w:r w:rsidRPr="00AB108B">
        <w:rPr>
          <w:rFonts w:cs="Times New Roman"/>
          <w:b/>
          <w:i/>
          <w:kern w:val="1"/>
        </w:rPr>
        <w:t>условиям</w:t>
      </w:r>
      <w:r w:rsidRPr="00AB108B">
        <w:rPr>
          <w:rFonts w:cs="Times New Roman"/>
          <w:kern w:val="1"/>
        </w:rPr>
        <w:t xml:space="preserve">  можно отнести: </w:t>
      </w:r>
    </w:p>
    <w:p w:rsidR="00107574" w:rsidRPr="00AB108B" w:rsidRDefault="00107574" w:rsidP="00AB108B">
      <w:pPr>
        <w:ind w:firstLine="708"/>
        <w:jc w:val="both"/>
        <w:rPr>
          <w:rFonts w:cs="Times New Roman"/>
          <w:kern w:val="1"/>
        </w:rPr>
      </w:pPr>
      <w:r w:rsidRPr="00AB108B">
        <w:rPr>
          <w:rFonts w:cs="Times New Roman"/>
          <w:kern w:val="1"/>
        </w:rPr>
        <w:t xml:space="preserve">– требования к  результату изучения темы  (оценочный  лист); </w:t>
      </w:r>
    </w:p>
    <w:p w:rsidR="00107574" w:rsidRPr="00AB108B" w:rsidRDefault="00107574" w:rsidP="00AB108B">
      <w:pPr>
        <w:ind w:firstLine="708"/>
        <w:jc w:val="both"/>
        <w:rPr>
          <w:rFonts w:cs="Times New Roman"/>
          <w:kern w:val="1"/>
        </w:rPr>
      </w:pPr>
      <w:r w:rsidRPr="00AB108B">
        <w:rPr>
          <w:rFonts w:cs="Times New Roman"/>
          <w:kern w:val="1"/>
        </w:rPr>
        <w:t xml:space="preserve">– задания для самоконтроля  учащихся своих действий в ходе изучения темы; </w:t>
      </w:r>
    </w:p>
    <w:p w:rsidR="00107574" w:rsidRPr="00AB108B" w:rsidRDefault="00107574" w:rsidP="00AB108B">
      <w:pPr>
        <w:ind w:firstLine="708"/>
        <w:jc w:val="both"/>
        <w:rPr>
          <w:rFonts w:cs="Times New Roman"/>
          <w:kern w:val="1"/>
        </w:rPr>
      </w:pPr>
      <w:r w:rsidRPr="00AB108B">
        <w:rPr>
          <w:rFonts w:cs="Times New Roman"/>
          <w:kern w:val="1"/>
        </w:rPr>
        <w:t xml:space="preserve">– задания для расширения, углубления  отдельных вопросов темы; </w:t>
      </w:r>
    </w:p>
    <w:p w:rsidR="00107574" w:rsidRPr="00AB108B" w:rsidRDefault="00107574" w:rsidP="00AB108B">
      <w:pPr>
        <w:ind w:firstLine="708"/>
        <w:jc w:val="both"/>
        <w:rPr>
          <w:rFonts w:cs="Times New Roman"/>
          <w:kern w:val="1"/>
        </w:rPr>
      </w:pPr>
      <w:r w:rsidRPr="00AB108B">
        <w:rPr>
          <w:rFonts w:cs="Times New Roman"/>
          <w:kern w:val="1"/>
        </w:rPr>
        <w:t xml:space="preserve">– содержание проверочных, стартовых и итоговых  работ (проектных задач); </w:t>
      </w:r>
    </w:p>
    <w:p w:rsidR="00107574" w:rsidRPr="00AB108B" w:rsidRDefault="00107574" w:rsidP="00AB108B">
      <w:pPr>
        <w:ind w:left="708"/>
        <w:jc w:val="both"/>
        <w:rPr>
          <w:rFonts w:cs="Times New Roman"/>
          <w:kern w:val="1"/>
        </w:rPr>
      </w:pPr>
      <w:r w:rsidRPr="00AB108B">
        <w:rPr>
          <w:rFonts w:cs="Times New Roman"/>
          <w:kern w:val="1"/>
        </w:rPr>
        <w:t xml:space="preserve">– место и время, где можно предъявить результаты («продукты») деятельности учащихся; </w:t>
      </w:r>
    </w:p>
    <w:p w:rsidR="00107574" w:rsidRPr="00AB108B" w:rsidRDefault="00107574" w:rsidP="00AB108B">
      <w:pPr>
        <w:ind w:firstLine="708"/>
        <w:jc w:val="both"/>
        <w:rPr>
          <w:rFonts w:cs="Times New Roman"/>
          <w:kern w:val="1"/>
        </w:rPr>
      </w:pPr>
      <w:r w:rsidRPr="00AB108B">
        <w:rPr>
          <w:rFonts w:cs="Times New Roman"/>
          <w:kern w:val="1"/>
        </w:rPr>
        <w:t xml:space="preserve">– способы  перевода  качественных характеристик учения в количественные. </w:t>
      </w:r>
    </w:p>
    <w:p w:rsidR="00107574" w:rsidRPr="00AB108B" w:rsidRDefault="00107574" w:rsidP="00AB108B">
      <w:pPr>
        <w:ind w:firstLine="709"/>
        <w:jc w:val="both"/>
        <w:rPr>
          <w:rFonts w:cs="Times New Roman"/>
          <w:b/>
          <w:i/>
          <w:kern w:val="1"/>
        </w:rPr>
      </w:pPr>
      <w:r w:rsidRPr="00AB108B">
        <w:rPr>
          <w:rFonts w:cs="Times New Roman"/>
          <w:b/>
          <w:i/>
          <w:kern w:val="1"/>
        </w:rPr>
        <w:t xml:space="preserve">2. Обеспечить самоконтроль за выполнением всех указанных  выше условий. </w:t>
      </w:r>
    </w:p>
    <w:p w:rsidR="00107574" w:rsidRPr="00AB108B" w:rsidRDefault="00107574" w:rsidP="00AB108B">
      <w:pPr>
        <w:ind w:firstLine="709"/>
        <w:jc w:val="both"/>
        <w:rPr>
          <w:rFonts w:cs="Times New Roman"/>
          <w:kern w:val="1"/>
        </w:rPr>
      </w:pPr>
      <w:r w:rsidRPr="00AB108B">
        <w:rPr>
          <w:rFonts w:cs="Times New Roman"/>
          <w:kern w:val="1"/>
        </w:rPr>
        <w:t xml:space="preserve">Собственно контрольно-оценочная деятельность учителя на данном этапе образования будет сосредоточена на: </w:t>
      </w:r>
    </w:p>
    <w:p w:rsidR="00107574" w:rsidRPr="00AB108B" w:rsidRDefault="00107574" w:rsidP="00AB108B">
      <w:pPr>
        <w:ind w:firstLine="709"/>
        <w:jc w:val="both"/>
        <w:rPr>
          <w:rFonts w:cs="Times New Roman"/>
          <w:kern w:val="1"/>
        </w:rPr>
      </w:pPr>
      <w:r w:rsidRPr="00AB108B">
        <w:rPr>
          <w:rFonts w:cs="Times New Roman"/>
          <w:kern w:val="1"/>
        </w:rPr>
        <w:t xml:space="preserve">– выборе учащимися заданий для самостоятельной работы над конкретной темой; </w:t>
      </w:r>
    </w:p>
    <w:p w:rsidR="00107574" w:rsidRPr="00AB108B" w:rsidRDefault="00107574" w:rsidP="00AB108B">
      <w:pPr>
        <w:ind w:firstLine="709"/>
        <w:jc w:val="both"/>
        <w:rPr>
          <w:rFonts w:cs="Times New Roman"/>
          <w:kern w:val="1"/>
        </w:rPr>
      </w:pPr>
      <w:r w:rsidRPr="00AB108B">
        <w:rPr>
          <w:rFonts w:cs="Times New Roman"/>
          <w:kern w:val="1"/>
        </w:rPr>
        <w:t xml:space="preserve">– определении сроков выполнения заданий и предъявления результатов самостоятельной работы на оценку; </w:t>
      </w:r>
    </w:p>
    <w:p w:rsidR="00107574" w:rsidRPr="00AB108B" w:rsidRDefault="00107574" w:rsidP="00AB108B">
      <w:pPr>
        <w:ind w:firstLine="709"/>
        <w:jc w:val="both"/>
        <w:rPr>
          <w:rFonts w:cs="Times New Roman"/>
          <w:kern w:val="1"/>
        </w:rPr>
      </w:pPr>
      <w:r w:rsidRPr="00AB108B">
        <w:rPr>
          <w:rFonts w:cs="Times New Roman"/>
          <w:kern w:val="1"/>
        </w:rPr>
        <w:t xml:space="preserve">– способах планирования учащимися самостоятельной работы; </w:t>
      </w:r>
    </w:p>
    <w:p w:rsidR="00107574" w:rsidRPr="00AB108B" w:rsidRDefault="00107574" w:rsidP="00AB108B">
      <w:pPr>
        <w:ind w:firstLine="709"/>
        <w:jc w:val="both"/>
        <w:rPr>
          <w:rFonts w:cs="Times New Roman"/>
          <w:kern w:val="1"/>
        </w:rPr>
      </w:pPr>
      <w:r w:rsidRPr="00AB108B">
        <w:rPr>
          <w:rFonts w:cs="Times New Roman"/>
          <w:kern w:val="1"/>
        </w:rPr>
        <w:t xml:space="preserve">–сформированности  различных видов оценок (ретроспективной, рефлексивной и прогностической) </w:t>
      </w:r>
    </w:p>
    <w:p w:rsidR="00107574" w:rsidRPr="00AB108B" w:rsidRDefault="00107574" w:rsidP="00AB108B">
      <w:pPr>
        <w:ind w:firstLine="709"/>
        <w:jc w:val="both"/>
        <w:rPr>
          <w:rFonts w:cs="Times New Roman"/>
          <w:kern w:val="1"/>
        </w:rPr>
      </w:pPr>
      <w:r w:rsidRPr="00AB108B">
        <w:rPr>
          <w:rFonts w:cs="Times New Roman"/>
          <w:kern w:val="1"/>
        </w:rPr>
        <w:t xml:space="preserve">– способах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107574" w:rsidRPr="00AB108B" w:rsidRDefault="00107574" w:rsidP="00AB108B">
      <w:pPr>
        <w:ind w:firstLine="709"/>
        <w:jc w:val="both"/>
        <w:rPr>
          <w:rFonts w:cs="Times New Roman"/>
          <w:kern w:val="1"/>
        </w:rPr>
      </w:pPr>
      <w:r w:rsidRPr="00AB108B">
        <w:rPr>
          <w:rFonts w:cs="Times New Roman"/>
          <w:kern w:val="1"/>
        </w:rPr>
        <w:t xml:space="preserve">– выборе «пространства» действия (мастерские, творческие лаборатории и т.п.); </w:t>
      </w:r>
    </w:p>
    <w:p w:rsidR="00107574" w:rsidRPr="00AB108B" w:rsidRDefault="00107574" w:rsidP="00AB108B">
      <w:pPr>
        <w:ind w:firstLine="709"/>
        <w:jc w:val="both"/>
        <w:rPr>
          <w:rFonts w:cs="Times New Roman"/>
          <w:kern w:val="1"/>
        </w:rPr>
      </w:pPr>
      <w:r w:rsidRPr="00AB108B">
        <w:rPr>
          <w:rFonts w:cs="Times New Roman"/>
          <w:kern w:val="1"/>
        </w:rPr>
        <w:t xml:space="preserve">–выполнении контрольных заданий по ведущим умениям и знаниям темы; </w:t>
      </w:r>
    </w:p>
    <w:p w:rsidR="00107574" w:rsidRPr="00AB108B" w:rsidRDefault="00107574" w:rsidP="00AB108B">
      <w:pPr>
        <w:ind w:firstLine="709"/>
        <w:jc w:val="both"/>
        <w:rPr>
          <w:rFonts w:cs="Times New Roman"/>
          <w:kern w:val="1"/>
        </w:rPr>
      </w:pPr>
      <w:r w:rsidRPr="00AB108B">
        <w:rPr>
          <w:rFonts w:cs="Times New Roman"/>
          <w:kern w:val="1"/>
        </w:rPr>
        <w:t xml:space="preserve">– оценке готовности к сдаче зачетов по теме и определение сроков их сдачи; </w:t>
      </w:r>
    </w:p>
    <w:p w:rsidR="00107574" w:rsidRPr="00AB108B" w:rsidRDefault="00107574" w:rsidP="00AB108B">
      <w:pPr>
        <w:ind w:firstLine="709"/>
        <w:jc w:val="both"/>
        <w:rPr>
          <w:rFonts w:cs="Times New Roman"/>
          <w:kern w:val="1"/>
        </w:rPr>
      </w:pPr>
      <w:r w:rsidRPr="00AB108B">
        <w:rPr>
          <w:rFonts w:cs="Times New Roman"/>
          <w:kern w:val="1"/>
        </w:rPr>
        <w:t xml:space="preserve">– оценке индивидуального прогресса  в обучении и учении. </w:t>
      </w:r>
    </w:p>
    <w:p w:rsidR="00107574" w:rsidRPr="00AB108B" w:rsidRDefault="00107574" w:rsidP="00AB108B">
      <w:pPr>
        <w:ind w:firstLine="709"/>
        <w:jc w:val="both"/>
        <w:rPr>
          <w:rFonts w:cs="Times New Roman"/>
          <w:kern w:val="1"/>
        </w:rPr>
      </w:pPr>
      <w:r w:rsidRPr="00AB108B">
        <w:rPr>
          <w:rFonts w:cs="Times New Roman"/>
          <w:b/>
          <w:i/>
          <w:kern w:val="1"/>
        </w:rPr>
        <w:t>Контрольно-оценочная деятельность</w:t>
      </w:r>
      <w:r w:rsidRPr="00AB108B">
        <w:rPr>
          <w:rFonts w:cs="Times New Roman"/>
          <w:kern w:val="1"/>
        </w:rPr>
        <w:t xml:space="preserve"> учителя основной школы по отношению к классу,  к конкретному ученику носит в основном </w:t>
      </w:r>
      <w:r w:rsidRPr="00AB108B">
        <w:rPr>
          <w:rFonts w:cs="Times New Roman"/>
          <w:b/>
          <w:i/>
          <w:kern w:val="1"/>
        </w:rPr>
        <w:t>экспертный характер</w:t>
      </w:r>
      <w:r w:rsidRPr="00AB108B">
        <w:rPr>
          <w:rFonts w:cs="Times New Roman"/>
          <w:kern w:val="1"/>
        </w:rPr>
        <w:t xml:space="preserve"> и направлена на коррекцию и совершенствование действий школьников.  </w:t>
      </w:r>
    </w:p>
    <w:p w:rsidR="00107574" w:rsidRPr="00AB108B" w:rsidRDefault="00107574" w:rsidP="00AB108B">
      <w:pPr>
        <w:ind w:firstLine="709"/>
        <w:jc w:val="center"/>
        <w:rPr>
          <w:rFonts w:cs="Times New Roman"/>
          <w:b/>
          <w:kern w:val="1"/>
        </w:rPr>
      </w:pPr>
      <w:r w:rsidRPr="00AB108B">
        <w:rPr>
          <w:rFonts w:cs="Times New Roman"/>
          <w:b/>
          <w:kern w:val="1"/>
        </w:rPr>
        <w:t>Учитель основной  школы должен иметь возможности:</w:t>
      </w:r>
    </w:p>
    <w:p w:rsidR="00107574" w:rsidRPr="00AB108B" w:rsidRDefault="00107574" w:rsidP="00AB108B">
      <w:pPr>
        <w:ind w:firstLine="709"/>
        <w:jc w:val="both"/>
        <w:rPr>
          <w:rFonts w:cs="Times New Roman"/>
          <w:kern w:val="1"/>
        </w:rPr>
      </w:pPr>
      <w:r w:rsidRPr="00AB108B">
        <w:rPr>
          <w:rFonts w:cs="Times New Roman"/>
          <w:kern w:val="1"/>
        </w:rPr>
        <w:t xml:space="preserve">– иметь свое  оценочное суждение по поводу работы учащихся; </w:t>
      </w:r>
    </w:p>
    <w:p w:rsidR="00107574" w:rsidRPr="00AB108B" w:rsidRDefault="00107574" w:rsidP="00AB108B">
      <w:pPr>
        <w:ind w:firstLine="709"/>
        <w:jc w:val="both"/>
        <w:rPr>
          <w:rFonts w:cs="Times New Roman"/>
          <w:kern w:val="1"/>
        </w:rPr>
      </w:pPr>
      <w:r w:rsidRPr="00AB108B">
        <w:rPr>
          <w:rFonts w:cs="Times New Roman"/>
          <w:kern w:val="1"/>
        </w:rPr>
        <w:t xml:space="preserve">– оценивать самостоятельную работу учащихся только по их запросу; самооценка учащихся должна предшествовать оценке учителя; </w:t>
      </w:r>
    </w:p>
    <w:p w:rsidR="00107574" w:rsidRPr="00AB108B" w:rsidRDefault="00107574" w:rsidP="00AB108B">
      <w:pPr>
        <w:ind w:firstLine="709"/>
        <w:jc w:val="both"/>
        <w:rPr>
          <w:rFonts w:cs="Times New Roman"/>
          <w:kern w:val="1"/>
        </w:rPr>
      </w:pPr>
      <w:r w:rsidRPr="00AB108B">
        <w:rPr>
          <w:rFonts w:cs="Times New Roman"/>
          <w:kern w:val="1"/>
        </w:rPr>
        <w:t xml:space="preserve">– оценивать учащихся только относительно их собственных возможностей и достижений; </w:t>
      </w:r>
    </w:p>
    <w:p w:rsidR="00107574" w:rsidRPr="00AB108B" w:rsidRDefault="00107574" w:rsidP="00AB108B">
      <w:pPr>
        <w:ind w:firstLine="709"/>
        <w:jc w:val="both"/>
        <w:rPr>
          <w:rFonts w:cs="Times New Roman"/>
          <w:kern w:val="1"/>
        </w:rPr>
      </w:pPr>
      <w:r w:rsidRPr="00AB108B">
        <w:rPr>
          <w:rFonts w:cs="Times New Roman"/>
          <w:kern w:val="1"/>
        </w:rPr>
        <w:t xml:space="preserve">– оценивать деятельность учащихся только по совместно выработанным критериям оценки данной работы. </w:t>
      </w:r>
    </w:p>
    <w:p w:rsidR="00107574" w:rsidRPr="00AB108B" w:rsidRDefault="00107574" w:rsidP="00AB108B">
      <w:pPr>
        <w:ind w:firstLine="709"/>
        <w:jc w:val="both"/>
        <w:rPr>
          <w:rFonts w:cs="Times New Roman"/>
          <w:b/>
          <w:color w:val="C00000"/>
          <w:kern w:val="1"/>
        </w:rPr>
      </w:pPr>
      <w:r w:rsidRPr="00AB108B">
        <w:rPr>
          <w:rFonts w:cs="Times New Roman"/>
          <w:kern w:val="1"/>
        </w:rPr>
        <w:t xml:space="preserve">Ведущей формой освоения текущих учебных тем (7– 9 классах) является </w:t>
      </w:r>
      <w:r w:rsidRPr="00AB108B">
        <w:rPr>
          <w:rFonts w:cs="Times New Roman"/>
          <w:b/>
          <w:kern w:val="1"/>
        </w:rPr>
        <w:t>зачет</w:t>
      </w:r>
      <w:r w:rsidRPr="00AB108B">
        <w:rPr>
          <w:rFonts w:cs="Times New Roman"/>
          <w:b/>
          <w:color w:val="C00000"/>
          <w:kern w:val="1"/>
        </w:rPr>
        <w:t xml:space="preserve">.   </w:t>
      </w:r>
    </w:p>
    <w:p w:rsidR="00107574" w:rsidRPr="00AB108B" w:rsidRDefault="00107574" w:rsidP="00AB108B">
      <w:pPr>
        <w:ind w:firstLine="709"/>
        <w:jc w:val="both"/>
        <w:rPr>
          <w:rFonts w:cs="Times New Roman"/>
          <w:b/>
          <w:kern w:val="1"/>
        </w:rPr>
      </w:pPr>
      <w:r w:rsidRPr="00AB108B">
        <w:rPr>
          <w:rFonts w:cs="Times New Roman"/>
          <w:b/>
          <w:kern w:val="1"/>
        </w:rPr>
        <w:t xml:space="preserve">Зачет по теме состоит из: </w:t>
      </w:r>
    </w:p>
    <w:p w:rsidR="00107574" w:rsidRPr="00AB108B" w:rsidRDefault="00107574" w:rsidP="00AB108B">
      <w:pPr>
        <w:ind w:firstLine="709"/>
        <w:jc w:val="both"/>
        <w:rPr>
          <w:rFonts w:cs="Times New Roman"/>
          <w:kern w:val="1"/>
        </w:rPr>
      </w:pPr>
      <w:r w:rsidRPr="00AB108B">
        <w:rPr>
          <w:rFonts w:cs="Times New Roman"/>
          <w:color w:val="C00000"/>
          <w:kern w:val="1"/>
        </w:rPr>
        <w:t xml:space="preserve">– </w:t>
      </w:r>
      <w:r w:rsidRPr="00AB108B">
        <w:rPr>
          <w:rFonts w:cs="Times New Roman"/>
          <w:kern w:val="1"/>
        </w:rPr>
        <w:t xml:space="preserve">результатов работы учащегося в ходе учебной темы (блока); </w:t>
      </w:r>
    </w:p>
    <w:p w:rsidR="00107574" w:rsidRPr="00AB108B" w:rsidRDefault="00107574" w:rsidP="00AB108B">
      <w:pPr>
        <w:ind w:firstLine="709"/>
        <w:jc w:val="both"/>
        <w:rPr>
          <w:rFonts w:cs="Times New Roman"/>
          <w:kern w:val="1"/>
        </w:rPr>
      </w:pPr>
      <w:r w:rsidRPr="00AB108B">
        <w:rPr>
          <w:rFonts w:cs="Times New Roman"/>
          <w:kern w:val="1"/>
        </w:rPr>
        <w:t xml:space="preserve">– результатов проверочной работы по освоению отдельных знаний и умений по теме;  </w:t>
      </w:r>
    </w:p>
    <w:p w:rsidR="00107574" w:rsidRPr="00AB108B" w:rsidRDefault="00107574" w:rsidP="00AB108B">
      <w:pPr>
        <w:ind w:firstLine="709"/>
        <w:jc w:val="both"/>
        <w:rPr>
          <w:rFonts w:cs="Times New Roman"/>
          <w:kern w:val="1"/>
        </w:rPr>
      </w:pPr>
      <w:r w:rsidRPr="00AB108B">
        <w:rPr>
          <w:rFonts w:cs="Times New Roman"/>
          <w:kern w:val="1"/>
        </w:rPr>
        <w:t xml:space="preserve">– результатов выполнения и предъявления заданий для самоконтроля в период между учебными темами (блоками); </w:t>
      </w:r>
    </w:p>
    <w:p w:rsidR="00107574" w:rsidRPr="00AB108B" w:rsidRDefault="00107574" w:rsidP="00AB108B">
      <w:pPr>
        <w:ind w:firstLine="709"/>
        <w:jc w:val="both"/>
        <w:rPr>
          <w:rFonts w:cs="Times New Roman"/>
          <w:kern w:val="1"/>
        </w:rPr>
      </w:pPr>
      <w:r w:rsidRPr="00AB108B">
        <w:rPr>
          <w:rFonts w:cs="Times New Roman"/>
          <w:kern w:val="1"/>
        </w:rPr>
        <w:t xml:space="preserve">– результатов выполнения и предъявления творческих заданий в период между учебными темами (блоками). </w:t>
      </w:r>
    </w:p>
    <w:p w:rsidR="00107574" w:rsidRPr="00AB108B" w:rsidRDefault="00107574" w:rsidP="00AB108B">
      <w:pPr>
        <w:ind w:firstLine="709"/>
        <w:jc w:val="both"/>
        <w:rPr>
          <w:rFonts w:cs="Times New Roman"/>
          <w:b/>
          <w:kern w:val="1"/>
        </w:rPr>
      </w:pPr>
      <w:r w:rsidRPr="00AB108B">
        <w:rPr>
          <w:rFonts w:cs="Times New Roman"/>
          <w:b/>
          <w:kern w:val="1"/>
        </w:rPr>
        <w:t xml:space="preserve">Зачет считается сданным учащимся, если: </w:t>
      </w:r>
    </w:p>
    <w:p w:rsidR="00107574" w:rsidRPr="00AB108B" w:rsidRDefault="00107574" w:rsidP="00AB108B">
      <w:pPr>
        <w:ind w:firstLine="709"/>
        <w:jc w:val="both"/>
        <w:rPr>
          <w:rFonts w:cs="Times New Roman"/>
          <w:kern w:val="1"/>
        </w:rPr>
      </w:pPr>
      <w:r w:rsidRPr="00AB108B">
        <w:rPr>
          <w:rFonts w:cs="Times New Roman"/>
          <w:kern w:val="1"/>
        </w:rPr>
        <w:t xml:space="preserve">– выполнена проверочная работа по теме на уровне более 50%; </w:t>
      </w:r>
    </w:p>
    <w:p w:rsidR="00107574" w:rsidRPr="00AB108B" w:rsidRDefault="00107574" w:rsidP="00AB108B">
      <w:pPr>
        <w:ind w:firstLine="709"/>
        <w:jc w:val="both"/>
        <w:rPr>
          <w:rFonts w:cs="Times New Roman"/>
          <w:kern w:val="1"/>
        </w:rPr>
      </w:pPr>
      <w:r w:rsidRPr="00AB108B">
        <w:rPr>
          <w:rFonts w:cs="Times New Roman"/>
          <w:kern w:val="1"/>
        </w:rPr>
        <w:t xml:space="preserve">– представлены  результаты выполнения  заданий для самоконтроля на уровне более 50% от общего количества баллов; </w:t>
      </w:r>
    </w:p>
    <w:p w:rsidR="00107574" w:rsidRPr="00AB108B" w:rsidRDefault="00107574" w:rsidP="00AB108B">
      <w:pPr>
        <w:ind w:firstLine="709"/>
        <w:jc w:val="both"/>
        <w:rPr>
          <w:rFonts w:cs="Times New Roman"/>
          <w:kern w:val="1"/>
        </w:rPr>
      </w:pPr>
      <w:r w:rsidRPr="00AB108B">
        <w:rPr>
          <w:rFonts w:cs="Times New Roman"/>
          <w:kern w:val="1"/>
        </w:rPr>
        <w:t xml:space="preserve">– публично представлены результаты выполнения творческих заданий. </w:t>
      </w:r>
    </w:p>
    <w:p w:rsidR="00107574" w:rsidRPr="00AB108B" w:rsidRDefault="00107574" w:rsidP="00AB108B">
      <w:pPr>
        <w:ind w:firstLine="709"/>
        <w:jc w:val="both"/>
        <w:rPr>
          <w:rFonts w:cs="Times New Roman"/>
          <w:kern w:val="1"/>
        </w:rPr>
      </w:pPr>
      <w:r w:rsidRPr="00AB108B">
        <w:rPr>
          <w:rFonts w:cs="Times New Roman"/>
          <w:kern w:val="1"/>
        </w:rPr>
        <w:t xml:space="preserve">Качество сдачи зачетов по всем изучаемым в течение учебного года темам является основным критерием успешности обучения учащегося. </w:t>
      </w:r>
    </w:p>
    <w:p w:rsidR="00107574" w:rsidRPr="00AB108B" w:rsidRDefault="00107574" w:rsidP="00AB108B">
      <w:pPr>
        <w:ind w:firstLine="709"/>
        <w:jc w:val="both"/>
        <w:rPr>
          <w:rFonts w:cs="Times New Roman"/>
          <w:kern w:val="1"/>
        </w:rPr>
      </w:pPr>
      <w:r w:rsidRPr="00AB108B">
        <w:rPr>
          <w:rFonts w:cs="Times New Roman"/>
          <w:kern w:val="1"/>
        </w:rPr>
        <w:t xml:space="preserve">По каждому из изучаемых предметов (по итогам   стартовой диагностики) перед учащимися ставятся индивидуальные учебные цели.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 </w:t>
      </w:r>
    </w:p>
    <w:p w:rsidR="00107574" w:rsidRPr="00AB108B" w:rsidRDefault="00107574" w:rsidP="00AB108B">
      <w:pPr>
        <w:ind w:firstLine="709"/>
        <w:jc w:val="both"/>
        <w:rPr>
          <w:rFonts w:cs="Times New Roman"/>
          <w:kern w:val="1"/>
        </w:rPr>
      </w:pPr>
      <w:r w:rsidRPr="00AB108B">
        <w:rPr>
          <w:rFonts w:cs="Times New Roman"/>
          <w:kern w:val="1"/>
        </w:rPr>
        <w:t xml:space="preserve">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107574" w:rsidRPr="00AB108B" w:rsidRDefault="00107574" w:rsidP="00AB108B">
      <w:pPr>
        <w:ind w:firstLine="709"/>
        <w:jc w:val="both"/>
        <w:rPr>
          <w:rFonts w:cs="Times New Roman"/>
          <w:kern w:val="1"/>
        </w:rPr>
      </w:pPr>
      <w:r w:rsidRPr="00AB108B">
        <w:rPr>
          <w:rFonts w:cs="Times New Roman"/>
          <w:kern w:val="1"/>
        </w:rPr>
        <w:t xml:space="preserve">Общая система внутреннего оценивания носит уровневый характер и состоит из следующих элементов: </w:t>
      </w:r>
    </w:p>
    <w:p w:rsidR="00107574" w:rsidRPr="00AB108B" w:rsidRDefault="00107574" w:rsidP="00AB108B">
      <w:pPr>
        <w:ind w:firstLine="709"/>
        <w:jc w:val="both"/>
        <w:rPr>
          <w:rFonts w:cs="Times New Roman"/>
          <w:b/>
          <w:kern w:val="1"/>
        </w:rPr>
      </w:pPr>
      <w:r w:rsidRPr="00AB108B">
        <w:rPr>
          <w:rFonts w:cs="Times New Roman"/>
          <w:b/>
          <w:kern w:val="1"/>
        </w:rPr>
        <w:t xml:space="preserve">1. Оценка предметных и метапредметных  результатов по итогам учебного года: </w:t>
      </w:r>
    </w:p>
    <w:p w:rsidR="00107574" w:rsidRPr="00AB108B" w:rsidRDefault="00107574" w:rsidP="00AB108B">
      <w:pPr>
        <w:ind w:firstLine="709"/>
        <w:jc w:val="both"/>
        <w:rPr>
          <w:rFonts w:cs="Times New Roman"/>
          <w:kern w:val="1"/>
        </w:rPr>
      </w:pPr>
      <w:r w:rsidRPr="00AB108B">
        <w:rPr>
          <w:rFonts w:cs="Times New Roman"/>
          <w:b/>
          <w:i/>
          <w:kern w:val="1"/>
        </w:rPr>
        <w:t>1 – базовый уровень</w:t>
      </w:r>
      <w:r w:rsidRPr="00AB108B">
        <w:rPr>
          <w:rFonts w:cs="Times New Roman"/>
          <w:kern w:val="1"/>
        </w:rPr>
        <w:t xml:space="preserve"> – способность учащегося действовать только в рамках минимума содержания, рассчитанного на освоение каждым учащимся; </w:t>
      </w:r>
    </w:p>
    <w:p w:rsidR="00107574" w:rsidRPr="00AB108B" w:rsidRDefault="00107574" w:rsidP="00AB108B">
      <w:pPr>
        <w:ind w:firstLine="709"/>
        <w:jc w:val="both"/>
        <w:rPr>
          <w:rFonts w:cs="Times New Roman"/>
          <w:kern w:val="1"/>
        </w:rPr>
      </w:pPr>
      <w:r w:rsidRPr="00AB108B">
        <w:rPr>
          <w:rFonts w:cs="Times New Roman"/>
          <w:b/>
          <w:i/>
          <w:kern w:val="1"/>
        </w:rPr>
        <w:t>2 – продвинутый уровень</w:t>
      </w:r>
      <w:r w:rsidRPr="00AB108B">
        <w:rPr>
          <w:rFonts w:cs="Times New Roman"/>
          <w:kern w:val="1"/>
        </w:rPr>
        <w:t xml:space="preserve">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 </w:t>
      </w:r>
    </w:p>
    <w:p w:rsidR="00107574" w:rsidRPr="00AB108B" w:rsidRDefault="00107574" w:rsidP="00AB108B">
      <w:pPr>
        <w:ind w:firstLine="709"/>
        <w:jc w:val="both"/>
        <w:rPr>
          <w:rFonts w:cs="Times New Roman"/>
          <w:kern w:val="1"/>
        </w:rPr>
      </w:pPr>
      <w:r w:rsidRPr="00AB108B">
        <w:rPr>
          <w:rFonts w:cs="Times New Roman"/>
          <w:b/>
          <w:i/>
          <w:kern w:val="1"/>
        </w:rPr>
        <w:t>3 – рефлексивно-творческий уровень</w:t>
      </w:r>
      <w:r w:rsidRPr="00AB108B">
        <w:rPr>
          <w:rFonts w:cs="Times New Roman"/>
          <w:kern w:val="1"/>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конферециях и т.п. </w:t>
      </w:r>
    </w:p>
    <w:p w:rsidR="00107574" w:rsidRPr="00AB108B" w:rsidRDefault="00107574" w:rsidP="00AB108B">
      <w:pPr>
        <w:ind w:firstLine="709"/>
        <w:jc w:val="both"/>
        <w:rPr>
          <w:rFonts w:cs="Times New Roman"/>
          <w:kern w:val="1"/>
        </w:rPr>
      </w:pPr>
      <w:r w:rsidRPr="00AB108B">
        <w:rPr>
          <w:rFonts w:cs="Times New Roman"/>
          <w:kern w:val="1"/>
        </w:rPr>
        <w:t xml:space="preserve">Количественная характеристика планируемых результатов определяется по итогам учебного года на основе  итоговой проверочной работы по предмету, которая проводится школьной лабораторией оценки качества образования. </w:t>
      </w:r>
    </w:p>
    <w:p w:rsidR="00107574" w:rsidRPr="00AB108B" w:rsidRDefault="00107574" w:rsidP="00AB108B">
      <w:pPr>
        <w:ind w:firstLine="709"/>
        <w:jc w:val="both"/>
        <w:rPr>
          <w:rFonts w:cs="Times New Roman"/>
          <w:kern w:val="1"/>
        </w:rPr>
      </w:pPr>
      <w:r w:rsidRPr="00AB108B">
        <w:rPr>
          <w:rFonts w:cs="Times New Roman"/>
          <w:kern w:val="1"/>
        </w:rPr>
        <w:t xml:space="preserve">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 </w:t>
      </w:r>
    </w:p>
    <w:p w:rsidR="00107574" w:rsidRPr="00AB108B" w:rsidRDefault="00107574" w:rsidP="00AB108B">
      <w:pPr>
        <w:ind w:firstLine="709"/>
        <w:jc w:val="both"/>
        <w:rPr>
          <w:rFonts w:cs="Times New Roman"/>
          <w:b/>
          <w:kern w:val="1"/>
        </w:rPr>
      </w:pPr>
      <w:r w:rsidRPr="00AB108B">
        <w:rPr>
          <w:rFonts w:cs="Times New Roman"/>
          <w:b/>
          <w:kern w:val="1"/>
        </w:rPr>
        <w:t>2. Прогресс в учебе относительно индивидуальных целей образования оценивается как в ходе учебного года, так и по его окончании.</w:t>
      </w:r>
    </w:p>
    <w:p w:rsidR="00107574" w:rsidRPr="00AB108B" w:rsidRDefault="00107574" w:rsidP="00AB108B">
      <w:pPr>
        <w:ind w:firstLine="709"/>
        <w:jc w:val="both"/>
        <w:rPr>
          <w:rFonts w:cs="Times New Roman"/>
          <w:kern w:val="1"/>
        </w:rPr>
      </w:pPr>
      <w:r w:rsidRPr="00AB108B">
        <w:rPr>
          <w:rFonts w:cs="Times New Roman"/>
          <w:kern w:val="1"/>
        </w:rPr>
        <w:t xml:space="preserve">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 </w:t>
      </w:r>
    </w:p>
    <w:p w:rsidR="00107574" w:rsidRPr="00AB108B" w:rsidRDefault="00107574" w:rsidP="00AB108B">
      <w:pPr>
        <w:ind w:firstLine="709"/>
        <w:jc w:val="both"/>
        <w:rPr>
          <w:rFonts w:cs="Times New Roman"/>
          <w:kern w:val="1"/>
        </w:rPr>
      </w:pPr>
      <w:r w:rsidRPr="00AB108B">
        <w:rPr>
          <w:rFonts w:cs="Times New Roman"/>
          <w:kern w:val="1"/>
        </w:rPr>
        <w:t xml:space="preserve">2 – Ставится учащимся, которые демонстрируют хороший прогресс в обучении и достижении поставленной перед ними цели. Быстрей всего они добьются поставленной перед ними цели. </w:t>
      </w:r>
    </w:p>
    <w:p w:rsidR="00107574" w:rsidRPr="00AB108B" w:rsidRDefault="00107574" w:rsidP="00AB108B">
      <w:pPr>
        <w:ind w:firstLine="709"/>
        <w:jc w:val="both"/>
        <w:rPr>
          <w:rFonts w:cs="Times New Roman"/>
          <w:kern w:val="1"/>
        </w:rPr>
      </w:pPr>
      <w:r w:rsidRPr="00AB108B">
        <w:rPr>
          <w:rFonts w:cs="Times New Roman"/>
          <w:kern w:val="1"/>
        </w:rPr>
        <w:t xml:space="preserve">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 </w:t>
      </w:r>
    </w:p>
    <w:p w:rsidR="00107574" w:rsidRPr="00AB108B" w:rsidRDefault="00107574" w:rsidP="00AB108B">
      <w:pPr>
        <w:ind w:firstLine="709"/>
        <w:jc w:val="both"/>
        <w:rPr>
          <w:rFonts w:cs="Times New Roman"/>
          <w:b/>
          <w:kern w:val="1"/>
        </w:rPr>
      </w:pPr>
      <w:r w:rsidRPr="00AB108B">
        <w:rPr>
          <w:rFonts w:cs="Times New Roman"/>
          <w:b/>
          <w:kern w:val="1"/>
        </w:rPr>
        <w:t>3. Самостоятельность  в изучении  предмета оценивается как в ходе учебного года, так и по его окончании.</w:t>
      </w:r>
    </w:p>
    <w:p w:rsidR="00107574" w:rsidRPr="00AB108B" w:rsidRDefault="00107574" w:rsidP="00AB108B">
      <w:pPr>
        <w:ind w:firstLine="709"/>
        <w:jc w:val="both"/>
        <w:rPr>
          <w:rFonts w:cs="Times New Roman"/>
          <w:kern w:val="1"/>
        </w:rPr>
      </w:pPr>
      <w:r w:rsidRPr="00AB108B">
        <w:rPr>
          <w:rFonts w:cs="Times New Roman"/>
          <w:kern w:val="1"/>
        </w:rPr>
        <w:t xml:space="preserve">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 </w:t>
      </w:r>
    </w:p>
    <w:p w:rsidR="00107574" w:rsidRPr="00AB108B" w:rsidRDefault="00107574" w:rsidP="00AB108B">
      <w:pPr>
        <w:ind w:firstLine="709"/>
        <w:jc w:val="both"/>
        <w:rPr>
          <w:rFonts w:cs="Times New Roman"/>
          <w:kern w:val="1"/>
        </w:rPr>
      </w:pPr>
      <w:r w:rsidRPr="00AB108B">
        <w:rPr>
          <w:rFonts w:cs="Times New Roman"/>
          <w:kern w:val="1"/>
        </w:rPr>
        <w:t xml:space="preserve">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 </w:t>
      </w:r>
    </w:p>
    <w:p w:rsidR="00107574" w:rsidRPr="00AB108B" w:rsidRDefault="00107574" w:rsidP="00AB108B">
      <w:pPr>
        <w:ind w:firstLine="709"/>
        <w:jc w:val="both"/>
        <w:rPr>
          <w:rFonts w:cs="Times New Roman"/>
          <w:kern w:val="1"/>
        </w:rPr>
      </w:pPr>
      <w:r w:rsidRPr="00AB108B">
        <w:rPr>
          <w:rFonts w:cs="Times New Roman"/>
          <w:kern w:val="1"/>
        </w:rPr>
        <w:t xml:space="preserve">3 –Ставится только тем учащимся, которые  постоянно выполняют самостоятельные задания настолько хорошо, насколько способны, и всегда их вовремя их сдают. </w:t>
      </w:r>
    </w:p>
    <w:p w:rsidR="00107574" w:rsidRPr="00AB108B" w:rsidRDefault="00107574" w:rsidP="00AB108B">
      <w:pPr>
        <w:ind w:firstLine="709"/>
        <w:jc w:val="both"/>
        <w:rPr>
          <w:rFonts w:cs="Times New Roman"/>
          <w:b/>
          <w:kern w:val="1"/>
        </w:rPr>
      </w:pPr>
      <w:r w:rsidRPr="00AB108B">
        <w:rPr>
          <w:rFonts w:cs="Times New Roman"/>
          <w:b/>
          <w:kern w:val="1"/>
        </w:rPr>
        <w:t>4. Прилежание в учебе оценивается по итогам обучения.</w:t>
      </w:r>
    </w:p>
    <w:p w:rsidR="00107574" w:rsidRPr="00AB108B" w:rsidRDefault="00107574" w:rsidP="00AB108B">
      <w:pPr>
        <w:ind w:firstLine="709"/>
        <w:jc w:val="both"/>
        <w:rPr>
          <w:rFonts w:cs="Times New Roman"/>
          <w:kern w:val="1"/>
        </w:rPr>
      </w:pPr>
      <w:r w:rsidRPr="00AB108B">
        <w:rPr>
          <w:rFonts w:cs="Times New Roman"/>
          <w:kern w:val="1"/>
        </w:rPr>
        <w:t xml:space="preserve">1 – Ставится в случае, если учащиеся занимаются недостаточно усердно для достижения прогресса. Эта оценка так также ставится учащимся, которые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 </w:t>
      </w:r>
    </w:p>
    <w:p w:rsidR="00107574" w:rsidRPr="00AB108B" w:rsidRDefault="00107574" w:rsidP="00AB108B">
      <w:pPr>
        <w:ind w:firstLine="709"/>
        <w:jc w:val="both"/>
        <w:rPr>
          <w:rFonts w:cs="Times New Roman"/>
          <w:kern w:val="1"/>
        </w:rPr>
      </w:pPr>
      <w:r w:rsidRPr="00AB108B">
        <w:rPr>
          <w:rFonts w:cs="Times New Roman"/>
          <w:kern w:val="1"/>
        </w:rPr>
        <w:t xml:space="preserve">2 – Ставится тем учащимся, которые прикладывают необходимые усилия, чтобы добиться прогресса. Они не таклегко «сдаются», но все же не работают на пределе своих возможностей; </w:t>
      </w:r>
    </w:p>
    <w:p w:rsidR="00107574" w:rsidRPr="00AB108B" w:rsidRDefault="00107574" w:rsidP="00AB108B">
      <w:pPr>
        <w:ind w:firstLine="709"/>
        <w:jc w:val="both"/>
        <w:rPr>
          <w:rFonts w:cs="Times New Roman"/>
          <w:kern w:val="1"/>
        </w:rPr>
      </w:pPr>
      <w:r w:rsidRPr="00AB108B">
        <w:rPr>
          <w:rFonts w:cs="Times New Roman"/>
          <w:kern w:val="1"/>
        </w:rPr>
        <w:t xml:space="preserve">3 – Это самая высокая оценка, которую учащиеся могут получить. Она означает, что они всегда усердно занимаются. Они никогда не «сдаются»  и всегда прикладывают дополнительные усилия там, где другие могут уже «опустить руки» </w:t>
      </w:r>
    </w:p>
    <w:p w:rsidR="00107574" w:rsidRPr="00AB108B" w:rsidRDefault="00107574" w:rsidP="00AB108B">
      <w:pPr>
        <w:ind w:firstLine="709"/>
        <w:jc w:val="both"/>
        <w:rPr>
          <w:rFonts w:cs="Times New Roman"/>
          <w:b/>
          <w:kern w:val="1"/>
        </w:rPr>
      </w:pPr>
      <w:r w:rsidRPr="00AB108B">
        <w:rPr>
          <w:rFonts w:cs="Times New Roman"/>
          <w:b/>
          <w:kern w:val="1"/>
        </w:rPr>
        <w:t xml:space="preserve">5. Поведение оценивается по итогам обучения. </w:t>
      </w:r>
    </w:p>
    <w:p w:rsidR="00107574" w:rsidRPr="00AB108B" w:rsidRDefault="00107574" w:rsidP="00AB108B">
      <w:pPr>
        <w:ind w:firstLine="709"/>
        <w:jc w:val="both"/>
        <w:rPr>
          <w:rFonts w:cs="Times New Roman"/>
          <w:kern w:val="1"/>
        </w:rPr>
      </w:pPr>
      <w:r w:rsidRPr="00AB108B">
        <w:rPr>
          <w:rFonts w:cs="Times New Roman"/>
          <w:kern w:val="1"/>
        </w:rPr>
        <w:t xml:space="preserve">1 – Ставится тем учащимся,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 </w:t>
      </w:r>
    </w:p>
    <w:p w:rsidR="00107574" w:rsidRPr="00AB108B" w:rsidRDefault="00107574" w:rsidP="00AB108B">
      <w:pPr>
        <w:ind w:firstLine="709"/>
        <w:jc w:val="both"/>
        <w:rPr>
          <w:rFonts w:cs="Times New Roman"/>
          <w:kern w:val="1"/>
        </w:rPr>
      </w:pPr>
      <w:r w:rsidRPr="00AB108B">
        <w:rPr>
          <w:rFonts w:cs="Times New Roman"/>
          <w:kern w:val="1"/>
        </w:rPr>
        <w:t xml:space="preserve">2 – Ставится тем учащимся, которые хорошо себя ведут и следуют общешкольным правилам; </w:t>
      </w:r>
    </w:p>
    <w:p w:rsidR="00107574" w:rsidRPr="00AB108B" w:rsidRDefault="00107574" w:rsidP="00AB108B">
      <w:pPr>
        <w:ind w:firstLine="709"/>
        <w:jc w:val="both"/>
        <w:rPr>
          <w:rFonts w:cs="Times New Roman"/>
          <w:kern w:val="1"/>
        </w:rPr>
      </w:pPr>
      <w:r w:rsidRPr="00AB108B">
        <w:rPr>
          <w:rFonts w:cs="Times New Roman"/>
          <w:kern w:val="1"/>
        </w:rPr>
        <w:t xml:space="preserve">3 – Ставится учащимся,  которые всегда демонстрируют отличное поведение.  Эти учащиеся всегда готовы помочь и являются примером для других. </w:t>
      </w:r>
    </w:p>
    <w:p w:rsidR="00107574" w:rsidRPr="00AB108B" w:rsidRDefault="00107574" w:rsidP="00AB108B">
      <w:pPr>
        <w:ind w:firstLine="709"/>
        <w:jc w:val="both"/>
        <w:rPr>
          <w:rFonts w:cs="Times New Roman"/>
          <w:kern w:val="1"/>
        </w:rPr>
      </w:pPr>
      <w:r w:rsidRPr="00AB108B">
        <w:rPr>
          <w:rFonts w:cs="Times New Roman"/>
          <w:kern w:val="1"/>
        </w:rPr>
        <w:t>Контрольно-оценочная  деятельность учащихся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107574" w:rsidRPr="00AB108B" w:rsidRDefault="00107574" w:rsidP="00AB108B">
      <w:pPr>
        <w:ind w:firstLine="709"/>
        <w:jc w:val="both"/>
        <w:rPr>
          <w:rFonts w:cs="Times New Roman"/>
          <w:kern w:val="1"/>
        </w:rPr>
      </w:pPr>
      <w:r w:rsidRPr="00AB108B">
        <w:rPr>
          <w:rFonts w:cs="Times New Roman"/>
          <w:kern w:val="1"/>
        </w:rPr>
        <w:t xml:space="preserve">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 </w:t>
      </w:r>
    </w:p>
    <w:p w:rsidR="00107574" w:rsidRPr="00AB108B" w:rsidRDefault="00107574" w:rsidP="00AB108B">
      <w:pPr>
        <w:ind w:firstLine="709"/>
        <w:jc w:val="both"/>
        <w:rPr>
          <w:rFonts w:cs="Times New Roman"/>
          <w:b/>
          <w:kern w:val="1"/>
        </w:rPr>
      </w:pPr>
      <w:r w:rsidRPr="00AB108B">
        <w:rPr>
          <w:rFonts w:cs="Times New Roman"/>
          <w:b/>
          <w:kern w:val="1"/>
        </w:rPr>
        <w:t xml:space="preserve">Учащиеся используют следующие формы фиксации результатов учения и обучения в ходе учебной темы (блока): </w:t>
      </w:r>
    </w:p>
    <w:p w:rsidR="00107574" w:rsidRPr="00AB108B" w:rsidRDefault="00107574" w:rsidP="00AB108B">
      <w:pPr>
        <w:ind w:firstLine="709"/>
        <w:jc w:val="both"/>
        <w:rPr>
          <w:rFonts w:cs="Times New Roman"/>
          <w:kern w:val="1"/>
        </w:rPr>
      </w:pPr>
      <w:r w:rsidRPr="00AB108B">
        <w:rPr>
          <w:rFonts w:cs="Times New Roman"/>
          <w:kern w:val="1"/>
        </w:rPr>
        <w:t xml:space="preserve">– рабочую  тетрадь  для выполнения всех задач и работ в ходе учебной темы (блока); </w:t>
      </w:r>
    </w:p>
    <w:p w:rsidR="00107574" w:rsidRPr="00AB108B" w:rsidRDefault="00107574" w:rsidP="00AB108B">
      <w:pPr>
        <w:ind w:firstLine="709"/>
        <w:jc w:val="both"/>
        <w:rPr>
          <w:rFonts w:cs="Times New Roman"/>
          <w:kern w:val="1"/>
        </w:rPr>
      </w:pPr>
      <w:r w:rsidRPr="00AB108B">
        <w:rPr>
          <w:rFonts w:cs="Times New Roman"/>
          <w:kern w:val="1"/>
        </w:rPr>
        <w:t xml:space="preserve">– тетрадь для самостоятельной работы (выполнение заданий для самоконтроля и творческих заданий); </w:t>
      </w:r>
    </w:p>
    <w:p w:rsidR="00107574" w:rsidRPr="00AB108B" w:rsidRDefault="00107574" w:rsidP="00AB108B">
      <w:pPr>
        <w:ind w:firstLine="709"/>
        <w:jc w:val="both"/>
        <w:rPr>
          <w:rFonts w:cs="Times New Roman"/>
          <w:kern w:val="1"/>
        </w:rPr>
      </w:pPr>
      <w:r w:rsidRPr="00AB108B">
        <w:rPr>
          <w:rFonts w:cs="Times New Roman"/>
          <w:kern w:val="1"/>
        </w:rPr>
        <w:t xml:space="preserve">– папку –  «портфолио» ученика с набором творческих, исследовательских и других работ. </w:t>
      </w:r>
    </w:p>
    <w:p w:rsidR="00107574" w:rsidRPr="00AB108B" w:rsidRDefault="00107574" w:rsidP="00AB108B">
      <w:pPr>
        <w:ind w:firstLine="709"/>
        <w:jc w:val="both"/>
        <w:rPr>
          <w:rFonts w:cs="Times New Roman"/>
          <w:kern w:val="1"/>
        </w:rPr>
      </w:pPr>
      <w:r w:rsidRPr="00AB108B">
        <w:rPr>
          <w:rFonts w:cs="Times New Roman"/>
          <w:kern w:val="1"/>
        </w:rPr>
        <w:t xml:space="preserve">В ходе изучения учебной темы (блока) учащимся имеют возможность: </w:t>
      </w:r>
    </w:p>
    <w:p w:rsidR="00107574" w:rsidRPr="00AB108B" w:rsidRDefault="00107574" w:rsidP="00AB108B">
      <w:pPr>
        <w:ind w:firstLine="709"/>
        <w:jc w:val="both"/>
        <w:rPr>
          <w:rFonts w:cs="Times New Roman"/>
          <w:kern w:val="1"/>
        </w:rPr>
      </w:pPr>
      <w:r w:rsidRPr="00AB108B">
        <w:rPr>
          <w:rFonts w:cs="Times New Roman"/>
          <w:kern w:val="1"/>
        </w:rPr>
        <w:t xml:space="preserve">–  переопределить (скорректировать)  учебную цель; </w:t>
      </w:r>
    </w:p>
    <w:p w:rsidR="00107574" w:rsidRPr="00AB108B" w:rsidRDefault="00107574" w:rsidP="00AB108B">
      <w:pPr>
        <w:ind w:firstLine="709"/>
        <w:jc w:val="both"/>
        <w:rPr>
          <w:rFonts w:cs="Times New Roman"/>
          <w:kern w:val="1"/>
        </w:rPr>
      </w:pPr>
      <w:r w:rsidRPr="00AB108B">
        <w:rPr>
          <w:rFonts w:cs="Times New Roman"/>
          <w:kern w:val="1"/>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107574" w:rsidRPr="00AB108B" w:rsidRDefault="00107574" w:rsidP="00AB108B">
      <w:pPr>
        <w:ind w:firstLine="709"/>
        <w:jc w:val="both"/>
        <w:rPr>
          <w:rFonts w:cs="Times New Roman"/>
          <w:kern w:val="1"/>
        </w:rPr>
      </w:pPr>
      <w:r w:rsidRPr="00AB108B">
        <w:rPr>
          <w:rFonts w:cs="Times New Roman"/>
          <w:kern w:val="1"/>
        </w:rPr>
        <w:t xml:space="preserve">– самостоятельно оценивать свои достижения и трудности; </w:t>
      </w:r>
    </w:p>
    <w:p w:rsidR="00107574" w:rsidRPr="00AB108B" w:rsidRDefault="00107574" w:rsidP="00AB108B">
      <w:pPr>
        <w:ind w:firstLine="709"/>
        <w:jc w:val="both"/>
        <w:rPr>
          <w:rFonts w:cs="Times New Roman"/>
          <w:kern w:val="1"/>
        </w:rPr>
      </w:pPr>
      <w:r w:rsidRPr="00AB108B">
        <w:rPr>
          <w:rFonts w:cs="Times New Roman"/>
          <w:kern w:val="1"/>
        </w:rPr>
        <w:t xml:space="preserve">– самому вырабатывать критерии оценивания своей работы; </w:t>
      </w:r>
    </w:p>
    <w:p w:rsidR="00107574" w:rsidRPr="00AB108B" w:rsidRDefault="00107574" w:rsidP="00AB108B">
      <w:pPr>
        <w:ind w:firstLine="709"/>
        <w:jc w:val="both"/>
        <w:rPr>
          <w:rFonts w:cs="Times New Roman"/>
          <w:kern w:val="1"/>
        </w:rPr>
      </w:pPr>
      <w:r w:rsidRPr="00AB108B">
        <w:rPr>
          <w:rFonts w:cs="Times New Roman"/>
          <w:kern w:val="1"/>
        </w:rPr>
        <w:t xml:space="preserve">– самостоятельно выбирать уровень сложности и количество проверочных заданий; </w:t>
      </w:r>
    </w:p>
    <w:p w:rsidR="00107574" w:rsidRPr="00AB108B" w:rsidRDefault="00107574" w:rsidP="00AB108B">
      <w:pPr>
        <w:ind w:firstLine="709"/>
        <w:jc w:val="both"/>
        <w:rPr>
          <w:rFonts w:cs="Times New Roman"/>
          <w:kern w:val="1"/>
        </w:rPr>
      </w:pPr>
      <w:r w:rsidRPr="00AB108B">
        <w:rPr>
          <w:rFonts w:cs="Times New Roman"/>
          <w:kern w:val="1"/>
        </w:rPr>
        <w:t xml:space="preserve">– оценивать свое творчество и инициативность во всех  сферах школьной жизни, так же как и навыковую сторону обучения; </w:t>
      </w:r>
    </w:p>
    <w:p w:rsidR="00107574" w:rsidRPr="00AB108B" w:rsidRDefault="00107574" w:rsidP="00AB108B">
      <w:pPr>
        <w:ind w:firstLine="709"/>
        <w:jc w:val="both"/>
        <w:rPr>
          <w:rFonts w:cs="Times New Roman"/>
          <w:kern w:val="1"/>
        </w:rPr>
      </w:pPr>
      <w:r w:rsidRPr="00AB108B">
        <w:rPr>
          <w:rFonts w:cs="Times New Roman"/>
          <w:kern w:val="1"/>
        </w:rPr>
        <w:t xml:space="preserve">– представлять результаты своей деятельности в различных формах (реферат,  проект, «портфолио» и т.п.) и публично их защищать; </w:t>
      </w:r>
    </w:p>
    <w:p w:rsidR="00107574" w:rsidRPr="00AB108B" w:rsidRDefault="00107574" w:rsidP="00AB108B">
      <w:pPr>
        <w:ind w:firstLine="709"/>
        <w:jc w:val="both"/>
        <w:rPr>
          <w:rFonts w:cs="Times New Roman"/>
          <w:kern w:val="1"/>
        </w:rPr>
      </w:pPr>
      <w:r w:rsidRPr="00AB108B">
        <w:rPr>
          <w:rFonts w:cs="Times New Roman"/>
          <w:kern w:val="1"/>
        </w:rPr>
        <w:t xml:space="preserve">– ошибаться и располагать необходимым временем для ликвидации своих ошибок; </w:t>
      </w:r>
    </w:p>
    <w:p w:rsidR="00107574" w:rsidRPr="00AB108B" w:rsidRDefault="00107574" w:rsidP="00AB108B">
      <w:pPr>
        <w:ind w:firstLine="709"/>
        <w:jc w:val="both"/>
        <w:rPr>
          <w:rFonts w:cs="Times New Roman"/>
          <w:kern w:val="1"/>
        </w:rPr>
      </w:pPr>
      <w:r w:rsidRPr="00AB108B">
        <w:rPr>
          <w:rFonts w:cs="Times New Roman"/>
          <w:kern w:val="1"/>
        </w:rPr>
        <w:t xml:space="preserve">– отказаться от выполнения домашнего задания, если оно не вызывает интереса или его выполнение затруднительно. </w:t>
      </w:r>
    </w:p>
    <w:p w:rsidR="00107574" w:rsidRPr="00AB108B" w:rsidRDefault="00107574" w:rsidP="00AB108B">
      <w:pPr>
        <w:ind w:firstLine="709"/>
        <w:jc w:val="both"/>
        <w:rPr>
          <w:rFonts w:cs="Times New Roman"/>
          <w:kern w:val="1"/>
        </w:rPr>
      </w:pPr>
      <w:r w:rsidRPr="00AB108B">
        <w:rPr>
          <w:rFonts w:cs="Times New Roman"/>
          <w:kern w:val="1"/>
        </w:rPr>
        <w:t xml:space="preserve">Основными формами и средствами контрольно-оценочных действий учащихся в рамках образовательного процесса подростковой школы являются: </w:t>
      </w:r>
    </w:p>
    <w:p w:rsidR="00107574" w:rsidRPr="00AB108B" w:rsidRDefault="00107574" w:rsidP="00AB108B">
      <w:pPr>
        <w:ind w:firstLine="709"/>
        <w:jc w:val="both"/>
        <w:rPr>
          <w:rFonts w:cs="Times New Roman"/>
          <w:b/>
          <w:kern w:val="1"/>
        </w:rPr>
      </w:pPr>
      <w:r w:rsidRPr="00AB108B">
        <w:rPr>
          <w:rFonts w:cs="Times New Roman"/>
          <w:b/>
          <w:kern w:val="1"/>
        </w:rPr>
        <w:t>1. Оценочные  листы и задания для самоконтроля</w:t>
      </w:r>
    </w:p>
    <w:p w:rsidR="00107574" w:rsidRPr="00AB108B" w:rsidRDefault="00107574" w:rsidP="00AB108B">
      <w:pPr>
        <w:ind w:firstLine="709"/>
        <w:jc w:val="both"/>
        <w:rPr>
          <w:rFonts w:cs="Times New Roman"/>
          <w:kern w:val="1"/>
        </w:rPr>
      </w:pPr>
      <w:r w:rsidRPr="00AB108B">
        <w:rPr>
          <w:rFonts w:cs="Times New Roman"/>
          <w:b/>
          <w:i/>
          <w:kern w:val="1"/>
        </w:rPr>
        <w:t>Основная цель оценочных листов</w:t>
      </w:r>
      <w:r w:rsidRPr="00AB108B">
        <w:rPr>
          <w:rFonts w:cs="Times New Roman"/>
          <w:kern w:val="1"/>
        </w:rPr>
        <w:t xml:space="preserve">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 </w:t>
      </w:r>
    </w:p>
    <w:p w:rsidR="00107574" w:rsidRPr="00AB108B" w:rsidRDefault="00107574" w:rsidP="00AB108B">
      <w:pPr>
        <w:ind w:firstLine="709"/>
        <w:jc w:val="both"/>
        <w:rPr>
          <w:rFonts w:cs="Times New Roman"/>
          <w:kern w:val="1"/>
        </w:rPr>
      </w:pPr>
      <w:r w:rsidRPr="00AB108B">
        <w:rPr>
          <w:rFonts w:cs="Times New Roman"/>
          <w:kern w:val="1"/>
        </w:rPr>
        <w:t xml:space="preserve">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 период между темами (погружениями). Возможно, подобная форма организации контрольно-оценочной деятельности будет более продуктивной, если содержание оценочных листов будет определяться самими учащимися или совместно с ними. </w:t>
      </w:r>
    </w:p>
    <w:p w:rsidR="00107574" w:rsidRPr="00AB108B" w:rsidRDefault="00107574" w:rsidP="00AB108B">
      <w:pPr>
        <w:ind w:firstLine="709"/>
        <w:jc w:val="both"/>
        <w:rPr>
          <w:rFonts w:cs="Times New Roman"/>
          <w:kern w:val="1"/>
        </w:rPr>
      </w:pPr>
      <w:r w:rsidRPr="00AB108B">
        <w:rPr>
          <w:rFonts w:cs="Times New Roman"/>
          <w:kern w:val="1"/>
        </w:rPr>
        <w:t xml:space="preserve">Оценочные листы являются весьма удобным средством для подготовки учащихся к тематическим проверочным работам. Подобные работы проводятся, как правило, через 3-4 недели после прохождения учебной темы (блока). В конце изучения учебного блока (темы) проводится диагностическая работа,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 </w:t>
      </w:r>
    </w:p>
    <w:p w:rsidR="00107574" w:rsidRPr="00AB108B" w:rsidRDefault="00107574" w:rsidP="00AB108B">
      <w:pPr>
        <w:ind w:firstLine="709"/>
        <w:jc w:val="both"/>
        <w:rPr>
          <w:rFonts w:cs="Times New Roman"/>
          <w:kern w:val="1"/>
        </w:rPr>
      </w:pPr>
      <w:r w:rsidRPr="00AB108B">
        <w:rPr>
          <w:rFonts w:cs="Times New Roman"/>
          <w:kern w:val="1"/>
        </w:rPr>
        <w:t xml:space="preserve">Задания для самоконтроля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мастерская на которой учитель помогает отдельным учащимся решить их проблемы.  </w:t>
      </w:r>
    </w:p>
    <w:p w:rsidR="00107574" w:rsidRPr="00AB108B" w:rsidRDefault="00107574" w:rsidP="00AB108B">
      <w:pPr>
        <w:ind w:firstLine="709"/>
        <w:jc w:val="both"/>
        <w:rPr>
          <w:rFonts w:cs="Times New Roman"/>
          <w:kern w:val="1"/>
        </w:rPr>
      </w:pPr>
      <w:r w:rsidRPr="00AB108B">
        <w:rPr>
          <w:rFonts w:cs="Times New Roman"/>
          <w:kern w:val="1"/>
        </w:rPr>
        <w:t xml:space="preserve">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 </w:t>
      </w:r>
    </w:p>
    <w:p w:rsidR="00107574" w:rsidRPr="00AB108B" w:rsidRDefault="00107574" w:rsidP="00AB108B">
      <w:pPr>
        <w:ind w:firstLine="709"/>
        <w:jc w:val="both"/>
        <w:rPr>
          <w:rFonts w:cs="Times New Roman"/>
          <w:kern w:val="1"/>
        </w:rPr>
      </w:pPr>
      <w:r w:rsidRPr="00AB108B">
        <w:rPr>
          <w:rFonts w:cs="Times New Roman"/>
          <w:kern w:val="1"/>
        </w:rPr>
        <w:t xml:space="preserve">Результаты сданных зачетов могут отображаться в разных формах (зачетная книжка, специальный дневник, тетрадь достижений, на школьном сайте и т.п.) </w:t>
      </w:r>
    </w:p>
    <w:p w:rsidR="00107574" w:rsidRPr="00AB108B" w:rsidRDefault="00107574" w:rsidP="00AB108B">
      <w:pPr>
        <w:ind w:firstLine="709"/>
        <w:jc w:val="both"/>
        <w:rPr>
          <w:rFonts w:cs="Times New Roman"/>
          <w:b/>
          <w:kern w:val="1"/>
        </w:rPr>
      </w:pPr>
      <w:r w:rsidRPr="00AB108B">
        <w:rPr>
          <w:rFonts w:cs="Times New Roman"/>
          <w:b/>
          <w:kern w:val="1"/>
        </w:rPr>
        <w:t>2. Творческие задания по теме</w:t>
      </w:r>
    </w:p>
    <w:p w:rsidR="00107574" w:rsidRPr="00AB108B" w:rsidRDefault="00107574" w:rsidP="00AB108B">
      <w:pPr>
        <w:ind w:firstLine="709"/>
        <w:jc w:val="both"/>
        <w:rPr>
          <w:rFonts w:cs="Times New Roman"/>
          <w:kern w:val="1"/>
        </w:rPr>
      </w:pPr>
      <w:r w:rsidRPr="00AB108B">
        <w:rPr>
          <w:rFonts w:cs="Times New Roman"/>
          <w:kern w:val="1"/>
        </w:rPr>
        <w:t xml:space="preserve">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 </w:t>
      </w:r>
    </w:p>
    <w:p w:rsidR="00107574" w:rsidRPr="00AB108B" w:rsidRDefault="00107574" w:rsidP="00AB108B">
      <w:pPr>
        <w:ind w:firstLine="709"/>
        <w:jc w:val="both"/>
        <w:rPr>
          <w:rFonts w:cs="Times New Roman"/>
          <w:kern w:val="1"/>
        </w:rPr>
      </w:pPr>
      <w:r w:rsidRPr="00AB108B">
        <w:rPr>
          <w:rFonts w:cs="Times New Roman"/>
          <w:b/>
          <w:kern w:val="1"/>
        </w:rPr>
        <w:t>3. Проверочные работы разного характера</w:t>
      </w:r>
      <w:r w:rsidRPr="00AB108B">
        <w:rPr>
          <w:rFonts w:cs="Times New Roman"/>
          <w:kern w:val="1"/>
        </w:rPr>
        <w:t xml:space="preserve">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 </w:t>
      </w:r>
    </w:p>
    <w:p w:rsidR="00107574" w:rsidRPr="00AB108B" w:rsidRDefault="00107574" w:rsidP="00AB108B">
      <w:pPr>
        <w:ind w:firstLine="709"/>
        <w:jc w:val="both"/>
        <w:rPr>
          <w:rFonts w:cs="Times New Roman"/>
          <w:kern w:val="1"/>
        </w:rPr>
      </w:pPr>
      <w:r w:rsidRPr="00AB108B">
        <w:rPr>
          <w:rFonts w:cs="Times New Roman"/>
          <w:kern w:val="1"/>
        </w:rPr>
        <w:t xml:space="preserve">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 </w:t>
      </w:r>
    </w:p>
    <w:p w:rsidR="00107574" w:rsidRPr="00AB108B" w:rsidRDefault="00107574" w:rsidP="00AB108B">
      <w:pPr>
        <w:ind w:firstLine="709"/>
        <w:jc w:val="both"/>
        <w:rPr>
          <w:rFonts w:cs="Times New Roman"/>
          <w:kern w:val="1"/>
        </w:rPr>
      </w:pPr>
      <w:r w:rsidRPr="00AB108B">
        <w:rPr>
          <w:rFonts w:cs="Times New Roman"/>
          <w:b/>
          <w:kern w:val="1"/>
        </w:rPr>
        <w:t xml:space="preserve">4. Портфолио («портфель» ученика) </w:t>
      </w:r>
      <w:r w:rsidRPr="00AB108B">
        <w:rPr>
          <w:rFonts w:cs="Times New Roman"/>
          <w:kern w:val="1"/>
        </w:rPr>
        <w:t xml:space="preserve">– это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 </w:t>
      </w:r>
    </w:p>
    <w:p w:rsidR="00107574" w:rsidRPr="00AB108B" w:rsidRDefault="00107574" w:rsidP="00AB108B">
      <w:pPr>
        <w:ind w:firstLine="709"/>
        <w:jc w:val="both"/>
        <w:rPr>
          <w:rFonts w:cs="Times New Roman"/>
          <w:kern w:val="1"/>
        </w:rPr>
      </w:pPr>
      <w:r w:rsidRPr="00AB108B">
        <w:rPr>
          <w:rFonts w:cs="Times New Roman"/>
          <w:b/>
          <w:kern w:val="1"/>
        </w:rPr>
        <w:t>Портфолио</w:t>
      </w:r>
      <w:r w:rsidRPr="00AB108B">
        <w:rPr>
          <w:rFonts w:cs="Times New Roman"/>
          <w:kern w:val="1"/>
        </w:rPr>
        <w:t xml:space="preserve"> – нечто большее, чем просто папка детских работ. Это спланированная заранее индивидуальная подборка достижений учащихся. </w:t>
      </w:r>
    </w:p>
    <w:p w:rsidR="00107574" w:rsidRPr="00AB108B" w:rsidRDefault="00107574" w:rsidP="00AB108B">
      <w:pPr>
        <w:ind w:firstLine="709"/>
        <w:jc w:val="both"/>
        <w:rPr>
          <w:rFonts w:cs="Times New Roman"/>
          <w:b/>
          <w:kern w:val="1"/>
        </w:rPr>
      </w:pPr>
      <w:r w:rsidRPr="00AB108B">
        <w:rPr>
          <w:rFonts w:cs="Times New Roman"/>
          <w:b/>
          <w:kern w:val="1"/>
        </w:rPr>
        <w:t xml:space="preserve">Портфолио полезно: </w:t>
      </w:r>
    </w:p>
    <w:p w:rsidR="00107574" w:rsidRPr="00AB108B" w:rsidRDefault="00107574" w:rsidP="00AB108B">
      <w:pPr>
        <w:ind w:firstLine="709"/>
        <w:jc w:val="both"/>
        <w:rPr>
          <w:rFonts w:cs="Times New Roman"/>
          <w:kern w:val="1"/>
        </w:rPr>
      </w:pPr>
      <w:r w:rsidRPr="00AB108B">
        <w:rPr>
          <w:rFonts w:cs="Times New Roman"/>
          <w:kern w:val="1"/>
        </w:rPr>
        <w:t xml:space="preserve">– как инструмент,  используемый   при обсуждении результатов обучения со школьниками, педагогами и родителями; </w:t>
      </w:r>
    </w:p>
    <w:p w:rsidR="00107574" w:rsidRPr="00AB108B" w:rsidRDefault="00107574" w:rsidP="00AB108B">
      <w:pPr>
        <w:ind w:firstLine="709"/>
        <w:jc w:val="both"/>
        <w:rPr>
          <w:rFonts w:cs="Times New Roman"/>
          <w:kern w:val="1"/>
        </w:rPr>
      </w:pPr>
      <w:r w:rsidRPr="00AB108B">
        <w:rPr>
          <w:rFonts w:cs="Times New Roman"/>
          <w:kern w:val="1"/>
        </w:rPr>
        <w:t xml:space="preserve">– как возможность для рефлексии школьниками собственной работы; </w:t>
      </w:r>
    </w:p>
    <w:p w:rsidR="00107574" w:rsidRPr="00AB108B" w:rsidRDefault="00107574" w:rsidP="00AB108B">
      <w:pPr>
        <w:ind w:firstLine="709"/>
        <w:jc w:val="both"/>
        <w:rPr>
          <w:rFonts w:cs="Times New Roman"/>
          <w:kern w:val="1"/>
        </w:rPr>
      </w:pPr>
      <w:r w:rsidRPr="00AB108B">
        <w:rPr>
          <w:rFonts w:cs="Times New Roman"/>
          <w:kern w:val="1"/>
        </w:rPr>
        <w:t xml:space="preserve">– для подготовки и обоснования целей будущей работы; </w:t>
      </w:r>
    </w:p>
    <w:p w:rsidR="00107574" w:rsidRPr="00AB108B" w:rsidRDefault="00107574" w:rsidP="00AB108B">
      <w:pPr>
        <w:ind w:firstLine="709"/>
        <w:jc w:val="both"/>
        <w:rPr>
          <w:rFonts w:cs="Times New Roman"/>
          <w:kern w:val="1"/>
        </w:rPr>
      </w:pPr>
      <w:r w:rsidRPr="00AB108B">
        <w:rPr>
          <w:rFonts w:cs="Times New Roman"/>
          <w:kern w:val="1"/>
        </w:rPr>
        <w:t xml:space="preserve">– как возможность для учащихся самим определить темы портфолио; </w:t>
      </w:r>
    </w:p>
    <w:p w:rsidR="00107574" w:rsidRPr="00AB108B" w:rsidRDefault="00107574" w:rsidP="00AB108B">
      <w:pPr>
        <w:ind w:firstLine="709"/>
        <w:jc w:val="both"/>
        <w:rPr>
          <w:rFonts w:cs="Times New Roman"/>
          <w:kern w:val="1"/>
        </w:rPr>
      </w:pPr>
      <w:r w:rsidRPr="00AB108B">
        <w:rPr>
          <w:rFonts w:cs="Times New Roman"/>
          <w:kern w:val="1"/>
        </w:rPr>
        <w:t xml:space="preserve">– как возможность рефлексии собственных изменений; </w:t>
      </w:r>
    </w:p>
    <w:p w:rsidR="00107574" w:rsidRPr="00AB108B" w:rsidRDefault="00107574" w:rsidP="00AB108B">
      <w:pPr>
        <w:ind w:firstLine="709"/>
        <w:jc w:val="both"/>
        <w:rPr>
          <w:rFonts w:cs="Times New Roman"/>
          <w:kern w:val="1"/>
        </w:rPr>
      </w:pPr>
      <w:r w:rsidRPr="00AB108B">
        <w:rPr>
          <w:rFonts w:cs="Times New Roman"/>
          <w:kern w:val="1"/>
        </w:rPr>
        <w:t xml:space="preserve">– как возможность установить связи между предыдущим и новым знанием. </w:t>
      </w:r>
    </w:p>
    <w:p w:rsidR="00107574" w:rsidRPr="00AB108B" w:rsidRDefault="00107574" w:rsidP="00AB108B">
      <w:pPr>
        <w:ind w:firstLine="709"/>
        <w:jc w:val="both"/>
        <w:rPr>
          <w:rFonts w:cs="Times New Roman"/>
          <w:b/>
          <w:kern w:val="1"/>
        </w:rPr>
      </w:pPr>
      <w:r w:rsidRPr="00AB108B">
        <w:rPr>
          <w:rFonts w:cs="Times New Roman"/>
          <w:b/>
          <w:kern w:val="1"/>
        </w:rPr>
        <w:t xml:space="preserve">Общий итог работы учащихся и его общая оценка  за учебный год складывается: </w:t>
      </w:r>
    </w:p>
    <w:p w:rsidR="00107574" w:rsidRPr="00AB108B" w:rsidRDefault="00107574" w:rsidP="00AB108B">
      <w:pPr>
        <w:ind w:firstLine="709"/>
        <w:jc w:val="both"/>
        <w:rPr>
          <w:rFonts w:cs="Times New Roman"/>
          <w:kern w:val="1"/>
        </w:rPr>
      </w:pPr>
      <w:r w:rsidRPr="00AB108B">
        <w:rPr>
          <w:rFonts w:cs="Times New Roman"/>
          <w:kern w:val="1"/>
        </w:rPr>
        <w:t xml:space="preserve">1) 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 </w:t>
      </w:r>
    </w:p>
    <w:p w:rsidR="00107574" w:rsidRPr="00AB108B" w:rsidRDefault="00107574" w:rsidP="00AB108B">
      <w:pPr>
        <w:ind w:firstLine="709"/>
        <w:jc w:val="both"/>
        <w:rPr>
          <w:rFonts w:cs="Times New Roman"/>
          <w:kern w:val="1"/>
        </w:rPr>
      </w:pPr>
      <w:r w:rsidRPr="00AB108B">
        <w:rPr>
          <w:rFonts w:cs="Times New Roman"/>
          <w:kern w:val="1"/>
        </w:rPr>
        <w:t>2) 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w:t>
      </w:r>
      <w:r w:rsidRPr="00AB108B">
        <w:rPr>
          <w:rFonts w:cs="Times New Roman"/>
          <w:i/>
          <w:kern w:val="1"/>
        </w:rPr>
        <w:t>продвинутый уровень обучения</w:t>
      </w:r>
      <w:r w:rsidRPr="00AB108B">
        <w:rPr>
          <w:rFonts w:cs="Times New Roman"/>
          <w:kern w:val="1"/>
        </w:rPr>
        <w:t xml:space="preserve">). </w:t>
      </w:r>
    </w:p>
    <w:p w:rsidR="00107574" w:rsidRPr="00AB108B" w:rsidRDefault="00107574" w:rsidP="00AB108B">
      <w:pPr>
        <w:ind w:firstLine="709"/>
        <w:jc w:val="both"/>
        <w:rPr>
          <w:rFonts w:cs="Times New Roman"/>
          <w:kern w:val="1"/>
        </w:rPr>
      </w:pPr>
      <w:r w:rsidRPr="00AB108B">
        <w:rPr>
          <w:rFonts w:cs="Times New Roman"/>
          <w:kern w:val="1"/>
        </w:rPr>
        <w:t>3) 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w:t>
      </w:r>
      <w:r w:rsidRPr="00AB108B">
        <w:rPr>
          <w:rFonts w:cs="Times New Roman"/>
          <w:i/>
          <w:kern w:val="1"/>
        </w:rPr>
        <w:t>рефлексивно – творческий уровень обучения</w:t>
      </w:r>
      <w:r w:rsidRPr="00AB108B">
        <w:rPr>
          <w:rFonts w:cs="Times New Roman"/>
          <w:kern w:val="1"/>
        </w:rPr>
        <w:t xml:space="preserve">).   </w:t>
      </w:r>
    </w:p>
    <w:p w:rsidR="00107574" w:rsidRPr="00AB108B" w:rsidRDefault="00107574" w:rsidP="00AB108B">
      <w:pPr>
        <w:ind w:firstLine="709"/>
        <w:jc w:val="both"/>
        <w:rPr>
          <w:rFonts w:cs="Times New Roman"/>
          <w:kern w:val="1"/>
        </w:rPr>
      </w:pPr>
      <w:r w:rsidRPr="00AB108B">
        <w:rPr>
          <w:rFonts w:cs="Times New Roman"/>
          <w:kern w:val="1"/>
        </w:rPr>
        <w:t>Таким образом,  обучающимся по итогам года должны ,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рефлексивно-творческом уровне (3).</w:t>
      </w:r>
    </w:p>
    <w:p w:rsidR="00107574" w:rsidRPr="00AB108B" w:rsidRDefault="00107574" w:rsidP="00AB108B">
      <w:pPr>
        <w:ind w:firstLine="709"/>
        <w:jc w:val="both"/>
        <w:rPr>
          <w:rFonts w:cs="Times New Roman"/>
          <w:kern w:val="1"/>
        </w:rPr>
      </w:pPr>
    </w:p>
    <w:p w:rsidR="00107574" w:rsidRPr="00AB108B" w:rsidRDefault="00107574" w:rsidP="00AB108B">
      <w:pPr>
        <w:ind w:firstLine="709"/>
        <w:jc w:val="center"/>
        <w:rPr>
          <w:rFonts w:cs="Times New Roman"/>
          <w:b/>
          <w:kern w:val="1"/>
        </w:rPr>
      </w:pPr>
      <w:r w:rsidRPr="00AB108B">
        <w:rPr>
          <w:rFonts w:cs="Times New Roman"/>
          <w:b/>
          <w:kern w:val="1"/>
        </w:rPr>
        <w:t>1.6.3. Особенности оценки личностных  результатов</w:t>
      </w:r>
    </w:p>
    <w:p w:rsidR="00107574" w:rsidRPr="00AB108B" w:rsidRDefault="00107574" w:rsidP="00AB108B">
      <w:pPr>
        <w:ind w:firstLine="709"/>
        <w:jc w:val="both"/>
        <w:rPr>
          <w:rFonts w:cs="Times New Roman"/>
          <w:kern w:val="1"/>
        </w:rPr>
      </w:pPr>
      <w:r w:rsidRPr="00AB108B">
        <w:rPr>
          <w:rFonts w:cs="Times New Roman"/>
          <w:kern w:val="1"/>
        </w:rPr>
        <w:t xml:space="preserve">Оценка </w:t>
      </w:r>
      <w:r w:rsidRPr="00AB108B">
        <w:rPr>
          <w:rFonts w:cs="Times New Roman"/>
          <w:b/>
          <w:kern w:val="1"/>
        </w:rPr>
        <w:t xml:space="preserve">личностных </w:t>
      </w:r>
      <w:r w:rsidRPr="00AB108B">
        <w:rPr>
          <w:rFonts w:cs="Times New Roman"/>
          <w:kern w:val="1"/>
        </w:rPr>
        <w:t xml:space="preserve"> результатов представляет в нашем ОУ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07574" w:rsidRPr="00AB108B" w:rsidRDefault="00107574" w:rsidP="00AB108B">
      <w:pPr>
        <w:ind w:firstLine="709"/>
        <w:jc w:val="both"/>
        <w:rPr>
          <w:rFonts w:cs="Times New Roman"/>
          <w:kern w:val="1"/>
        </w:rPr>
      </w:pPr>
      <w:r w:rsidRPr="00AB108B">
        <w:rPr>
          <w:rFonts w:cs="Times New Roman"/>
          <w:kern w:val="1"/>
        </w:rPr>
        <w:t xml:space="preserve">Формирование </w:t>
      </w:r>
      <w:r w:rsidRPr="00AB108B">
        <w:rPr>
          <w:rFonts w:cs="Times New Roman"/>
          <w:b/>
          <w:kern w:val="1"/>
        </w:rPr>
        <w:t xml:space="preserve">личностных </w:t>
      </w:r>
      <w:r w:rsidRPr="00AB108B">
        <w:rPr>
          <w:rFonts w:cs="Times New Roman"/>
          <w:kern w:val="1"/>
        </w:rPr>
        <w:t xml:space="preserve">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07574" w:rsidRPr="00AB108B" w:rsidRDefault="00107574" w:rsidP="00AB108B">
      <w:pPr>
        <w:ind w:firstLine="709"/>
        <w:jc w:val="both"/>
        <w:rPr>
          <w:rFonts w:cs="Times New Roman"/>
          <w:kern w:val="1"/>
        </w:rPr>
      </w:pPr>
      <w:r w:rsidRPr="00AB108B">
        <w:rPr>
          <w:rFonts w:cs="Times New Roman"/>
          <w:kern w:val="1"/>
        </w:rPr>
        <w:t xml:space="preserve">Основным объектом оценки </w:t>
      </w:r>
      <w:r w:rsidRPr="00AB108B">
        <w:rPr>
          <w:rFonts w:cs="Times New Roman"/>
          <w:b/>
          <w:kern w:val="1"/>
        </w:rPr>
        <w:t xml:space="preserve">личностных </w:t>
      </w:r>
      <w:r w:rsidRPr="00AB108B">
        <w:rPr>
          <w:rFonts w:cs="Times New Roman"/>
          <w:kern w:val="1"/>
        </w:rPr>
        <w:t xml:space="preserve"> результатов служит сформированность универсальных учебных действий, включаемых в следующие три основных блока:</w:t>
      </w:r>
    </w:p>
    <w:p w:rsidR="00107574" w:rsidRPr="00AB108B" w:rsidRDefault="00107574" w:rsidP="00AB108B">
      <w:pPr>
        <w:ind w:firstLine="709"/>
        <w:jc w:val="both"/>
        <w:rPr>
          <w:rFonts w:cs="Times New Roman"/>
          <w:kern w:val="1"/>
        </w:rPr>
      </w:pPr>
      <w:r w:rsidRPr="00AB108B">
        <w:rPr>
          <w:rFonts w:cs="Times New Roman"/>
          <w:kern w:val="1"/>
        </w:rPr>
        <w:t>1) Сформированность основ гражданской идентичности личности;</w:t>
      </w:r>
    </w:p>
    <w:p w:rsidR="00107574" w:rsidRPr="00AB108B" w:rsidRDefault="00107574" w:rsidP="00AB108B">
      <w:pPr>
        <w:ind w:firstLine="709"/>
        <w:jc w:val="both"/>
        <w:rPr>
          <w:rFonts w:cs="Times New Roman"/>
          <w:kern w:val="1"/>
        </w:rPr>
      </w:pPr>
      <w:r w:rsidRPr="00AB108B">
        <w:rPr>
          <w:rFonts w:cs="Times New Roman"/>
          <w:kern w:val="1"/>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107574" w:rsidRPr="00AB108B" w:rsidRDefault="00107574" w:rsidP="00AB108B">
      <w:pPr>
        <w:ind w:firstLine="709"/>
        <w:jc w:val="both"/>
        <w:rPr>
          <w:rFonts w:cs="Times New Roman"/>
          <w:kern w:val="1"/>
        </w:rPr>
      </w:pPr>
      <w:r w:rsidRPr="00AB108B">
        <w:rPr>
          <w:rFonts w:cs="Times New Roman"/>
          <w:kern w:val="1"/>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07574" w:rsidRPr="00AB108B" w:rsidRDefault="00107574" w:rsidP="00AB108B">
      <w:pPr>
        <w:ind w:firstLine="709"/>
        <w:jc w:val="both"/>
        <w:rPr>
          <w:rFonts w:cs="Times New Roman"/>
          <w:kern w:val="1"/>
        </w:rPr>
      </w:pPr>
      <w:r w:rsidRPr="00AB108B">
        <w:rPr>
          <w:rFonts w:cs="Times New Roman"/>
          <w:kern w:val="1"/>
        </w:rPr>
        <w:t xml:space="preserve">В соответствии с требованиями Стандарта достижение </w:t>
      </w:r>
      <w:r w:rsidRPr="00AB108B">
        <w:rPr>
          <w:rFonts w:cs="Times New Roman"/>
          <w:b/>
          <w:kern w:val="1"/>
        </w:rPr>
        <w:t xml:space="preserve">личностных </w:t>
      </w:r>
      <w:r w:rsidRPr="00AB108B">
        <w:rPr>
          <w:rFonts w:cs="Times New Roman"/>
          <w:kern w:val="1"/>
        </w:rPr>
        <w:t xml:space="preserve">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07574" w:rsidRPr="00AB108B" w:rsidRDefault="00107574" w:rsidP="00AB108B">
      <w:pPr>
        <w:ind w:firstLine="709"/>
        <w:jc w:val="both"/>
        <w:rPr>
          <w:rFonts w:cs="Times New Roman"/>
          <w:kern w:val="1"/>
        </w:rPr>
      </w:pPr>
      <w:r w:rsidRPr="00AB108B">
        <w:rPr>
          <w:rFonts w:cs="Times New Roman"/>
          <w:kern w:val="1"/>
        </w:rPr>
        <w:t xml:space="preserve">Результаты мониторинговых исследований являются основанием для принятия различных управленческих решений. </w:t>
      </w:r>
    </w:p>
    <w:p w:rsidR="00107574" w:rsidRPr="00AB108B" w:rsidRDefault="00107574" w:rsidP="00AB108B">
      <w:pPr>
        <w:ind w:firstLine="709"/>
        <w:jc w:val="both"/>
        <w:rPr>
          <w:rFonts w:cs="Times New Roman"/>
          <w:kern w:val="1"/>
        </w:rPr>
      </w:pPr>
      <w:r w:rsidRPr="00AB108B">
        <w:rPr>
          <w:rFonts w:cs="Times New Roman"/>
          <w:kern w:val="1"/>
        </w:rPr>
        <w:t xml:space="preserve">В текущем образовательном процессе возможна ограниченная оценка сформированности отдельных </w:t>
      </w:r>
      <w:r w:rsidRPr="00AB108B">
        <w:rPr>
          <w:rFonts w:cs="Times New Roman"/>
          <w:b/>
          <w:kern w:val="1"/>
        </w:rPr>
        <w:t xml:space="preserve">личностных </w:t>
      </w:r>
      <w:r w:rsidRPr="00AB108B">
        <w:rPr>
          <w:rFonts w:cs="Times New Roman"/>
          <w:kern w:val="1"/>
        </w:rPr>
        <w:t xml:space="preserve"> результатов, проявляющихся в:</w:t>
      </w:r>
    </w:p>
    <w:p w:rsidR="00107574" w:rsidRPr="00AB108B" w:rsidRDefault="00107574" w:rsidP="00AB108B">
      <w:pPr>
        <w:ind w:firstLine="709"/>
        <w:jc w:val="both"/>
        <w:rPr>
          <w:rFonts w:cs="Times New Roman"/>
          <w:kern w:val="1"/>
        </w:rPr>
      </w:pPr>
      <w:r w:rsidRPr="00AB108B">
        <w:rPr>
          <w:rFonts w:cs="Times New Roman"/>
          <w:kern w:val="1"/>
        </w:rPr>
        <w:t>– соблюдении норм и правил поведения, принятых в образовательном учреждении;</w:t>
      </w:r>
    </w:p>
    <w:p w:rsidR="00107574" w:rsidRPr="00AB108B" w:rsidRDefault="00107574" w:rsidP="00AB108B">
      <w:pPr>
        <w:ind w:firstLine="709"/>
        <w:jc w:val="both"/>
        <w:rPr>
          <w:rFonts w:cs="Times New Roman"/>
          <w:kern w:val="1"/>
        </w:rPr>
      </w:pPr>
      <w:r w:rsidRPr="00AB108B">
        <w:rPr>
          <w:rFonts w:cs="Times New Roman"/>
          <w:kern w:val="1"/>
        </w:rPr>
        <w:t>– участии в общественной жизни образовательного учреждения и ближайшего социального окружения, общественно-полезной деятельности;</w:t>
      </w:r>
    </w:p>
    <w:p w:rsidR="00107574" w:rsidRPr="00AB108B" w:rsidRDefault="00107574" w:rsidP="00AB108B">
      <w:pPr>
        <w:ind w:firstLine="709"/>
        <w:jc w:val="both"/>
        <w:rPr>
          <w:rFonts w:cs="Times New Roman"/>
          <w:kern w:val="1"/>
        </w:rPr>
      </w:pPr>
      <w:r w:rsidRPr="00AB108B">
        <w:rPr>
          <w:rFonts w:cs="Times New Roman"/>
          <w:kern w:val="1"/>
        </w:rPr>
        <w:t>– прилежании и ответственности за результаты обучения;</w:t>
      </w:r>
    </w:p>
    <w:p w:rsidR="00107574" w:rsidRPr="00AB108B" w:rsidRDefault="00107574" w:rsidP="00AB108B">
      <w:pPr>
        <w:ind w:firstLine="709"/>
        <w:jc w:val="both"/>
        <w:rPr>
          <w:rFonts w:cs="Times New Roman"/>
          <w:kern w:val="1"/>
        </w:rPr>
      </w:pPr>
      <w:r w:rsidRPr="00AB108B">
        <w:rPr>
          <w:rFonts w:cs="Times New Roman"/>
          <w:kern w:val="1"/>
        </w:rPr>
        <w:t>–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07574" w:rsidRPr="00AB108B" w:rsidRDefault="00107574" w:rsidP="00AB108B">
      <w:pPr>
        <w:ind w:firstLine="709"/>
        <w:jc w:val="both"/>
        <w:rPr>
          <w:rFonts w:cs="Times New Roman"/>
          <w:kern w:val="1"/>
        </w:rPr>
      </w:pPr>
      <w:r w:rsidRPr="00AB108B">
        <w:rPr>
          <w:rFonts w:cs="Times New Roman"/>
          <w:kern w:val="1"/>
        </w:rPr>
        <w:t>– ценностно-смысловых установках обучающихся, формируемых средствами различных предметов в рамках системы общего образования.</w:t>
      </w:r>
    </w:p>
    <w:p w:rsidR="00107574" w:rsidRPr="00AB108B" w:rsidRDefault="00107574" w:rsidP="00AB108B">
      <w:pPr>
        <w:ind w:firstLine="709"/>
        <w:jc w:val="both"/>
        <w:rPr>
          <w:rFonts w:cs="Times New Roman"/>
          <w:kern w:val="1"/>
        </w:rPr>
      </w:pPr>
      <w:r w:rsidRPr="00AB108B">
        <w:rPr>
          <w:rFonts w:cs="Times New Roman"/>
          <w:kern w:val="1"/>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107574" w:rsidRPr="00AB108B" w:rsidRDefault="00107574" w:rsidP="00AB108B">
      <w:pPr>
        <w:ind w:firstLine="709"/>
        <w:jc w:val="both"/>
        <w:rPr>
          <w:rFonts w:cs="Times New Roman"/>
          <w:kern w:val="1"/>
        </w:rPr>
      </w:pPr>
    </w:p>
    <w:p w:rsidR="00107574" w:rsidRPr="00AB108B" w:rsidRDefault="00107574" w:rsidP="00AB108B">
      <w:pPr>
        <w:ind w:firstLine="709"/>
        <w:jc w:val="center"/>
        <w:rPr>
          <w:rFonts w:cs="Times New Roman"/>
          <w:b/>
          <w:kern w:val="1"/>
        </w:rPr>
      </w:pPr>
      <w:r w:rsidRPr="00AB108B">
        <w:rPr>
          <w:rFonts w:cs="Times New Roman"/>
          <w:b/>
          <w:kern w:val="1"/>
        </w:rPr>
        <w:t>1.6.4. Особенности оценки метапредметных  результатов</w:t>
      </w:r>
    </w:p>
    <w:p w:rsidR="00107574" w:rsidRPr="00AB108B" w:rsidRDefault="00107574" w:rsidP="00AB108B">
      <w:pPr>
        <w:ind w:firstLine="709"/>
        <w:jc w:val="both"/>
        <w:rPr>
          <w:rFonts w:cs="Times New Roman"/>
          <w:kern w:val="1"/>
        </w:rPr>
      </w:pPr>
      <w:r w:rsidRPr="00AB108B">
        <w:rPr>
          <w:rFonts w:cs="Times New Roman"/>
          <w:kern w:val="1"/>
        </w:rPr>
        <w:t xml:space="preserve">Оценка </w:t>
      </w:r>
      <w:r w:rsidRPr="00AB108B">
        <w:rPr>
          <w:rFonts w:cs="Times New Roman"/>
          <w:b/>
          <w:kern w:val="1"/>
        </w:rPr>
        <w:t>метапредметных</w:t>
      </w:r>
      <w:r w:rsidRPr="00AB108B">
        <w:rPr>
          <w:rFonts w:cs="Times New Roman"/>
          <w:kern w:val="1"/>
        </w:rPr>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07574" w:rsidRPr="00AB108B" w:rsidRDefault="00107574" w:rsidP="00AB108B">
      <w:pPr>
        <w:ind w:firstLine="709"/>
        <w:jc w:val="both"/>
        <w:rPr>
          <w:rFonts w:cs="Times New Roman"/>
          <w:kern w:val="1"/>
        </w:rPr>
      </w:pPr>
      <w:r w:rsidRPr="00AB108B">
        <w:rPr>
          <w:rFonts w:cs="Times New Roman"/>
          <w:kern w:val="1"/>
        </w:rPr>
        <w:t xml:space="preserve">Формирование </w:t>
      </w:r>
      <w:r w:rsidRPr="00AB108B">
        <w:rPr>
          <w:rFonts w:cs="Times New Roman"/>
          <w:b/>
          <w:kern w:val="1"/>
        </w:rPr>
        <w:t>метапредметных</w:t>
      </w:r>
      <w:r w:rsidRPr="00AB108B">
        <w:rPr>
          <w:rFonts w:cs="Times New Roman"/>
          <w:kern w:val="1"/>
        </w:rPr>
        <w:t xml:space="preserve"> результатов обеспечивается за счёт основных компонентов образовательного процесса – учебных предметов.</w:t>
      </w:r>
    </w:p>
    <w:p w:rsidR="00107574" w:rsidRPr="00AB108B" w:rsidRDefault="00107574" w:rsidP="00AB108B">
      <w:pPr>
        <w:ind w:firstLine="709"/>
        <w:jc w:val="both"/>
        <w:rPr>
          <w:rFonts w:cs="Times New Roman"/>
          <w:kern w:val="1"/>
        </w:rPr>
      </w:pPr>
      <w:r w:rsidRPr="00AB108B">
        <w:rPr>
          <w:rFonts w:cs="Times New Roman"/>
          <w:kern w:val="1"/>
        </w:rPr>
        <w:t xml:space="preserve">Основным объектом оценки </w:t>
      </w:r>
      <w:r w:rsidRPr="00AB108B">
        <w:rPr>
          <w:rFonts w:cs="Times New Roman"/>
          <w:b/>
          <w:kern w:val="1"/>
        </w:rPr>
        <w:t>метапредметных</w:t>
      </w:r>
      <w:r w:rsidRPr="00AB108B">
        <w:rPr>
          <w:rFonts w:cs="Times New Roman"/>
          <w:kern w:val="1"/>
        </w:rPr>
        <w:t xml:space="preserve"> результатов является:</w:t>
      </w:r>
    </w:p>
    <w:p w:rsidR="00107574" w:rsidRPr="00AB108B" w:rsidRDefault="00107574" w:rsidP="00AB108B">
      <w:pPr>
        <w:ind w:firstLine="709"/>
        <w:jc w:val="both"/>
        <w:rPr>
          <w:rFonts w:cs="Times New Roman"/>
          <w:kern w:val="1"/>
        </w:rPr>
      </w:pPr>
      <w:r w:rsidRPr="00AB108B">
        <w:rPr>
          <w:rFonts w:cs="Times New Roman"/>
          <w:kern w:val="1"/>
        </w:rPr>
        <w:t>– способность и готовность к освоению систематических знаний, их самостоятельному пополнению, переносу и интеграции;</w:t>
      </w:r>
    </w:p>
    <w:p w:rsidR="00107574" w:rsidRPr="00AB108B" w:rsidRDefault="00107574" w:rsidP="00AB108B">
      <w:pPr>
        <w:ind w:firstLine="709"/>
        <w:jc w:val="both"/>
        <w:rPr>
          <w:rFonts w:cs="Times New Roman"/>
          <w:kern w:val="1"/>
        </w:rPr>
      </w:pPr>
      <w:r w:rsidRPr="00AB108B">
        <w:rPr>
          <w:rFonts w:cs="Times New Roman"/>
          <w:kern w:val="1"/>
        </w:rPr>
        <w:t>– способность к сотрудничеству и коммуникации;</w:t>
      </w:r>
    </w:p>
    <w:p w:rsidR="00107574" w:rsidRPr="00AB108B" w:rsidRDefault="00107574" w:rsidP="00AB108B">
      <w:pPr>
        <w:ind w:firstLine="709"/>
        <w:jc w:val="both"/>
        <w:rPr>
          <w:rFonts w:cs="Times New Roman"/>
          <w:kern w:val="1"/>
        </w:rPr>
      </w:pPr>
      <w:r w:rsidRPr="00AB108B">
        <w:rPr>
          <w:rFonts w:cs="Times New Roman"/>
          <w:kern w:val="1"/>
        </w:rPr>
        <w:t>– способность к решению личностно и социально значимых проблем и воплощению найденных решений в практику;</w:t>
      </w:r>
    </w:p>
    <w:p w:rsidR="00107574" w:rsidRPr="00AB108B" w:rsidRDefault="00107574" w:rsidP="00AB108B">
      <w:pPr>
        <w:ind w:firstLine="709"/>
        <w:jc w:val="both"/>
        <w:rPr>
          <w:rFonts w:cs="Times New Roman"/>
          <w:kern w:val="1"/>
        </w:rPr>
      </w:pPr>
      <w:r w:rsidRPr="00AB108B">
        <w:rPr>
          <w:rFonts w:cs="Times New Roman"/>
          <w:kern w:val="1"/>
        </w:rPr>
        <w:t>– способность и готовность к использованию ИКТ в целях обучения и развития;</w:t>
      </w:r>
    </w:p>
    <w:p w:rsidR="00107574" w:rsidRPr="00AB108B" w:rsidRDefault="00107574" w:rsidP="00AB108B">
      <w:pPr>
        <w:ind w:firstLine="709"/>
        <w:jc w:val="both"/>
        <w:rPr>
          <w:rFonts w:cs="Times New Roman"/>
          <w:kern w:val="1"/>
        </w:rPr>
      </w:pPr>
      <w:r w:rsidRPr="00AB108B">
        <w:rPr>
          <w:rFonts w:cs="Times New Roman"/>
          <w:kern w:val="1"/>
        </w:rPr>
        <w:t>– способность к самоорганизации, саморегуляции и рефлексии.</w:t>
      </w:r>
    </w:p>
    <w:p w:rsidR="00107574" w:rsidRPr="00AB108B" w:rsidRDefault="00107574" w:rsidP="00AB108B">
      <w:pPr>
        <w:ind w:firstLine="709"/>
        <w:jc w:val="both"/>
        <w:rPr>
          <w:rFonts w:cs="Times New Roman"/>
          <w:kern w:val="1"/>
        </w:rPr>
      </w:pPr>
      <w:r w:rsidRPr="00AB108B">
        <w:rPr>
          <w:rFonts w:cs="Times New Roman"/>
          <w:kern w:val="1"/>
        </w:rPr>
        <w:t xml:space="preserve">Оценка достижения </w:t>
      </w:r>
      <w:r w:rsidRPr="00AB108B">
        <w:rPr>
          <w:rFonts w:cs="Times New Roman"/>
          <w:b/>
          <w:kern w:val="1"/>
        </w:rPr>
        <w:t>метапредметных</w:t>
      </w:r>
      <w:r w:rsidRPr="00AB108B">
        <w:rPr>
          <w:rFonts w:cs="Times New Roman"/>
          <w:kern w:val="1"/>
        </w:rPr>
        <w:t xml:space="preserve"> результатов может проводиться в ходе различных процедур. Основной процедурой итоговой оценки достижения </w:t>
      </w:r>
      <w:r w:rsidRPr="00AB108B">
        <w:rPr>
          <w:rFonts w:cs="Times New Roman"/>
          <w:b/>
          <w:kern w:val="1"/>
        </w:rPr>
        <w:t>метапредметных</w:t>
      </w:r>
      <w:r w:rsidRPr="00AB108B">
        <w:rPr>
          <w:rFonts w:cs="Times New Roman"/>
          <w:kern w:val="1"/>
        </w:rPr>
        <w:t xml:space="preserve"> результатов является защита итогового индивидуального проекта.</w:t>
      </w:r>
    </w:p>
    <w:p w:rsidR="00107574" w:rsidRPr="00AB108B" w:rsidRDefault="00107574" w:rsidP="00AB108B">
      <w:pPr>
        <w:ind w:firstLine="709"/>
        <w:jc w:val="both"/>
        <w:rPr>
          <w:rFonts w:cs="Times New Roman"/>
          <w:kern w:val="1"/>
        </w:rPr>
      </w:pPr>
      <w:r w:rsidRPr="00AB108B">
        <w:rPr>
          <w:rFonts w:cs="Times New Roman"/>
          <w:kern w:val="1"/>
        </w:rPr>
        <w:t xml:space="preserve">Дополнительным источником данных о достижении отдельных </w:t>
      </w:r>
      <w:r w:rsidRPr="00AB108B">
        <w:rPr>
          <w:rFonts w:cs="Times New Roman"/>
          <w:b/>
          <w:kern w:val="1"/>
        </w:rPr>
        <w:t>метапредметных</w:t>
      </w:r>
      <w:r w:rsidRPr="00AB108B">
        <w:rPr>
          <w:rFonts w:cs="Times New Roman"/>
          <w:kern w:val="1"/>
        </w:rPr>
        <w:t xml:space="preserve"> результатов могут служить результаты выполнения проверочных работ (как правило, тематических) по всем предметам.</w:t>
      </w:r>
    </w:p>
    <w:p w:rsidR="00107574" w:rsidRPr="00AB108B" w:rsidRDefault="00107574" w:rsidP="00AB108B">
      <w:pPr>
        <w:ind w:firstLine="709"/>
        <w:jc w:val="both"/>
        <w:rPr>
          <w:rFonts w:cs="Times New Roman"/>
          <w:kern w:val="1"/>
        </w:rPr>
      </w:pPr>
      <w:r w:rsidRPr="00AB108B">
        <w:rPr>
          <w:rFonts w:cs="Times New Roman"/>
          <w:kern w:val="1"/>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07574" w:rsidRPr="00AB108B" w:rsidRDefault="00107574" w:rsidP="00AB108B">
      <w:pPr>
        <w:ind w:firstLine="709"/>
        <w:jc w:val="both"/>
        <w:rPr>
          <w:rFonts w:cs="Times New Roman"/>
          <w:kern w:val="1"/>
        </w:rPr>
      </w:pPr>
      <w:r w:rsidRPr="00AB108B">
        <w:rPr>
          <w:rFonts w:cs="Times New Roman"/>
          <w:kern w:val="1"/>
        </w:rPr>
        <w:t xml:space="preserve">Оценка достижения </w:t>
      </w:r>
      <w:r w:rsidRPr="00AB108B">
        <w:rPr>
          <w:rFonts w:cs="Times New Roman"/>
          <w:b/>
          <w:kern w:val="1"/>
        </w:rPr>
        <w:t>метапредметных</w:t>
      </w:r>
      <w:r w:rsidRPr="00AB108B">
        <w:rPr>
          <w:rFonts w:cs="Times New Roman"/>
          <w:kern w:val="1"/>
        </w:rPr>
        <w:t xml:space="preserve"> результатов ведётся также в рамках системы промежуточной аттестации. Для оценки динамики формирования и уровня сформированности </w:t>
      </w:r>
      <w:r w:rsidRPr="00AB108B">
        <w:rPr>
          <w:rFonts w:cs="Times New Roman"/>
          <w:b/>
          <w:kern w:val="1"/>
        </w:rPr>
        <w:t>метапредметных</w:t>
      </w:r>
      <w:r w:rsidRPr="00AB108B">
        <w:rPr>
          <w:rFonts w:cs="Times New Roman"/>
          <w:kern w:val="1"/>
        </w:rPr>
        <w:t xml:space="preserve">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ОУ:</w:t>
      </w:r>
    </w:p>
    <w:p w:rsidR="00107574" w:rsidRPr="00AB108B" w:rsidRDefault="00107574" w:rsidP="00AB108B">
      <w:pPr>
        <w:ind w:firstLine="709"/>
        <w:jc w:val="both"/>
        <w:rPr>
          <w:rFonts w:cs="Times New Roman"/>
          <w:kern w:val="1"/>
        </w:rPr>
      </w:pPr>
      <w:r w:rsidRPr="00AB108B">
        <w:rPr>
          <w:rFonts w:cs="Times New Roman"/>
          <w:kern w:val="1"/>
        </w:rPr>
        <w:t>а) Программой формирования планируемых результатов освоения междисциплинарных программ;</w:t>
      </w:r>
    </w:p>
    <w:p w:rsidR="00107574" w:rsidRPr="00AB108B" w:rsidRDefault="00107574" w:rsidP="00AB108B">
      <w:pPr>
        <w:ind w:firstLine="709"/>
        <w:jc w:val="both"/>
        <w:rPr>
          <w:rFonts w:cs="Times New Roman"/>
          <w:kern w:val="1"/>
        </w:rPr>
      </w:pPr>
      <w:r w:rsidRPr="00AB108B">
        <w:rPr>
          <w:rFonts w:cs="Times New Roman"/>
          <w:kern w:val="1"/>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07574" w:rsidRPr="00AB108B" w:rsidRDefault="00107574" w:rsidP="00AB108B">
      <w:pPr>
        <w:ind w:firstLine="709"/>
        <w:jc w:val="both"/>
        <w:rPr>
          <w:rFonts w:cs="Times New Roman"/>
          <w:kern w:val="1"/>
        </w:rPr>
      </w:pPr>
      <w:r w:rsidRPr="00AB108B">
        <w:rPr>
          <w:rFonts w:cs="Times New Roman"/>
          <w:kern w:val="1"/>
        </w:rPr>
        <w:t xml:space="preserve">в) Системой итоговой оценки по предметам, не выносимым на государственную (итоговую) аттестацию обучающихся; </w:t>
      </w:r>
    </w:p>
    <w:p w:rsidR="00107574" w:rsidRPr="00AB108B" w:rsidRDefault="00107574" w:rsidP="00AB108B">
      <w:pPr>
        <w:ind w:firstLine="709"/>
        <w:jc w:val="both"/>
        <w:rPr>
          <w:rFonts w:cs="Times New Roman"/>
          <w:kern w:val="1"/>
        </w:rPr>
      </w:pPr>
      <w:r w:rsidRPr="00AB108B">
        <w:rPr>
          <w:rFonts w:cs="Times New Roman"/>
          <w:kern w:val="1"/>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07574" w:rsidRPr="00AB108B" w:rsidRDefault="00107574" w:rsidP="00AB108B">
      <w:pPr>
        <w:ind w:firstLine="709"/>
        <w:jc w:val="both"/>
        <w:rPr>
          <w:rFonts w:cs="Times New Roman"/>
          <w:kern w:val="1"/>
        </w:rPr>
      </w:pPr>
      <w:r w:rsidRPr="00AB108B">
        <w:rPr>
          <w:rFonts w:cs="Times New Roman"/>
          <w:kern w:val="1"/>
        </w:rPr>
        <w:t>При этом обязательными составляющими системы внутришкольного мониторинга образовательных достижений являются материалы:</w:t>
      </w:r>
    </w:p>
    <w:p w:rsidR="00107574" w:rsidRPr="00AB108B" w:rsidRDefault="00107574" w:rsidP="00AB108B">
      <w:pPr>
        <w:ind w:firstLine="709"/>
        <w:jc w:val="both"/>
        <w:rPr>
          <w:rFonts w:cs="Times New Roman"/>
          <w:kern w:val="1"/>
        </w:rPr>
      </w:pPr>
      <w:r w:rsidRPr="00AB108B">
        <w:rPr>
          <w:rFonts w:cs="Times New Roman"/>
          <w:kern w:val="1"/>
        </w:rPr>
        <w:t>– стартовой диагностики;</w:t>
      </w:r>
    </w:p>
    <w:p w:rsidR="00107574" w:rsidRPr="00AB108B" w:rsidRDefault="00107574" w:rsidP="00AB108B">
      <w:pPr>
        <w:ind w:firstLine="709"/>
        <w:jc w:val="both"/>
        <w:rPr>
          <w:rFonts w:cs="Times New Roman"/>
          <w:kern w:val="1"/>
        </w:rPr>
      </w:pPr>
      <w:r w:rsidRPr="00AB108B">
        <w:rPr>
          <w:rFonts w:cs="Times New Roman"/>
          <w:kern w:val="1"/>
        </w:rPr>
        <w:t>– текущего выполнения учебных исследований и учебных проектов;</w:t>
      </w:r>
    </w:p>
    <w:p w:rsidR="00107574" w:rsidRPr="00AB108B" w:rsidRDefault="00107574" w:rsidP="00AB108B">
      <w:pPr>
        <w:ind w:firstLine="709"/>
        <w:jc w:val="both"/>
        <w:rPr>
          <w:rFonts w:cs="Times New Roman"/>
          <w:kern w:val="1"/>
        </w:rPr>
      </w:pPr>
      <w:r w:rsidRPr="00AB108B">
        <w:rPr>
          <w:rFonts w:cs="Times New Roman"/>
          <w:kern w:val="1"/>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07574" w:rsidRPr="00AB108B" w:rsidRDefault="00107574" w:rsidP="00AB108B">
      <w:pPr>
        <w:ind w:firstLine="709"/>
        <w:jc w:val="both"/>
        <w:rPr>
          <w:rFonts w:cs="Times New Roman"/>
          <w:kern w:val="1"/>
        </w:rPr>
      </w:pPr>
      <w:r w:rsidRPr="00AB108B">
        <w:rPr>
          <w:rFonts w:cs="Times New Roman"/>
          <w:kern w:val="1"/>
        </w:rPr>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07574" w:rsidRPr="00AB108B" w:rsidRDefault="00107574" w:rsidP="00AB108B">
      <w:pPr>
        <w:ind w:firstLine="709"/>
        <w:jc w:val="both"/>
        <w:rPr>
          <w:rFonts w:cs="Times New Roman"/>
          <w:kern w:val="1"/>
        </w:rPr>
      </w:pPr>
      <w:r w:rsidRPr="00AB108B">
        <w:rPr>
          <w:rFonts w:cs="Times New Roman"/>
          <w:kern w:val="1"/>
        </w:rPr>
        <w:t>– защиты итогового индивидуального проекта.</w:t>
      </w:r>
    </w:p>
    <w:p w:rsidR="00107574" w:rsidRPr="00AB108B" w:rsidRDefault="00107574" w:rsidP="00AB108B">
      <w:pPr>
        <w:ind w:firstLine="709"/>
        <w:jc w:val="both"/>
        <w:rPr>
          <w:rFonts w:cs="Times New Roman"/>
          <w:b/>
          <w:kern w:val="1"/>
        </w:rPr>
      </w:pPr>
      <w:r w:rsidRPr="00AB108B">
        <w:rPr>
          <w:rFonts w:cs="Times New Roman"/>
          <w:b/>
          <w:kern w:val="1"/>
        </w:rPr>
        <w:t>Особенности оценки индивидуального проекта</w:t>
      </w:r>
    </w:p>
    <w:p w:rsidR="00107574" w:rsidRPr="00AB108B" w:rsidRDefault="00107574" w:rsidP="00AB108B">
      <w:pPr>
        <w:ind w:firstLine="709"/>
        <w:jc w:val="both"/>
        <w:rPr>
          <w:rFonts w:cs="Times New Roman"/>
          <w:kern w:val="1"/>
        </w:rPr>
      </w:pPr>
      <w:r w:rsidRPr="00AB108B">
        <w:rPr>
          <w:rFonts w:cs="Times New Roman"/>
          <w:kern w:val="1"/>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07574" w:rsidRPr="00AB108B" w:rsidRDefault="00107574" w:rsidP="00AB108B">
      <w:pPr>
        <w:ind w:firstLine="709"/>
        <w:jc w:val="both"/>
        <w:rPr>
          <w:rFonts w:cs="Times New Roman"/>
          <w:kern w:val="1"/>
        </w:rPr>
      </w:pPr>
      <w:r w:rsidRPr="00AB108B">
        <w:rPr>
          <w:rFonts w:cs="Times New Roman"/>
          <w:kern w:val="1"/>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07574" w:rsidRPr="00AB108B" w:rsidRDefault="00107574" w:rsidP="00AB108B">
      <w:pPr>
        <w:ind w:firstLine="709"/>
        <w:jc w:val="both"/>
        <w:rPr>
          <w:rFonts w:cs="Times New Roman"/>
          <w:kern w:val="1"/>
        </w:rPr>
      </w:pPr>
      <w:r w:rsidRPr="00AB108B">
        <w:rPr>
          <w:rFonts w:cs="Times New Roman"/>
          <w:kern w:val="1"/>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107574" w:rsidRPr="00AB108B" w:rsidRDefault="00107574" w:rsidP="00AB108B">
      <w:pPr>
        <w:ind w:firstLine="708"/>
        <w:jc w:val="both"/>
        <w:rPr>
          <w:rFonts w:cs="Times New Roman"/>
          <w:kern w:val="1"/>
        </w:rPr>
      </w:pPr>
      <w:r w:rsidRPr="00AB108B">
        <w:rPr>
          <w:rFonts w:cs="Times New Roman"/>
          <w:kern w:val="1"/>
        </w:rPr>
        <w:t>– организация проектной деятельности;</w:t>
      </w:r>
    </w:p>
    <w:p w:rsidR="00107574" w:rsidRPr="00AB108B" w:rsidRDefault="00107574" w:rsidP="00AB108B">
      <w:pPr>
        <w:ind w:firstLine="709"/>
        <w:jc w:val="both"/>
        <w:rPr>
          <w:rFonts w:cs="Times New Roman"/>
          <w:kern w:val="1"/>
        </w:rPr>
      </w:pPr>
      <w:r w:rsidRPr="00AB108B">
        <w:rPr>
          <w:rFonts w:cs="Times New Roman"/>
          <w:kern w:val="1"/>
        </w:rPr>
        <w:t>– содержание и направленность проекта;</w:t>
      </w:r>
    </w:p>
    <w:p w:rsidR="00107574" w:rsidRPr="00AB108B" w:rsidRDefault="00107574" w:rsidP="00AB108B">
      <w:pPr>
        <w:ind w:firstLine="709"/>
        <w:jc w:val="both"/>
        <w:rPr>
          <w:rFonts w:cs="Times New Roman"/>
          <w:kern w:val="1"/>
        </w:rPr>
      </w:pPr>
      <w:r w:rsidRPr="00AB108B">
        <w:rPr>
          <w:rFonts w:cs="Times New Roman"/>
          <w:kern w:val="1"/>
        </w:rPr>
        <w:t>– защита проекта;</w:t>
      </w:r>
    </w:p>
    <w:p w:rsidR="00107574" w:rsidRPr="00AB108B" w:rsidRDefault="00107574" w:rsidP="00AB108B">
      <w:pPr>
        <w:ind w:firstLine="709"/>
        <w:jc w:val="both"/>
        <w:rPr>
          <w:rFonts w:cs="Times New Roman"/>
          <w:kern w:val="1"/>
        </w:rPr>
      </w:pPr>
      <w:r w:rsidRPr="00AB108B">
        <w:rPr>
          <w:rFonts w:cs="Times New Roman"/>
          <w:kern w:val="1"/>
        </w:rPr>
        <w:t>– критерии оценки проектной деятельности.</w:t>
      </w:r>
    </w:p>
    <w:p w:rsidR="00107574" w:rsidRPr="00AB108B" w:rsidRDefault="00107574" w:rsidP="00AB108B">
      <w:pPr>
        <w:ind w:firstLine="709"/>
        <w:jc w:val="both"/>
        <w:rPr>
          <w:rFonts w:cs="Times New Roman"/>
          <w:kern w:val="1"/>
        </w:rPr>
      </w:pPr>
      <w:r w:rsidRPr="00AB108B">
        <w:rPr>
          <w:rFonts w:cs="Times New Roman"/>
          <w:kern w:val="1"/>
        </w:rPr>
        <w:t>Требования к организации проектной деятельности включают положения о том, что обучающиеся сами выбирают как тему проекта, так и руководителя проекта</w:t>
      </w:r>
      <w:r w:rsidRPr="00AB108B">
        <w:rPr>
          <w:rFonts w:cs="Times New Roman"/>
          <w:kern w:val="1"/>
        </w:rPr>
        <w:footnoteReference w:id="10"/>
      </w:r>
      <w:r w:rsidRPr="00AB108B">
        <w:rPr>
          <w:rFonts w:cs="Times New Roman"/>
          <w:kern w:val="1"/>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107574" w:rsidRPr="00AB108B" w:rsidRDefault="00107574" w:rsidP="00AB108B">
      <w:pPr>
        <w:ind w:firstLine="709"/>
        <w:jc w:val="both"/>
        <w:rPr>
          <w:rFonts w:cs="Times New Roman"/>
          <w:kern w:val="1"/>
        </w:rPr>
      </w:pPr>
      <w:r w:rsidRPr="00AB108B">
        <w:rPr>
          <w:rFonts w:cs="Times New Roman"/>
          <w:kern w:val="1"/>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107574" w:rsidRPr="00AB108B" w:rsidRDefault="00107574" w:rsidP="00AB108B">
      <w:pPr>
        <w:ind w:firstLine="709"/>
        <w:jc w:val="both"/>
        <w:rPr>
          <w:rFonts w:cs="Times New Roman"/>
          <w:kern w:val="1"/>
        </w:rPr>
      </w:pPr>
      <w:r w:rsidRPr="00AB108B">
        <w:rPr>
          <w:rFonts w:cs="Times New Roman"/>
          <w:kern w:val="1"/>
        </w:rPr>
        <w:t xml:space="preserve">Так, например, </w:t>
      </w:r>
      <w:r w:rsidRPr="00AB108B">
        <w:rPr>
          <w:rFonts w:cs="Times New Roman"/>
          <w:b/>
          <w:i/>
          <w:kern w:val="1"/>
        </w:rPr>
        <w:t>результатом (продуктом) проектной деятельности</w:t>
      </w:r>
      <w:r w:rsidRPr="00AB108B">
        <w:rPr>
          <w:rFonts w:cs="Times New Roman"/>
          <w:kern w:val="1"/>
        </w:rPr>
        <w:t xml:space="preserve"> может быть любая из следующих работ:</w:t>
      </w:r>
    </w:p>
    <w:p w:rsidR="00107574" w:rsidRPr="00AB108B" w:rsidRDefault="00107574" w:rsidP="00AB108B">
      <w:pPr>
        <w:ind w:firstLine="709"/>
        <w:jc w:val="both"/>
        <w:rPr>
          <w:rFonts w:cs="Times New Roman"/>
          <w:kern w:val="1"/>
        </w:rPr>
      </w:pPr>
      <w:r w:rsidRPr="00AB108B">
        <w:rPr>
          <w:rFonts w:cs="Times New Roman"/>
          <w:kern w:val="1"/>
        </w:rPr>
        <w:t xml:space="preserve">а) </w:t>
      </w:r>
      <w:r w:rsidRPr="00AB108B">
        <w:rPr>
          <w:rFonts w:cs="Times New Roman"/>
          <w:b/>
          <w:i/>
          <w:kern w:val="1"/>
        </w:rPr>
        <w:t>Письменная работа</w:t>
      </w:r>
      <w:r w:rsidRPr="00AB108B">
        <w:rPr>
          <w:rFonts w:cs="Times New Roman"/>
          <w:kern w:val="1"/>
        </w:rPr>
        <w:t xml:space="preserve"> (эссе, реферат, аналитические материалы, обзорные материалы, отчёты о проведённых исследованиях, стендовый доклад и др.);</w:t>
      </w:r>
    </w:p>
    <w:p w:rsidR="00107574" w:rsidRPr="00AB108B" w:rsidRDefault="00107574" w:rsidP="00AB108B">
      <w:pPr>
        <w:ind w:firstLine="709"/>
        <w:jc w:val="both"/>
        <w:rPr>
          <w:rFonts w:cs="Times New Roman"/>
          <w:kern w:val="1"/>
        </w:rPr>
      </w:pPr>
      <w:r w:rsidRPr="00AB108B">
        <w:rPr>
          <w:rFonts w:cs="Times New Roman"/>
          <w:kern w:val="1"/>
        </w:rPr>
        <w:t xml:space="preserve">б) </w:t>
      </w:r>
      <w:r w:rsidRPr="00AB108B">
        <w:rPr>
          <w:rFonts w:cs="Times New Roman"/>
          <w:b/>
          <w:i/>
          <w:kern w:val="1"/>
        </w:rPr>
        <w:t>Художественная творческая работа</w:t>
      </w:r>
      <w:r w:rsidRPr="00AB108B">
        <w:rPr>
          <w:rFonts w:cs="Times New Roman"/>
          <w:kern w:val="1"/>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07574" w:rsidRPr="00AB108B" w:rsidRDefault="00107574" w:rsidP="00AB108B">
      <w:pPr>
        <w:ind w:firstLine="709"/>
        <w:jc w:val="both"/>
        <w:rPr>
          <w:rFonts w:cs="Times New Roman"/>
          <w:kern w:val="1"/>
        </w:rPr>
      </w:pPr>
      <w:r w:rsidRPr="00AB108B">
        <w:rPr>
          <w:rFonts w:cs="Times New Roman"/>
          <w:kern w:val="1"/>
        </w:rPr>
        <w:t xml:space="preserve">в) </w:t>
      </w:r>
      <w:r w:rsidRPr="00AB108B">
        <w:rPr>
          <w:rFonts w:cs="Times New Roman"/>
          <w:b/>
          <w:i/>
          <w:kern w:val="1"/>
        </w:rPr>
        <w:t>Материальный объект, макет, иное конструкторское изделие</w:t>
      </w:r>
      <w:r w:rsidRPr="00AB108B">
        <w:rPr>
          <w:rFonts w:cs="Times New Roman"/>
          <w:kern w:val="1"/>
        </w:rPr>
        <w:t>;</w:t>
      </w:r>
    </w:p>
    <w:p w:rsidR="00107574" w:rsidRPr="00AB108B" w:rsidRDefault="00107574" w:rsidP="00AB108B">
      <w:pPr>
        <w:ind w:firstLine="709"/>
        <w:jc w:val="both"/>
        <w:rPr>
          <w:rFonts w:cs="Times New Roman"/>
          <w:kern w:val="1"/>
        </w:rPr>
      </w:pPr>
      <w:r w:rsidRPr="00AB108B">
        <w:rPr>
          <w:rFonts w:cs="Times New Roman"/>
          <w:kern w:val="1"/>
        </w:rPr>
        <w:t xml:space="preserve">г) </w:t>
      </w:r>
      <w:r w:rsidRPr="00AB108B">
        <w:rPr>
          <w:rFonts w:cs="Times New Roman"/>
          <w:b/>
          <w:i/>
          <w:kern w:val="1"/>
        </w:rPr>
        <w:t>Отчётные материалы по социальному проекту</w:t>
      </w:r>
      <w:r w:rsidRPr="00AB108B">
        <w:rPr>
          <w:rFonts w:cs="Times New Roman"/>
          <w:kern w:val="1"/>
        </w:rPr>
        <w:t>, которые могут включать как тексты, так и мультимедийные продукты.</w:t>
      </w:r>
    </w:p>
    <w:p w:rsidR="00107574" w:rsidRPr="00AB108B" w:rsidRDefault="00107574" w:rsidP="00AB108B">
      <w:pPr>
        <w:ind w:firstLine="709"/>
        <w:jc w:val="both"/>
        <w:rPr>
          <w:rFonts w:cs="Times New Roman"/>
          <w:kern w:val="1"/>
        </w:rPr>
      </w:pPr>
      <w:r w:rsidRPr="00AB108B">
        <w:rPr>
          <w:rFonts w:cs="Times New Roman"/>
          <w:kern w:val="1"/>
        </w:rPr>
        <w:t xml:space="preserve">В </w:t>
      </w:r>
      <w:r w:rsidRPr="00AB108B">
        <w:rPr>
          <w:rFonts w:cs="Times New Roman"/>
          <w:b/>
          <w:i/>
          <w:kern w:val="1"/>
        </w:rPr>
        <w:t>состав материалов</w:t>
      </w:r>
      <w:r w:rsidRPr="00AB108B">
        <w:rPr>
          <w:rFonts w:cs="Times New Roman"/>
          <w:kern w:val="1"/>
        </w:rPr>
        <w:t>, которые должны быть подготовлены по завершению проекта для его защиты, в обязательном порядке включаются:</w:t>
      </w:r>
    </w:p>
    <w:p w:rsidR="00107574" w:rsidRPr="00AB108B" w:rsidRDefault="00107574" w:rsidP="00AB108B">
      <w:pPr>
        <w:ind w:firstLine="709"/>
        <w:jc w:val="both"/>
        <w:rPr>
          <w:rFonts w:cs="Times New Roman"/>
          <w:kern w:val="1"/>
        </w:rPr>
      </w:pPr>
      <w:r w:rsidRPr="00AB108B">
        <w:rPr>
          <w:rFonts w:cs="Times New Roman"/>
          <w:kern w:val="1"/>
        </w:rPr>
        <w:t xml:space="preserve">1) Выносимый на защиту продукт проектной деятельности, представленный в одной из описанных выше форм; </w:t>
      </w:r>
    </w:p>
    <w:p w:rsidR="00107574" w:rsidRPr="00AB108B" w:rsidRDefault="00107574" w:rsidP="00AB108B">
      <w:pPr>
        <w:ind w:firstLine="709"/>
        <w:jc w:val="both"/>
        <w:rPr>
          <w:rFonts w:cs="Times New Roman"/>
          <w:kern w:val="1"/>
        </w:rPr>
      </w:pPr>
      <w:r w:rsidRPr="00AB108B">
        <w:rPr>
          <w:rFonts w:cs="Times New Roman"/>
          <w:kern w:val="1"/>
        </w:rP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07574" w:rsidRPr="00AB108B" w:rsidRDefault="00107574" w:rsidP="00AB108B">
      <w:pPr>
        <w:ind w:firstLine="709"/>
        <w:jc w:val="both"/>
        <w:rPr>
          <w:rFonts w:cs="Times New Roman"/>
          <w:kern w:val="1"/>
        </w:rPr>
      </w:pPr>
      <w:r w:rsidRPr="00AB108B">
        <w:rPr>
          <w:rFonts w:cs="Times New Roman"/>
          <w:kern w:val="1"/>
        </w:rPr>
        <w:t xml:space="preserve">3) Краткий отзыв руководителя, содержащий краткую характеристику работы учащегося в ходе выполнения проекта, в том числе: </w:t>
      </w:r>
    </w:p>
    <w:p w:rsidR="00107574" w:rsidRPr="00AB108B" w:rsidRDefault="00107574" w:rsidP="00AB108B">
      <w:pPr>
        <w:ind w:firstLine="709"/>
        <w:jc w:val="both"/>
        <w:rPr>
          <w:rFonts w:cs="Times New Roman"/>
          <w:kern w:val="1"/>
        </w:rPr>
      </w:pPr>
      <w:r w:rsidRPr="00AB108B">
        <w:rPr>
          <w:rFonts w:cs="Times New Roman"/>
          <w:kern w:val="1"/>
        </w:rPr>
        <w:t>а) Инициативности и самостоятельности;</w:t>
      </w:r>
    </w:p>
    <w:p w:rsidR="00107574" w:rsidRPr="00AB108B" w:rsidRDefault="00107574" w:rsidP="00AB108B">
      <w:pPr>
        <w:ind w:firstLine="709"/>
        <w:jc w:val="both"/>
        <w:rPr>
          <w:rFonts w:cs="Times New Roman"/>
          <w:kern w:val="1"/>
        </w:rPr>
      </w:pPr>
      <w:r w:rsidRPr="00AB108B">
        <w:rPr>
          <w:rFonts w:cs="Times New Roman"/>
          <w:kern w:val="1"/>
        </w:rPr>
        <w:t xml:space="preserve">б) Ответственности (включая динамику отношения к выполняемой работе); </w:t>
      </w:r>
    </w:p>
    <w:p w:rsidR="00107574" w:rsidRPr="00AB108B" w:rsidRDefault="00107574" w:rsidP="00AB108B">
      <w:pPr>
        <w:ind w:firstLine="709"/>
        <w:jc w:val="both"/>
        <w:rPr>
          <w:rFonts w:cs="Times New Roman"/>
          <w:kern w:val="1"/>
        </w:rPr>
      </w:pPr>
      <w:r w:rsidRPr="00AB108B">
        <w:rPr>
          <w:rFonts w:cs="Times New Roman"/>
          <w:kern w:val="1"/>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07574" w:rsidRPr="00AB108B" w:rsidRDefault="00107574" w:rsidP="00AB108B">
      <w:pPr>
        <w:ind w:firstLine="709"/>
        <w:jc w:val="both"/>
        <w:rPr>
          <w:rFonts w:cs="Times New Roman"/>
          <w:kern w:val="1"/>
        </w:rPr>
      </w:pPr>
      <w:r w:rsidRPr="00AB108B">
        <w:rPr>
          <w:rFonts w:cs="Times New Roman"/>
          <w:kern w:val="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07574" w:rsidRPr="00AB108B" w:rsidRDefault="00107574" w:rsidP="00AB108B">
      <w:pPr>
        <w:ind w:firstLine="709"/>
        <w:jc w:val="both"/>
        <w:rPr>
          <w:rFonts w:cs="Times New Roman"/>
          <w:kern w:val="1"/>
        </w:rPr>
      </w:pPr>
      <w:r w:rsidRPr="00AB108B">
        <w:rPr>
          <w:rFonts w:cs="Times New Roman"/>
          <w:kern w:val="1"/>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07574" w:rsidRPr="00AB108B" w:rsidRDefault="00107574" w:rsidP="00AB108B">
      <w:pPr>
        <w:ind w:firstLine="709"/>
        <w:jc w:val="both"/>
        <w:rPr>
          <w:rFonts w:cs="Times New Roman"/>
          <w:kern w:val="1"/>
        </w:rPr>
      </w:pPr>
      <w:r w:rsidRPr="00AB108B">
        <w:rPr>
          <w:rFonts w:cs="Times New Roman"/>
          <w:kern w:val="1"/>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7574" w:rsidRPr="00AB108B" w:rsidRDefault="00107574" w:rsidP="00AB108B">
      <w:pPr>
        <w:ind w:firstLine="709"/>
        <w:jc w:val="both"/>
        <w:rPr>
          <w:rFonts w:cs="Times New Roman"/>
          <w:kern w:val="1"/>
        </w:rPr>
      </w:pPr>
      <w:r w:rsidRPr="00AB108B">
        <w:rPr>
          <w:rFonts w:cs="Times New Roman"/>
          <w:b/>
          <w:i/>
          <w:kern w:val="1"/>
        </w:rPr>
        <w:t>Критерии оценки</w:t>
      </w:r>
      <w:r w:rsidRPr="00AB108B">
        <w:rPr>
          <w:rFonts w:cs="Times New Roman"/>
          <w:kern w:val="1"/>
        </w:rPr>
        <w:t xml:space="preserve"> проектной работы разработаны с учётом целей и задач проектной деятельности на данном этапе образования. Мы считаем, что индивидуальный проект целесообразно оценивать по следующим критериям:</w:t>
      </w:r>
    </w:p>
    <w:p w:rsidR="00107574" w:rsidRPr="00AB108B" w:rsidRDefault="00107574" w:rsidP="00AB108B">
      <w:pPr>
        <w:ind w:firstLine="709"/>
        <w:jc w:val="both"/>
        <w:rPr>
          <w:rFonts w:cs="Times New Roman"/>
          <w:kern w:val="1"/>
        </w:rPr>
      </w:pPr>
      <w:r w:rsidRPr="00AB108B">
        <w:rPr>
          <w:rFonts w:cs="Times New Roman"/>
          <w:kern w:val="1"/>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107574" w:rsidRPr="00AB108B" w:rsidRDefault="00107574" w:rsidP="00AB108B">
      <w:pPr>
        <w:ind w:firstLine="709"/>
        <w:jc w:val="both"/>
        <w:rPr>
          <w:rFonts w:cs="Times New Roman"/>
          <w:kern w:val="1"/>
        </w:rPr>
      </w:pPr>
      <w:r w:rsidRPr="00AB108B">
        <w:rPr>
          <w:rFonts w:cs="Times New Roman"/>
          <w:kern w:val="1"/>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07574" w:rsidRPr="00AB108B" w:rsidRDefault="00107574" w:rsidP="00AB108B">
      <w:pPr>
        <w:ind w:firstLine="709"/>
        <w:jc w:val="both"/>
        <w:rPr>
          <w:rFonts w:cs="Times New Roman"/>
          <w:kern w:val="1"/>
        </w:rPr>
      </w:pPr>
      <w:r w:rsidRPr="00AB108B">
        <w:rPr>
          <w:rFonts w:cs="Times New Roman"/>
          <w:kern w:val="1"/>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07574" w:rsidRPr="00AB108B" w:rsidRDefault="00107574" w:rsidP="00AB108B">
      <w:pPr>
        <w:ind w:firstLine="709"/>
        <w:jc w:val="both"/>
        <w:rPr>
          <w:rFonts w:cs="Times New Roman"/>
          <w:kern w:val="1"/>
        </w:rPr>
      </w:pPr>
      <w:r w:rsidRPr="00AB108B">
        <w:rPr>
          <w:rFonts w:cs="Times New Roman"/>
          <w:kern w:val="1"/>
        </w:rPr>
        <w:t>4.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107574" w:rsidRPr="00AB108B" w:rsidRDefault="00107574" w:rsidP="00AB108B">
      <w:pPr>
        <w:ind w:firstLine="709"/>
        <w:jc w:val="both"/>
        <w:rPr>
          <w:rFonts w:cs="Times New Roman"/>
          <w:kern w:val="1"/>
        </w:rPr>
      </w:pPr>
      <w:r w:rsidRPr="00AB108B">
        <w:rPr>
          <w:rFonts w:cs="Times New Roman"/>
          <w:kern w:val="1"/>
        </w:rPr>
        <w:t>Результаты выполненного проекта могут быть описаны на основе интегрального (уровневого) подхода или на основе аналитического подхода.</w:t>
      </w:r>
    </w:p>
    <w:p w:rsidR="00107574" w:rsidRPr="00AB108B" w:rsidRDefault="00107574" w:rsidP="00AB108B">
      <w:pPr>
        <w:ind w:firstLine="709"/>
        <w:jc w:val="both"/>
        <w:rPr>
          <w:rFonts w:cs="Times New Roman"/>
          <w:kern w:val="1"/>
        </w:rPr>
      </w:pPr>
      <w:r w:rsidRPr="00AB108B">
        <w:rPr>
          <w:rFonts w:cs="Times New Roman"/>
          <w:kern w:val="1"/>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07574" w:rsidRPr="00AB108B" w:rsidRDefault="00107574" w:rsidP="00AB108B">
      <w:pPr>
        <w:ind w:firstLine="709"/>
        <w:jc w:val="both"/>
        <w:rPr>
          <w:rFonts w:cs="Times New Roman"/>
          <w:kern w:val="1"/>
        </w:rPr>
      </w:pPr>
      <w:r w:rsidRPr="00AB108B">
        <w:rPr>
          <w:rFonts w:cs="Times New Roman"/>
          <w:kern w:val="1"/>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07574" w:rsidRPr="00AB108B" w:rsidRDefault="00107574" w:rsidP="00AB108B">
      <w:pPr>
        <w:ind w:firstLine="709"/>
        <w:jc w:val="both"/>
        <w:rPr>
          <w:rFonts w:cs="Times New Roman"/>
          <w:kern w:val="1"/>
        </w:rPr>
      </w:pPr>
      <w:r w:rsidRPr="00AB108B">
        <w:rPr>
          <w:rFonts w:cs="Times New Roman"/>
          <w:kern w:val="1"/>
        </w:rPr>
        <w:t>Ниже приводится примерное содержательное описание каждого из вышеназванных критериев.</w:t>
      </w:r>
    </w:p>
    <w:p w:rsidR="00107574" w:rsidRPr="00AB108B" w:rsidRDefault="00107574" w:rsidP="00AB108B">
      <w:pPr>
        <w:tabs>
          <w:tab w:val="left" w:pos="357"/>
        </w:tabs>
        <w:ind w:firstLine="709"/>
        <w:jc w:val="center"/>
        <w:outlineLvl w:val="0"/>
        <w:rPr>
          <w:rFonts w:cs="Times New Roman"/>
          <w:b/>
          <w:kern w:val="1"/>
        </w:rPr>
      </w:pPr>
      <w:r w:rsidRPr="00AB108B">
        <w:rPr>
          <w:rFonts w:cs="Times New Roman"/>
          <w:b/>
          <w:kern w:val="1"/>
        </w:rPr>
        <w:t>Примерное содержательное описание каждого критерия</w:t>
      </w:r>
    </w:p>
    <w:tbl>
      <w:tblPr>
        <w:tblW w:w="108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862"/>
        <w:gridCol w:w="4699"/>
      </w:tblGrid>
      <w:tr w:rsidR="00107574" w:rsidRPr="00AB108B" w:rsidTr="00107574">
        <w:trPr>
          <w:trHeight w:val="91"/>
        </w:trPr>
        <w:tc>
          <w:tcPr>
            <w:tcW w:w="2078" w:type="dxa"/>
            <w:vMerge w:val="restart"/>
          </w:tcPr>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b/>
                <w:kern w:val="0"/>
                <w:lang w:eastAsia="en-US" w:bidi="ar-SA"/>
              </w:rPr>
              <w:t>Критерий</w:t>
            </w:r>
          </w:p>
        </w:tc>
        <w:tc>
          <w:tcPr>
            <w:tcW w:w="8767" w:type="dxa"/>
            <w:gridSpan w:val="2"/>
          </w:tcPr>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b/>
                <w:kern w:val="0"/>
                <w:lang w:eastAsia="en-US" w:bidi="ar-SA"/>
              </w:rPr>
              <w:t>Уровни сформированности навыков проектной деятельности</w:t>
            </w:r>
          </w:p>
        </w:tc>
      </w:tr>
      <w:tr w:rsidR="00107574" w:rsidRPr="00AB108B" w:rsidTr="00107574">
        <w:trPr>
          <w:trHeight w:val="40"/>
        </w:trPr>
        <w:tc>
          <w:tcPr>
            <w:tcW w:w="2078" w:type="dxa"/>
            <w:vMerge/>
          </w:tcPr>
          <w:p w:rsidR="00107574" w:rsidRPr="00AB108B" w:rsidRDefault="00107574" w:rsidP="00AB108B">
            <w:pPr>
              <w:widowControl/>
              <w:suppressAutoHyphens w:val="0"/>
              <w:ind w:firstLine="709"/>
              <w:jc w:val="both"/>
              <w:rPr>
                <w:rFonts w:eastAsia="Calibri" w:cs="Times New Roman"/>
                <w:kern w:val="0"/>
                <w:lang w:eastAsia="en-US" w:bidi="ar-SA"/>
              </w:rPr>
            </w:pPr>
          </w:p>
        </w:tc>
        <w:tc>
          <w:tcPr>
            <w:tcW w:w="3940" w:type="dxa"/>
            <w:vAlign w:val="center"/>
          </w:tcPr>
          <w:p w:rsidR="00107574" w:rsidRPr="00AB108B" w:rsidRDefault="00107574" w:rsidP="00AB108B">
            <w:pPr>
              <w:tabs>
                <w:tab w:val="left" w:pos="357"/>
              </w:tabs>
              <w:ind w:firstLine="709"/>
              <w:jc w:val="center"/>
              <w:rPr>
                <w:rFonts w:cs="Times New Roman"/>
                <w:b/>
                <w:kern w:val="1"/>
              </w:rPr>
            </w:pPr>
            <w:r w:rsidRPr="00AB108B">
              <w:rPr>
                <w:rFonts w:cs="Times New Roman"/>
                <w:b/>
                <w:kern w:val="1"/>
              </w:rPr>
              <w:t>Базовый</w:t>
            </w:r>
          </w:p>
        </w:tc>
        <w:tc>
          <w:tcPr>
            <w:tcW w:w="4827" w:type="dxa"/>
            <w:vAlign w:val="center"/>
          </w:tcPr>
          <w:p w:rsidR="00107574" w:rsidRPr="00AB108B" w:rsidRDefault="00107574" w:rsidP="00AB108B">
            <w:pPr>
              <w:tabs>
                <w:tab w:val="left" w:pos="357"/>
              </w:tabs>
              <w:ind w:firstLine="709"/>
              <w:jc w:val="center"/>
              <w:rPr>
                <w:rFonts w:cs="Times New Roman"/>
                <w:b/>
                <w:kern w:val="1"/>
              </w:rPr>
            </w:pPr>
            <w:r w:rsidRPr="00AB108B">
              <w:rPr>
                <w:rFonts w:cs="Times New Roman"/>
                <w:b/>
                <w:kern w:val="1"/>
              </w:rPr>
              <w:t>Повышенный</w:t>
            </w:r>
          </w:p>
        </w:tc>
      </w:tr>
      <w:tr w:rsidR="00107574" w:rsidRPr="00AB108B" w:rsidTr="00107574">
        <w:trPr>
          <w:trHeight w:val="952"/>
        </w:trPr>
        <w:tc>
          <w:tcPr>
            <w:tcW w:w="2078" w:type="dxa"/>
          </w:tcPr>
          <w:p w:rsidR="00107574" w:rsidRPr="00AB108B" w:rsidRDefault="00107574" w:rsidP="00AB108B">
            <w:pPr>
              <w:tabs>
                <w:tab w:val="left" w:pos="357"/>
              </w:tabs>
              <w:jc w:val="both"/>
              <w:rPr>
                <w:rFonts w:cs="Times New Roman"/>
                <w:b/>
                <w:kern w:val="1"/>
              </w:rPr>
            </w:pPr>
            <w:r w:rsidRPr="00AB108B">
              <w:rPr>
                <w:rFonts w:cs="Times New Roman"/>
                <w:b/>
                <w:kern w:val="1"/>
              </w:rPr>
              <w:t>Самостоятельное приобретение знаний, решение проблем</w:t>
            </w:r>
          </w:p>
        </w:tc>
        <w:tc>
          <w:tcPr>
            <w:tcW w:w="3940" w:type="dxa"/>
          </w:tcPr>
          <w:p w:rsidR="00107574" w:rsidRPr="00AB108B" w:rsidRDefault="00107574" w:rsidP="00AB108B">
            <w:pPr>
              <w:tabs>
                <w:tab w:val="left" w:pos="357"/>
              </w:tabs>
              <w:jc w:val="both"/>
              <w:rPr>
                <w:rFonts w:cs="Times New Roman"/>
                <w:b/>
                <w:kern w:val="1"/>
              </w:rPr>
            </w:pPr>
            <w:r w:rsidRPr="00AB108B">
              <w:rPr>
                <w:rFonts w:cs="Times New Roman"/>
                <w:kern w:val="1"/>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827" w:type="dxa"/>
          </w:tcPr>
          <w:p w:rsidR="00107574" w:rsidRPr="00AB108B" w:rsidRDefault="00107574" w:rsidP="00AB108B">
            <w:pPr>
              <w:tabs>
                <w:tab w:val="left" w:pos="-108"/>
              </w:tabs>
              <w:jc w:val="both"/>
              <w:rPr>
                <w:rFonts w:cs="Times New Roman"/>
                <w:kern w:val="1"/>
              </w:rPr>
            </w:pPr>
            <w:r w:rsidRPr="00AB108B">
              <w:rPr>
                <w:rFonts w:cs="Times New Roman"/>
                <w:kern w:val="1"/>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07574" w:rsidRPr="00AB108B" w:rsidTr="00107574">
        <w:trPr>
          <w:trHeight w:val="472"/>
        </w:trPr>
        <w:tc>
          <w:tcPr>
            <w:tcW w:w="2078" w:type="dxa"/>
          </w:tcPr>
          <w:p w:rsidR="00107574" w:rsidRPr="00AB108B" w:rsidRDefault="00107574" w:rsidP="00AB108B">
            <w:pPr>
              <w:tabs>
                <w:tab w:val="left" w:pos="357"/>
              </w:tabs>
              <w:jc w:val="both"/>
              <w:rPr>
                <w:rFonts w:cs="Times New Roman"/>
                <w:b/>
                <w:kern w:val="1"/>
              </w:rPr>
            </w:pPr>
            <w:r w:rsidRPr="00AB108B">
              <w:rPr>
                <w:rFonts w:cs="Times New Roman"/>
                <w:b/>
                <w:kern w:val="1"/>
              </w:rPr>
              <w:t>Знание предмета</w:t>
            </w:r>
          </w:p>
        </w:tc>
        <w:tc>
          <w:tcPr>
            <w:tcW w:w="3940" w:type="dxa"/>
          </w:tcPr>
          <w:p w:rsidR="00107574" w:rsidRPr="00AB108B" w:rsidRDefault="00107574" w:rsidP="00AB108B">
            <w:pPr>
              <w:tabs>
                <w:tab w:val="left" w:pos="357"/>
              </w:tabs>
              <w:jc w:val="both"/>
              <w:rPr>
                <w:rFonts w:cs="Times New Roman"/>
                <w:kern w:val="1"/>
              </w:rPr>
            </w:pPr>
            <w:r w:rsidRPr="00AB108B">
              <w:rPr>
                <w:rFonts w:cs="Times New Roman"/>
                <w:kern w:val="1"/>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827" w:type="dxa"/>
          </w:tcPr>
          <w:p w:rsidR="00107574" w:rsidRPr="00AB108B" w:rsidRDefault="00107574" w:rsidP="00AB108B">
            <w:pPr>
              <w:tabs>
                <w:tab w:val="left" w:pos="-108"/>
              </w:tabs>
              <w:jc w:val="both"/>
              <w:rPr>
                <w:rFonts w:cs="Times New Roman"/>
                <w:kern w:val="1"/>
              </w:rPr>
            </w:pPr>
            <w:r w:rsidRPr="00AB108B">
              <w:rPr>
                <w:rFonts w:cs="Times New Roman"/>
                <w:kern w:val="1"/>
              </w:rPr>
              <w:t>Продемонстрировано свободное владение предметом проектной деятельности. Ошибки отсутствуют</w:t>
            </w:r>
          </w:p>
        </w:tc>
      </w:tr>
      <w:tr w:rsidR="00107574" w:rsidRPr="00AB108B" w:rsidTr="00107574">
        <w:trPr>
          <w:trHeight w:val="290"/>
        </w:trPr>
        <w:tc>
          <w:tcPr>
            <w:tcW w:w="2078" w:type="dxa"/>
          </w:tcPr>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b/>
                <w:kern w:val="0"/>
                <w:lang w:eastAsia="en-US" w:bidi="ar-SA"/>
              </w:rPr>
              <w:t>Регулятивные действия</w:t>
            </w:r>
          </w:p>
        </w:tc>
        <w:tc>
          <w:tcPr>
            <w:tcW w:w="3940" w:type="dxa"/>
          </w:tcPr>
          <w:p w:rsidR="00107574" w:rsidRPr="00AB108B" w:rsidRDefault="00107574" w:rsidP="00AB108B">
            <w:pPr>
              <w:tabs>
                <w:tab w:val="left" w:pos="357"/>
              </w:tabs>
              <w:jc w:val="both"/>
              <w:rPr>
                <w:rFonts w:cs="Times New Roman"/>
                <w:kern w:val="1"/>
              </w:rPr>
            </w:pPr>
            <w:r w:rsidRPr="00AB108B">
              <w:rPr>
                <w:rFonts w:cs="Times New Roman"/>
                <w:kern w:val="1"/>
              </w:rPr>
              <w:t>Продемонстрированы навыки определения темы и планирования работы.</w:t>
            </w:r>
          </w:p>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kern w:val="0"/>
                <w:lang w:eastAsia="en-US" w:bidi="ar-SA"/>
              </w:rPr>
              <w:t>Работа доведена до конца и представлена комиссии;</w:t>
            </w:r>
          </w:p>
        </w:tc>
        <w:tc>
          <w:tcPr>
            <w:tcW w:w="4827" w:type="dxa"/>
          </w:tcPr>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kern w:val="0"/>
                <w:lang w:eastAsia="en-US" w:bidi="ar-SA"/>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107574" w:rsidRPr="00AB108B" w:rsidTr="00107574">
        <w:trPr>
          <w:trHeight w:val="476"/>
        </w:trPr>
        <w:tc>
          <w:tcPr>
            <w:tcW w:w="2078" w:type="dxa"/>
          </w:tcPr>
          <w:p w:rsidR="00107574" w:rsidRPr="00AB108B" w:rsidRDefault="00107574" w:rsidP="00AB108B">
            <w:pPr>
              <w:widowControl/>
              <w:suppressAutoHyphens w:val="0"/>
              <w:ind w:firstLine="709"/>
              <w:jc w:val="both"/>
              <w:rPr>
                <w:rFonts w:eastAsia="Calibri" w:cs="Times New Roman"/>
                <w:kern w:val="0"/>
                <w:lang w:eastAsia="en-US" w:bidi="ar-SA"/>
              </w:rPr>
            </w:pPr>
          </w:p>
        </w:tc>
        <w:tc>
          <w:tcPr>
            <w:tcW w:w="3940" w:type="dxa"/>
          </w:tcPr>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kern w:val="0"/>
                <w:lang w:eastAsia="en-US" w:bidi="ar-SA"/>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827" w:type="dxa"/>
          </w:tcPr>
          <w:p w:rsidR="00107574" w:rsidRPr="00AB108B" w:rsidRDefault="00107574" w:rsidP="00AB108B">
            <w:pPr>
              <w:widowControl/>
              <w:suppressAutoHyphens w:val="0"/>
              <w:jc w:val="both"/>
              <w:rPr>
                <w:rFonts w:eastAsia="Calibri" w:cs="Times New Roman"/>
                <w:kern w:val="0"/>
                <w:lang w:eastAsia="en-US" w:bidi="ar-SA"/>
              </w:rPr>
            </w:pPr>
            <w:r w:rsidRPr="00AB108B">
              <w:rPr>
                <w:rFonts w:eastAsia="Calibri" w:cs="Times New Roman"/>
                <w:kern w:val="0"/>
                <w:lang w:eastAsia="en-US" w:bidi="ar-SA"/>
              </w:rPr>
              <w:t>Контроль и коррекция осуществлялись самостоятельно</w:t>
            </w:r>
          </w:p>
        </w:tc>
      </w:tr>
      <w:tr w:rsidR="00107574" w:rsidRPr="00AB108B" w:rsidTr="00107574">
        <w:trPr>
          <w:trHeight w:val="571"/>
        </w:trPr>
        <w:tc>
          <w:tcPr>
            <w:tcW w:w="2078" w:type="dxa"/>
          </w:tcPr>
          <w:p w:rsidR="00107574" w:rsidRPr="00AB108B" w:rsidRDefault="00107574" w:rsidP="00AB108B">
            <w:pPr>
              <w:tabs>
                <w:tab w:val="left" w:pos="357"/>
              </w:tabs>
              <w:rPr>
                <w:rFonts w:cs="Times New Roman"/>
                <w:b/>
                <w:kern w:val="1"/>
              </w:rPr>
            </w:pPr>
            <w:r w:rsidRPr="00AB108B">
              <w:rPr>
                <w:rFonts w:cs="Times New Roman"/>
                <w:b/>
                <w:kern w:val="1"/>
              </w:rPr>
              <w:t>Коммуникативные действия</w:t>
            </w:r>
          </w:p>
        </w:tc>
        <w:tc>
          <w:tcPr>
            <w:tcW w:w="3940" w:type="dxa"/>
          </w:tcPr>
          <w:p w:rsidR="00107574" w:rsidRPr="00AB108B" w:rsidRDefault="00107574" w:rsidP="00AB108B">
            <w:pPr>
              <w:tabs>
                <w:tab w:val="left" w:pos="357"/>
              </w:tabs>
              <w:jc w:val="both"/>
              <w:rPr>
                <w:rFonts w:cs="Times New Roman"/>
                <w:kern w:val="1"/>
              </w:rPr>
            </w:pPr>
            <w:r w:rsidRPr="00AB108B">
              <w:rPr>
                <w:rFonts w:cs="Times New Roman"/>
                <w:kern w:val="1"/>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827" w:type="dxa"/>
          </w:tcPr>
          <w:p w:rsidR="00107574" w:rsidRPr="00AB108B" w:rsidRDefault="00107574" w:rsidP="00AB108B">
            <w:pPr>
              <w:tabs>
                <w:tab w:val="left" w:pos="357"/>
              </w:tabs>
              <w:jc w:val="both"/>
              <w:rPr>
                <w:rFonts w:cs="Times New Roman"/>
                <w:kern w:val="1"/>
              </w:rPr>
            </w:pPr>
            <w:r w:rsidRPr="00AB108B">
              <w:rPr>
                <w:rFonts w:cs="Times New Roman"/>
                <w:kern w:val="1"/>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07574" w:rsidRPr="00AB108B" w:rsidRDefault="00107574" w:rsidP="00AB108B">
      <w:pPr>
        <w:widowControl/>
        <w:suppressAutoHyphens w:val="0"/>
        <w:ind w:firstLine="709"/>
        <w:jc w:val="both"/>
        <w:rPr>
          <w:rFonts w:eastAsia="Calibri" w:cs="Times New Roman"/>
          <w:kern w:val="0"/>
          <w:lang w:eastAsia="en-US" w:bidi="ar-SA"/>
        </w:rPr>
      </w:pPr>
    </w:p>
    <w:p w:rsidR="00107574" w:rsidRPr="00AB108B" w:rsidRDefault="00107574" w:rsidP="00AB108B">
      <w:pPr>
        <w:tabs>
          <w:tab w:val="left" w:pos="0"/>
        </w:tabs>
        <w:ind w:firstLine="709"/>
        <w:jc w:val="both"/>
        <w:rPr>
          <w:rFonts w:cs="Times New Roman"/>
          <w:kern w:val="1"/>
        </w:rPr>
      </w:pPr>
      <w:r w:rsidRPr="00AB108B">
        <w:rPr>
          <w:rFonts w:cs="Times New Roman"/>
          <w:kern w:val="1"/>
        </w:rPr>
        <w:t xml:space="preserve">Решение о том, что проект выполнен на повышенном уровне, принимается при условии, что: </w:t>
      </w:r>
    </w:p>
    <w:p w:rsidR="00107574" w:rsidRPr="00AB108B" w:rsidRDefault="00107574" w:rsidP="00AB108B">
      <w:pPr>
        <w:tabs>
          <w:tab w:val="left" w:pos="0"/>
        </w:tabs>
        <w:ind w:firstLine="709"/>
        <w:jc w:val="both"/>
        <w:rPr>
          <w:rFonts w:cs="Times New Roman"/>
          <w:kern w:val="1"/>
        </w:rPr>
      </w:pPr>
      <w:r w:rsidRPr="00AB108B">
        <w:rPr>
          <w:rFonts w:cs="Times New Roman"/>
          <w:kern w:val="1"/>
        </w:rPr>
        <w:t xml:space="preserve">1) такая оценка выставлена комиссией по каждому из трёх предъявляемых критериев, характеризующих сформированность </w:t>
      </w:r>
      <w:r w:rsidRPr="00AB108B">
        <w:rPr>
          <w:rFonts w:cs="Times New Roman"/>
          <w:b/>
          <w:kern w:val="1"/>
        </w:rPr>
        <w:t>метапредметных</w:t>
      </w:r>
      <w:r w:rsidRPr="00AB108B">
        <w:rPr>
          <w:rFonts w:cs="Times New Roman"/>
          <w:kern w:val="1"/>
        </w:rPr>
        <w:t xml:space="preserve">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w:t>
      </w:r>
      <w:r w:rsidRPr="00AB108B">
        <w:rPr>
          <w:rFonts w:cs="Times New Roman"/>
          <w:b/>
          <w:kern w:val="1"/>
        </w:rPr>
        <w:t>базовом уровне</w:t>
      </w:r>
      <w:r w:rsidRPr="00AB108B">
        <w:rPr>
          <w:rFonts w:cs="Times New Roman"/>
          <w:kern w:val="1"/>
        </w:rPr>
        <w:t>;</w:t>
      </w:r>
    </w:p>
    <w:p w:rsidR="00107574" w:rsidRPr="00AB108B" w:rsidRDefault="00107574" w:rsidP="00AB108B">
      <w:pPr>
        <w:tabs>
          <w:tab w:val="left" w:pos="0"/>
        </w:tabs>
        <w:ind w:firstLine="709"/>
        <w:jc w:val="both"/>
        <w:rPr>
          <w:rFonts w:cs="Times New Roman"/>
          <w:kern w:val="1"/>
        </w:rPr>
      </w:pPr>
      <w:r w:rsidRPr="00AB108B">
        <w:rPr>
          <w:rFonts w:cs="Times New Roman"/>
          <w:kern w:val="1"/>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07574" w:rsidRPr="00AB108B" w:rsidRDefault="00107574" w:rsidP="00AB108B">
      <w:pPr>
        <w:tabs>
          <w:tab w:val="left" w:pos="357"/>
        </w:tabs>
        <w:ind w:left="357"/>
        <w:jc w:val="both"/>
        <w:rPr>
          <w:rFonts w:cs="Times New Roman"/>
          <w:kern w:val="1"/>
        </w:rPr>
      </w:pPr>
      <w:r w:rsidRPr="00AB108B">
        <w:rPr>
          <w:rFonts w:cs="Times New Roman"/>
          <w:kern w:val="1"/>
        </w:rPr>
        <w:tab/>
        <w:t xml:space="preserve">Решение о том, что проект выполнен на </w:t>
      </w:r>
      <w:r w:rsidRPr="00AB108B">
        <w:rPr>
          <w:rFonts w:cs="Times New Roman"/>
          <w:b/>
          <w:kern w:val="1"/>
        </w:rPr>
        <w:t>базовом уровне</w:t>
      </w:r>
      <w:r w:rsidRPr="00AB108B">
        <w:rPr>
          <w:rFonts w:cs="Times New Roman"/>
          <w:kern w:val="1"/>
        </w:rPr>
        <w:t>, принимается при условии, что:</w:t>
      </w:r>
    </w:p>
    <w:p w:rsidR="00107574" w:rsidRPr="00AB108B" w:rsidRDefault="00107574" w:rsidP="00AB108B">
      <w:pPr>
        <w:tabs>
          <w:tab w:val="left" w:pos="357"/>
        </w:tabs>
        <w:ind w:firstLine="709"/>
        <w:jc w:val="both"/>
        <w:rPr>
          <w:rFonts w:cs="Times New Roman"/>
          <w:kern w:val="1"/>
        </w:rPr>
      </w:pPr>
      <w:r w:rsidRPr="00AB108B">
        <w:rPr>
          <w:rFonts w:cs="Times New Roman"/>
          <w:kern w:val="1"/>
        </w:rPr>
        <w:t xml:space="preserve">1) такая оценка выставлена комиссией по каждому из предъявляемых критериев; </w:t>
      </w:r>
    </w:p>
    <w:p w:rsidR="00107574" w:rsidRPr="00AB108B" w:rsidRDefault="00107574" w:rsidP="00AB108B">
      <w:pPr>
        <w:tabs>
          <w:tab w:val="left" w:pos="357"/>
        </w:tabs>
        <w:ind w:firstLine="709"/>
        <w:jc w:val="both"/>
        <w:rPr>
          <w:rFonts w:cs="Times New Roman"/>
          <w:kern w:val="1"/>
        </w:rPr>
      </w:pPr>
      <w:r w:rsidRPr="00AB108B">
        <w:rPr>
          <w:rFonts w:cs="Times New Roman"/>
          <w:kern w:val="1"/>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07574" w:rsidRPr="00AB108B" w:rsidRDefault="00107574" w:rsidP="00AB108B">
      <w:pPr>
        <w:tabs>
          <w:tab w:val="left" w:pos="357"/>
        </w:tabs>
        <w:ind w:firstLine="709"/>
        <w:jc w:val="both"/>
        <w:rPr>
          <w:rFonts w:cs="Times New Roman"/>
          <w:kern w:val="1"/>
        </w:rPr>
      </w:pPr>
      <w:r w:rsidRPr="00AB108B">
        <w:rPr>
          <w:rFonts w:cs="Times New Roman"/>
          <w:kern w:val="1"/>
        </w:rPr>
        <w:t>3) даны ответы на вопросы.</w:t>
      </w:r>
    </w:p>
    <w:p w:rsidR="00107574" w:rsidRPr="00AB108B" w:rsidRDefault="00107574" w:rsidP="00AB108B">
      <w:pPr>
        <w:tabs>
          <w:tab w:val="left" w:pos="357"/>
        </w:tabs>
        <w:ind w:firstLine="709"/>
        <w:jc w:val="both"/>
        <w:rPr>
          <w:rFonts w:cs="Times New Roman"/>
          <w:kern w:val="1"/>
        </w:rPr>
      </w:pPr>
      <w:r w:rsidRPr="00AB108B">
        <w:rPr>
          <w:rFonts w:cs="Times New Roman"/>
          <w:kern w:val="1"/>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07574" w:rsidRPr="00AB108B" w:rsidRDefault="00107574" w:rsidP="00AB108B">
      <w:pPr>
        <w:tabs>
          <w:tab w:val="left" w:pos="357"/>
        </w:tabs>
        <w:ind w:firstLine="709"/>
        <w:jc w:val="both"/>
        <w:rPr>
          <w:rFonts w:cs="Times New Roman"/>
          <w:kern w:val="1"/>
        </w:rPr>
      </w:pPr>
      <w:r w:rsidRPr="00AB108B">
        <w:rPr>
          <w:rFonts w:cs="Times New Roman"/>
          <w:kern w:val="1"/>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07574" w:rsidRPr="00AB108B" w:rsidRDefault="00107574" w:rsidP="00AB108B">
      <w:pPr>
        <w:tabs>
          <w:tab w:val="left" w:pos="357"/>
        </w:tabs>
        <w:ind w:firstLine="709"/>
        <w:jc w:val="both"/>
        <w:rPr>
          <w:rFonts w:cs="Times New Roman"/>
          <w:color w:val="C00000"/>
          <w:kern w:val="1"/>
        </w:rPr>
      </w:pPr>
      <w:r w:rsidRPr="00AB108B">
        <w:rPr>
          <w:rFonts w:cs="Times New Roman"/>
          <w:kern w:val="1"/>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r w:rsidRPr="00AB108B">
        <w:rPr>
          <w:rFonts w:cs="Times New Roman"/>
          <w:color w:val="C00000"/>
          <w:kern w:val="1"/>
        </w:rPr>
        <w:t>.</w:t>
      </w:r>
    </w:p>
    <w:p w:rsidR="00107574" w:rsidRPr="00AB108B" w:rsidRDefault="00107574" w:rsidP="00AB108B">
      <w:pPr>
        <w:tabs>
          <w:tab w:val="left" w:pos="357"/>
        </w:tabs>
        <w:ind w:firstLine="709"/>
        <w:jc w:val="both"/>
        <w:rPr>
          <w:rFonts w:cs="Times New Roman"/>
          <w:kern w:val="1"/>
        </w:rPr>
      </w:pPr>
      <w:r w:rsidRPr="00AB108B">
        <w:rPr>
          <w:rFonts w:cs="Times New Roman"/>
          <w:kern w:val="1"/>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107574" w:rsidRPr="00AB108B" w:rsidRDefault="00107574" w:rsidP="00AB108B">
      <w:pPr>
        <w:ind w:firstLine="709"/>
        <w:jc w:val="center"/>
        <w:outlineLvl w:val="0"/>
        <w:rPr>
          <w:rFonts w:cs="Times New Roman"/>
          <w:b/>
          <w:kern w:val="1"/>
        </w:rPr>
      </w:pPr>
      <w:r w:rsidRPr="00AB108B">
        <w:rPr>
          <w:rFonts w:cs="Times New Roman"/>
          <w:b/>
          <w:kern w:val="1"/>
        </w:rPr>
        <w:t>1.6.5. Особенности оценки предметных результатов</w:t>
      </w:r>
    </w:p>
    <w:p w:rsidR="00107574" w:rsidRPr="00AB108B" w:rsidRDefault="00107574" w:rsidP="00AB108B">
      <w:pPr>
        <w:ind w:firstLine="709"/>
        <w:jc w:val="both"/>
        <w:rPr>
          <w:rFonts w:cs="Times New Roman"/>
          <w:kern w:val="1"/>
        </w:rPr>
      </w:pPr>
      <w:r w:rsidRPr="00AB108B">
        <w:rPr>
          <w:rFonts w:cs="Times New Roman"/>
          <w:kern w:val="1"/>
        </w:rPr>
        <w:t xml:space="preserve">Оценка предметных результатов </w:t>
      </w:r>
      <w:r w:rsidRPr="00AB108B">
        <w:rPr>
          <w:rFonts w:cs="Times New Roman"/>
          <w:bCs/>
          <w:kern w:val="1"/>
        </w:rPr>
        <w:t xml:space="preserve">представляет собой в нашем ОУ оценку достижения обучающимся </w:t>
      </w:r>
      <w:r w:rsidRPr="00AB108B">
        <w:rPr>
          <w:rFonts w:cs="Times New Roman"/>
          <w:kern w:val="1"/>
        </w:rPr>
        <w:t>планируемых результатов по отдельным предметам.</w:t>
      </w:r>
    </w:p>
    <w:p w:rsidR="00107574" w:rsidRPr="00AB108B" w:rsidRDefault="00107574" w:rsidP="00AB108B">
      <w:pPr>
        <w:ind w:firstLine="709"/>
        <w:jc w:val="both"/>
        <w:rPr>
          <w:rFonts w:cs="Times New Roman"/>
          <w:kern w:val="1"/>
        </w:rPr>
      </w:pPr>
      <w:r w:rsidRPr="00AB108B">
        <w:rPr>
          <w:rFonts w:cs="Times New Roman"/>
          <w:kern w:val="1"/>
        </w:rPr>
        <w:t>Формирование этих результатов обеспечивается за счёт основных компонентов образовательного процесса – учебных предметов.</w:t>
      </w:r>
    </w:p>
    <w:p w:rsidR="00107574" w:rsidRPr="00AB108B" w:rsidRDefault="00107574" w:rsidP="00AB108B">
      <w:pPr>
        <w:ind w:firstLine="709"/>
        <w:jc w:val="both"/>
        <w:rPr>
          <w:rFonts w:cs="Times New Roman"/>
          <w:kern w:val="1"/>
        </w:rPr>
      </w:pPr>
      <w:r w:rsidRPr="00AB108B">
        <w:rPr>
          <w:rFonts w:cs="Times New Roman"/>
          <w:bCs/>
          <w:iCs/>
          <w:kern w:val="1"/>
        </w:rPr>
        <w:t xml:space="preserve">Основным </w:t>
      </w:r>
      <w:r w:rsidRPr="00AB108B">
        <w:rPr>
          <w:rFonts w:cs="Times New Roman"/>
          <w:b/>
          <w:bCs/>
          <w:iCs/>
          <w:kern w:val="1"/>
        </w:rPr>
        <w:t>объектом</w:t>
      </w:r>
      <w:r w:rsidRPr="00AB108B">
        <w:rPr>
          <w:rFonts w:cs="Times New Roman"/>
          <w:bCs/>
          <w:iCs/>
          <w:kern w:val="1"/>
        </w:rPr>
        <w:t xml:space="preserve"> оценки предметных результатов в соответствии с требованиями Стандарта является </w:t>
      </w:r>
      <w:r w:rsidRPr="00AB108B">
        <w:rPr>
          <w:rFonts w:cs="Times New Roman"/>
          <w:kern w:val="1"/>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w:t>
      </w:r>
      <w:r w:rsidRPr="00AB108B">
        <w:rPr>
          <w:rFonts w:cs="Times New Roman"/>
          <w:b/>
          <w:kern w:val="1"/>
        </w:rPr>
        <w:t>метапредметных</w:t>
      </w:r>
      <w:r w:rsidRPr="00AB108B">
        <w:rPr>
          <w:rFonts w:cs="Times New Roman"/>
          <w:kern w:val="1"/>
        </w:rPr>
        <w:t xml:space="preserve"> (познавательных, регулятивных, коммуникативных) действий.</w:t>
      </w:r>
    </w:p>
    <w:p w:rsidR="00107574" w:rsidRPr="00AB108B" w:rsidRDefault="00107574" w:rsidP="00AB108B">
      <w:pPr>
        <w:ind w:firstLine="709"/>
        <w:jc w:val="both"/>
        <w:rPr>
          <w:rFonts w:cs="Times New Roman"/>
          <w:kern w:val="1"/>
        </w:rPr>
      </w:pPr>
      <w:r w:rsidRPr="00AB108B">
        <w:rPr>
          <w:rFonts w:cs="Times New Roman"/>
          <w:kern w:val="1"/>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B108B">
        <w:rPr>
          <w:rFonts w:cs="Times New Roman"/>
          <w:b/>
          <w:kern w:val="1"/>
        </w:rPr>
        <w:t>выделение базового уровня достижений как точки отсчёта</w:t>
      </w:r>
      <w:r w:rsidRPr="00AB108B">
        <w:rPr>
          <w:rFonts w:cs="Times New Roman"/>
          <w:kern w:val="1"/>
        </w:rPr>
        <w:t xml:space="preserve"> при построении всей системы оценки и организации индивидуальной работы с обучающимися.</w:t>
      </w:r>
    </w:p>
    <w:p w:rsidR="00107574" w:rsidRPr="00AB108B" w:rsidRDefault="00107574" w:rsidP="00AB108B">
      <w:pPr>
        <w:ind w:firstLine="709"/>
        <w:jc w:val="both"/>
        <w:rPr>
          <w:rFonts w:cs="Times New Roman"/>
          <w:kern w:val="1"/>
        </w:rPr>
      </w:pPr>
      <w:r w:rsidRPr="00AB108B">
        <w:rPr>
          <w:rFonts w:cs="Times New Roman"/>
          <w:kern w:val="1"/>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07574" w:rsidRPr="00AB108B" w:rsidRDefault="00107574" w:rsidP="00AB108B">
      <w:pPr>
        <w:ind w:firstLine="709"/>
        <w:jc w:val="both"/>
        <w:rPr>
          <w:rFonts w:cs="Times New Roman"/>
          <w:kern w:val="1"/>
        </w:rPr>
      </w:pPr>
      <w:r w:rsidRPr="00AB108B">
        <w:rPr>
          <w:rFonts w:cs="Times New Roman"/>
          <w:kern w:val="1"/>
        </w:rPr>
        <w:t>Практика показывает, что для описания достижений обучающихся целесообразно установить следующие пять уровней.</w:t>
      </w:r>
    </w:p>
    <w:p w:rsidR="00107574" w:rsidRPr="00AB108B" w:rsidRDefault="00107574" w:rsidP="00AB108B">
      <w:pPr>
        <w:ind w:firstLine="709"/>
        <w:jc w:val="both"/>
        <w:rPr>
          <w:rFonts w:cs="Times New Roman"/>
          <w:kern w:val="1"/>
        </w:rPr>
      </w:pPr>
      <w:r w:rsidRPr="00AB108B">
        <w:rPr>
          <w:rFonts w:cs="Times New Roman"/>
          <w:b/>
          <w:kern w:val="1"/>
        </w:rPr>
        <w:t>Базовый уровень достижений</w:t>
      </w:r>
      <w:r w:rsidRPr="00AB108B">
        <w:rPr>
          <w:rFonts w:cs="Times New Roman"/>
          <w:kern w:val="1"/>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07574" w:rsidRPr="00AB108B" w:rsidRDefault="00107574" w:rsidP="00AB108B">
      <w:pPr>
        <w:ind w:firstLine="709"/>
        <w:jc w:val="both"/>
        <w:rPr>
          <w:rFonts w:cs="Times New Roman"/>
          <w:kern w:val="1"/>
        </w:rPr>
      </w:pPr>
      <w:r w:rsidRPr="00AB108B">
        <w:rPr>
          <w:rFonts w:cs="Times New Roman"/>
          <w:kern w:val="1"/>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B108B">
        <w:rPr>
          <w:rFonts w:cs="Times New Roman"/>
          <w:b/>
          <w:kern w:val="1"/>
        </w:rPr>
        <w:t xml:space="preserve"> превышающие базовый</w:t>
      </w:r>
      <w:r w:rsidRPr="00AB108B">
        <w:rPr>
          <w:rFonts w:cs="Times New Roman"/>
          <w:kern w:val="1"/>
        </w:rPr>
        <w:t>:</w:t>
      </w:r>
    </w:p>
    <w:p w:rsidR="00107574" w:rsidRPr="00AB108B" w:rsidRDefault="00107574" w:rsidP="00A1269A">
      <w:pPr>
        <w:widowControl/>
        <w:numPr>
          <w:ilvl w:val="0"/>
          <w:numId w:val="4"/>
        </w:numPr>
        <w:suppressAutoHyphens w:val="0"/>
        <w:ind w:firstLine="357"/>
        <w:jc w:val="both"/>
        <w:rPr>
          <w:rFonts w:eastAsia="Calibri" w:cs="Times New Roman"/>
          <w:kern w:val="0"/>
          <w:lang w:eastAsia="en-US" w:bidi="ar-SA"/>
        </w:rPr>
      </w:pPr>
      <w:r w:rsidRPr="00AB108B">
        <w:rPr>
          <w:rFonts w:eastAsia="Calibri" w:cs="Times New Roman"/>
          <w:b/>
          <w:kern w:val="0"/>
          <w:lang w:eastAsia="en-US" w:bidi="ar-SA"/>
        </w:rPr>
        <w:t>повышенныйуровень</w:t>
      </w:r>
      <w:r w:rsidRPr="00AB108B">
        <w:rPr>
          <w:rFonts w:eastAsia="Calibri" w:cs="Times New Roman"/>
          <w:kern w:val="0"/>
          <w:lang w:eastAsia="en-US" w:bidi="ar-SA"/>
        </w:rPr>
        <w:t xml:space="preserve"> достижения планируемых результатов, оценка «хорошо» (отметка «4»);</w:t>
      </w:r>
    </w:p>
    <w:p w:rsidR="00107574" w:rsidRPr="00AB108B" w:rsidRDefault="00107574" w:rsidP="00A1269A">
      <w:pPr>
        <w:widowControl/>
        <w:numPr>
          <w:ilvl w:val="0"/>
          <w:numId w:val="4"/>
        </w:numPr>
        <w:suppressAutoHyphens w:val="0"/>
        <w:ind w:firstLine="357"/>
        <w:jc w:val="both"/>
        <w:rPr>
          <w:rFonts w:eastAsia="Calibri" w:cs="Times New Roman"/>
          <w:kern w:val="0"/>
          <w:lang w:eastAsia="en-US" w:bidi="ar-SA"/>
        </w:rPr>
      </w:pPr>
      <w:r w:rsidRPr="00AB108B">
        <w:rPr>
          <w:rFonts w:eastAsia="Calibri" w:cs="Times New Roman"/>
          <w:b/>
          <w:kern w:val="0"/>
          <w:lang w:eastAsia="en-US" w:bidi="ar-SA"/>
        </w:rPr>
        <w:t xml:space="preserve">высокий уровень </w:t>
      </w:r>
      <w:r w:rsidRPr="00AB108B">
        <w:rPr>
          <w:rFonts w:eastAsia="Calibri" w:cs="Times New Roman"/>
          <w:kern w:val="0"/>
          <w:lang w:eastAsia="en-US" w:bidi="ar-SA"/>
        </w:rPr>
        <w:t>достижения планируемых результатов, оценка «отлично» (отметка «5»).</w:t>
      </w:r>
    </w:p>
    <w:p w:rsidR="00107574" w:rsidRPr="00AB108B" w:rsidRDefault="00107574" w:rsidP="00AB108B">
      <w:pPr>
        <w:ind w:firstLine="709"/>
        <w:jc w:val="both"/>
        <w:rPr>
          <w:rFonts w:cs="Times New Roman"/>
          <w:kern w:val="1"/>
        </w:rPr>
      </w:pPr>
      <w:r w:rsidRPr="00AB108B">
        <w:rPr>
          <w:rFonts w:cs="Times New Roman"/>
          <w:kern w:val="1"/>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07574" w:rsidRPr="00AB108B" w:rsidRDefault="00107574" w:rsidP="00AB108B">
      <w:pPr>
        <w:ind w:firstLine="709"/>
        <w:jc w:val="both"/>
        <w:rPr>
          <w:rFonts w:cs="Times New Roman"/>
          <w:kern w:val="1"/>
        </w:rPr>
      </w:pPr>
      <w:r w:rsidRPr="00AB108B">
        <w:rPr>
          <w:rFonts w:cs="Times New Roman"/>
          <w:kern w:val="1"/>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07574" w:rsidRPr="00AB108B" w:rsidRDefault="00107574" w:rsidP="00AB108B">
      <w:pPr>
        <w:ind w:firstLine="709"/>
        <w:jc w:val="both"/>
        <w:rPr>
          <w:rFonts w:cs="Times New Roman"/>
          <w:kern w:val="1"/>
        </w:rPr>
      </w:pPr>
      <w:r w:rsidRPr="00AB108B">
        <w:rPr>
          <w:rFonts w:cs="Times New Roman"/>
          <w:kern w:val="1"/>
        </w:rPr>
        <w:t xml:space="preserve">Для описания подготовки учащихся, уровень достижений которых </w:t>
      </w:r>
      <w:r w:rsidRPr="00AB108B">
        <w:rPr>
          <w:rFonts w:cs="Times New Roman"/>
          <w:b/>
          <w:kern w:val="1"/>
        </w:rPr>
        <w:t>ниже базового</w:t>
      </w:r>
      <w:r w:rsidRPr="00AB108B">
        <w:rPr>
          <w:rFonts w:cs="Times New Roman"/>
          <w:kern w:val="1"/>
        </w:rPr>
        <w:t>, целесообразно выделить также два уровня:</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b/>
          <w:kern w:val="0"/>
          <w:lang w:eastAsia="en-US" w:bidi="ar-SA"/>
        </w:rPr>
        <w:t>– Пониженный уровень</w:t>
      </w:r>
      <w:r w:rsidRPr="00AB108B">
        <w:rPr>
          <w:rFonts w:eastAsia="Calibri" w:cs="Times New Roman"/>
          <w:kern w:val="0"/>
          <w:lang w:eastAsia="en-US" w:bidi="ar-SA"/>
        </w:rPr>
        <w:t xml:space="preserve"> достижений, оценка «неудовлетворительно» (отметка «2»);</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b/>
          <w:kern w:val="0"/>
          <w:lang w:eastAsia="en-US" w:bidi="ar-SA"/>
        </w:rPr>
        <w:t>– Низкий уровень</w:t>
      </w:r>
      <w:r w:rsidRPr="00AB108B">
        <w:rPr>
          <w:rFonts w:eastAsia="Calibri" w:cs="Times New Roman"/>
          <w:kern w:val="0"/>
          <w:lang w:eastAsia="en-US" w:bidi="ar-SA"/>
        </w:rPr>
        <w:t xml:space="preserve"> достижений, оценка «плохо» (отметка «1»).</w:t>
      </w:r>
    </w:p>
    <w:p w:rsidR="00107574" w:rsidRPr="00AB108B" w:rsidRDefault="00107574" w:rsidP="00AB108B">
      <w:pPr>
        <w:ind w:firstLine="709"/>
        <w:jc w:val="both"/>
        <w:rPr>
          <w:rFonts w:cs="Times New Roman"/>
          <w:kern w:val="1"/>
        </w:rPr>
      </w:pPr>
      <w:r w:rsidRPr="00AB108B">
        <w:rPr>
          <w:rFonts w:cs="Times New Roman"/>
          <w:kern w:val="1"/>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07574" w:rsidRPr="00AB108B" w:rsidRDefault="00107574" w:rsidP="00AB108B">
      <w:pPr>
        <w:ind w:firstLine="709"/>
        <w:jc w:val="both"/>
        <w:rPr>
          <w:rFonts w:cs="Times New Roman"/>
          <w:kern w:val="1"/>
        </w:rPr>
      </w:pPr>
      <w:r w:rsidRPr="00AB108B">
        <w:rPr>
          <w:rFonts w:cs="Times New Roman"/>
          <w:kern w:val="1"/>
        </w:rPr>
        <w:t xml:space="preserve">Как правило, </w:t>
      </w:r>
      <w:r w:rsidRPr="00AB108B">
        <w:rPr>
          <w:rFonts w:cs="Times New Roman"/>
          <w:b/>
          <w:kern w:val="1"/>
        </w:rPr>
        <w:t>пониженный уровень</w:t>
      </w:r>
      <w:r w:rsidRPr="00AB108B">
        <w:rPr>
          <w:rFonts w:cs="Times New Roman"/>
          <w:kern w:val="1"/>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07574" w:rsidRPr="00AB108B" w:rsidRDefault="00107574" w:rsidP="00AB108B">
      <w:pPr>
        <w:ind w:firstLine="709"/>
        <w:jc w:val="both"/>
        <w:rPr>
          <w:rFonts w:cs="Times New Roman"/>
          <w:kern w:val="1"/>
        </w:rPr>
      </w:pPr>
      <w:r w:rsidRPr="00AB108B">
        <w:rPr>
          <w:rFonts w:cs="Times New Roman"/>
          <w:b/>
          <w:kern w:val="1"/>
        </w:rPr>
        <w:t>Низкий уровень</w:t>
      </w:r>
      <w:r w:rsidRPr="00AB108B">
        <w:rPr>
          <w:rFonts w:cs="Times New Roman"/>
          <w:kern w:val="1"/>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B108B">
        <w:rPr>
          <w:rFonts w:cs="Times New Roman"/>
          <w:b/>
          <w:kern w:val="1"/>
        </w:rPr>
        <w:t>формированию мотивации к обучению</w:t>
      </w:r>
      <w:r w:rsidRPr="00AB108B">
        <w:rPr>
          <w:rFonts w:cs="Times New Roman"/>
          <w:kern w:val="1"/>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07574" w:rsidRPr="00AB108B" w:rsidRDefault="00107574" w:rsidP="00AB108B">
      <w:pPr>
        <w:ind w:firstLine="709"/>
        <w:jc w:val="both"/>
        <w:rPr>
          <w:rFonts w:cs="Times New Roman"/>
          <w:i/>
          <w:kern w:val="1"/>
        </w:rPr>
      </w:pPr>
      <w:r w:rsidRPr="00AB108B">
        <w:rPr>
          <w:rFonts w:cs="Times New Roman"/>
          <w:kern w:val="1"/>
        </w:rPr>
        <w:t xml:space="preserve">Описанный выше подход будет применяться в ходе различных процедур оценивания: </w:t>
      </w:r>
      <w:r w:rsidRPr="00AB108B">
        <w:rPr>
          <w:rFonts w:cs="Times New Roman"/>
          <w:i/>
          <w:kern w:val="1"/>
        </w:rPr>
        <w:t>текущего, промежуточного и итогового.</w:t>
      </w:r>
    </w:p>
    <w:p w:rsidR="00107574" w:rsidRPr="00AB108B" w:rsidRDefault="00107574" w:rsidP="00AB108B">
      <w:pPr>
        <w:ind w:firstLine="709"/>
        <w:jc w:val="both"/>
        <w:rPr>
          <w:rFonts w:cs="Times New Roman"/>
          <w:kern w:val="1"/>
        </w:rPr>
      </w:pPr>
      <w:r w:rsidRPr="00AB108B">
        <w:rPr>
          <w:rFonts w:cs="Times New Roman"/>
          <w:kern w:val="1"/>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107574" w:rsidRPr="00AB108B" w:rsidRDefault="00107574" w:rsidP="00AB108B">
      <w:pPr>
        <w:suppressAutoHyphens w:val="0"/>
        <w:autoSpaceDE w:val="0"/>
        <w:autoSpaceDN w:val="0"/>
        <w:adjustRightInd w:val="0"/>
        <w:ind w:firstLine="709"/>
        <w:jc w:val="both"/>
        <w:rPr>
          <w:rFonts w:eastAsia="Calibri" w:cs="Times New Roman"/>
          <w:kern w:val="0"/>
          <w:lang w:eastAsia="ru-RU" w:bidi="ar-SA"/>
        </w:rPr>
      </w:pPr>
      <w:r w:rsidRPr="00AB108B">
        <w:rPr>
          <w:rFonts w:eastAsia="Calibri" w:cs="Times New Roman"/>
          <w:b/>
          <w:kern w:val="0"/>
          <w:lang w:eastAsia="ru-RU" w:bidi="ar-SA"/>
        </w:rPr>
        <w:t>Для оценки динамики формирования предметных результатов</w:t>
      </w:r>
      <w:r w:rsidRPr="00AB108B">
        <w:rPr>
          <w:rFonts w:eastAsia="Calibri" w:cs="Times New Roman"/>
          <w:kern w:val="0"/>
          <w:lang w:eastAsia="ru-RU" w:bidi="ar-SA"/>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AB108B">
        <w:rPr>
          <w:rFonts w:eastAsia="Calibri" w:cs="Times New Roman"/>
          <w:b/>
          <w:kern w:val="0"/>
          <w:lang w:eastAsia="ru-RU" w:bidi="ar-SA"/>
        </w:rPr>
        <w:t>освоению систематических знаний</w:t>
      </w:r>
      <w:r w:rsidRPr="00AB108B">
        <w:rPr>
          <w:rFonts w:eastAsia="Calibri" w:cs="Times New Roman"/>
          <w:kern w:val="0"/>
          <w:lang w:eastAsia="ru-RU" w:bidi="ar-SA"/>
        </w:rPr>
        <w:t>, в том числе:</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первичное ознакомление, отработка и осознание теоретических моделей и понятий(общенаучных и базовых для данной области знания), стандартных алгоритмов и процедур;</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выявление и осознание сущности и особенностейизучаемых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выявление и анализ существенных и устойчивых связей и отношениймежду объектами и процессами.</w:t>
      </w:r>
    </w:p>
    <w:p w:rsidR="00107574" w:rsidRPr="00AB108B" w:rsidRDefault="00107574" w:rsidP="00AB108B">
      <w:pPr>
        <w:ind w:firstLine="709"/>
        <w:jc w:val="both"/>
        <w:rPr>
          <w:rFonts w:cs="Times New Roman"/>
          <w:kern w:val="1"/>
        </w:rPr>
      </w:pPr>
      <w:r w:rsidRPr="00AB108B">
        <w:rPr>
          <w:rFonts w:cs="Times New Roman"/>
          <w:kern w:val="1"/>
        </w:rPr>
        <w:t>При этом обязательными составляющими системы накопленной оценки являются материалы:</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стартовой диагностики;</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тематических и итоговых проверочных работ по всем учебным предметам;</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творческих работ, включая учебные исследования и учебные проекты.</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lang w:eastAsia="ru-RU" w:bidi="ar-SA"/>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07574" w:rsidRPr="00AB108B" w:rsidRDefault="00107574" w:rsidP="00AB108B">
      <w:pPr>
        <w:ind w:firstLine="709"/>
        <w:jc w:val="both"/>
        <w:outlineLvl w:val="0"/>
        <w:rPr>
          <w:rFonts w:cs="Times New Roman"/>
          <w:b/>
          <w:kern w:val="1"/>
        </w:rPr>
      </w:pPr>
      <w:r w:rsidRPr="00AB108B">
        <w:rPr>
          <w:rFonts w:cs="Times New Roman"/>
          <w:b/>
          <w:kern w:val="1"/>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07574" w:rsidRPr="00AB108B" w:rsidRDefault="00107574" w:rsidP="00AB108B">
      <w:pPr>
        <w:ind w:firstLine="709"/>
        <w:jc w:val="both"/>
        <w:rPr>
          <w:rFonts w:cs="Times New Roman"/>
          <w:kern w:val="1"/>
        </w:rPr>
      </w:pPr>
      <w:r w:rsidRPr="00AB108B">
        <w:rPr>
          <w:rFonts w:cs="Times New Roman"/>
          <w:kern w:val="1"/>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07574" w:rsidRPr="00AB108B" w:rsidRDefault="00107574" w:rsidP="00AB108B">
      <w:pPr>
        <w:ind w:firstLine="709"/>
        <w:jc w:val="both"/>
        <w:rPr>
          <w:rFonts w:cs="Times New Roman"/>
          <w:kern w:val="1"/>
        </w:rPr>
      </w:pPr>
      <w:r w:rsidRPr="00AB108B">
        <w:rPr>
          <w:rFonts w:cs="Times New Roman"/>
          <w:kern w:val="1"/>
        </w:rPr>
        <w:t>Система внутришкольного мониторинга образовательных достижений (</w:t>
      </w:r>
      <w:r w:rsidRPr="00AB108B">
        <w:rPr>
          <w:rFonts w:cs="Times New Roman"/>
          <w:b/>
          <w:kern w:val="1"/>
        </w:rPr>
        <w:t>личностных</w:t>
      </w:r>
      <w:r w:rsidRPr="00AB108B">
        <w:rPr>
          <w:rFonts w:cs="Times New Roman"/>
          <w:kern w:val="1"/>
        </w:rPr>
        <w:t xml:space="preserve">, </w:t>
      </w:r>
      <w:r w:rsidRPr="00AB108B">
        <w:rPr>
          <w:rFonts w:cs="Times New Roman"/>
          <w:b/>
          <w:kern w:val="1"/>
        </w:rPr>
        <w:t>метапредметных</w:t>
      </w:r>
      <w:r w:rsidRPr="00AB108B">
        <w:rPr>
          <w:rFonts w:cs="Times New Roman"/>
          <w:kern w:val="1"/>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в нашем ОУ достаточно полно и всесторонне оценивать как динамику формирования отдельных </w:t>
      </w:r>
      <w:r w:rsidRPr="00AB108B">
        <w:rPr>
          <w:rFonts w:cs="Times New Roman"/>
          <w:b/>
          <w:kern w:val="1"/>
        </w:rPr>
        <w:t xml:space="preserve">личностных </w:t>
      </w:r>
      <w:r w:rsidRPr="00AB108B">
        <w:rPr>
          <w:rFonts w:cs="Times New Roman"/>
          <w:kern w:val="1"/>
        </w:rPr>
        <w:t xml:space="preserve"> качеств, так и динамику овладения </w:t>
      </w:r>
      <w:r w:rsidRPr="00AB108B">
        <w:rPr>
          <w:rFonts w:cs="Times New Roman"/>
          <w:b/>
          <w:kern w:val="1"/>
        </w:rPr>
        <w:t>метапредметными</w:t>
      </w:r>
      <w:r w:rsidRPr="00AB108B">
        <w:rPr>
          <w:rFonts w:cs="Times New Roman"/>
          <w:kern w:val="1"/>
        </w:rPr>
        <w:t xml:space="preserve"> действиями и предметным содержанием.</w:t>
      </w:r>
    </w:p>
    <w:p w:rsidR="00107574" w:rsidRPr="00AB108B" w:rsidRDefault="00107574" w:rsidP="00AB108B">
      <w:pPr>
        <w:ind w:firstLine="709"/>
        <w:jc w:val="both"/>
        <w:rPr>
          <w:rFonts w:cs="Times New Roman"/>
          <w:kern w:val="1"/>
        </w:rPr>
      </w:pPr>
      <w:r w:rsidRPr="00AB108B">
        <w:rPr>
          <w:rFonts w:cs="Times New Roman"/>
          <w:kern w:val="1"/>
        </w:rPr>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w:t>
      </w:r>
    </w:p>
    <w:p w:rsidR="00107574" w:rsidRPr="00AB108B" w:rsidRDefault="00107574" w:rsidP="00AB108B">
      <w:pPr>
        <w:ind w:firstLine="709"/>
        <w:jc w:val="both"/>
        <w:rPr>
          <w:rFonts w:cs="Times New Roman"/>
          <w:kern w:val="1"/>
        </w:rPr>
      </w:pPr>
      <w:r w:rsidRPr="00AB108B">
        <w:rPr>
          <w:rFonts w:cs="Times New Roman"/>
          <w:kern w:val="1"/>
        </w:rPr>
        <w:t xml:space="preserve">Отдельные элементы из системы внутришкольного мониторинга включены в портфель достижений ученика. </w:t>
      </w:r>
      <w:r w:rsidRPr="00AB108B">
        <w:rPr>
          <w:rFonts w:cs="Times New Roman"/>
          <w:b/>
          <w:kern w:val="1"/>
        </w:rPr>
        <w:t>Основными целями</w:t>
      </w:r>
      <w:r w:rsidRPr="00AB108B">
        <w:rPr>
          <w:rFonts w:cs="Times New Roman"/>
          <w:kern w:val="1"/>
        </w:rPr>
        <w:t xml:space="preserve"> такого включения служат:</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соображения, связанные с возможным использованием учащимися портфеля достижений при выборе направления профильного образования.</w:t>
      </w:r>
    </w:p>
    <w:p w:rsidR="00107574" w:rsidRPr="00AB108B" w:rsidRDefault="00107574" w:rsidP="00AB108B">
      <w:pPr>
        <w:ind w:firstLine="709"/>
        <w:jc w:val="both"/>
        <w:rPr>
          <w:rFonts w:cs="Times New Roman"/>
          <w:kern w:val="1"/>
        </w:rPr>
      </w:pPr>
      <w:r w:rsidRPr="00AB108B">
        <w:rPr>
          <w:rFonts w:cs="Times New Roman"/>
          <w:kern w:val="1"/>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07574" w:rsidRPr="00AB108B" w:rsidRDefault="00107574" w:rsidP="00AB108B">
      <w:pPr>
        <w:ind w:firstLine="709"/>
        <w:jc w:val="both"/>
        <w:rPr>
          <w:rFonts w:cs="Times New Roman"/>
          <w:kern w:val="1"/>
        </w:rPr>
      </w:pPr>
      <w:r w:rsidRPr="00AB108B">
        <w:rPr>
          <w:rFonts w:cs="Times New Roman"/>
          <w:kern w:val="1"/>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07574" w:rsidRPr="00AB108B" w:rsidRDefault="00107574" w:rsidP="00AB108B">
      <w:pPr>
        <w:ind w:firstLine="709"/>
        <w:jc w:val="both"/>
        <w:rPr>
          <w:rFonts w:cs="Times New Roman"/>
          <w:kern w:val="1"/>
        </w:rPr>
      </w:pPr>
      <w:r w:rsidRPr="00AB108B">
        <w:rPr>
          <w:rFonts w:cs="Times New Roman"/>
          <w:kern w:val="1"/>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07574" w:rsidRPr="00AB108B" w:rsidRDefault="00107574" w:rsidP="00AB108B">
      <w:pPr>
        <w:ind w:firstLine="709"/>
        <w:jc w:val="both"/>
        <w:rPr>
          <w:rFonts w:cs="Times New Roman"/>
          <w:b/>
          <w:i/>
          <w:kern w:val="1"/>
        </w:rPr>
      </w:pPr>
      <w:r w:rsidRPr="00AB108B">
        <w:rPr>
          <w:rFonts w:cs="Times New Roman"/>
          <w:kern w:val="1"/>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w:t>
      </w:r>
      <w:r w:rsidRPr="00AB108B">
        <w:rPr>
          <w:rFonts w:cs="Times New Roman"/>
          <w:b/>
          <w:i/>
          <w:kern w:val="1"/>
        </w:rPr>
        <w:t>работы, демонстрирующие динамику:</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становления устойчивых познавательных интересов обучающихся, в том числе сопровождающего успехами в различных учебных предметах;</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07574" w:rsidRPr="00AB108B" w:rsidRDefault="00107574" w:rsidP="00AB108B">
      <w:pPr>
        <w:ind w:firstLine="709"/>
        <w:jc w:val="both"/>
        <w:rPr>
          <w:rFonts w:cs="Times New Roman"/>
          <w:kern w:val="1"/>
        </w:rPr>
      </w:pPr>
      <w:r w:rsidRPr="00AB108B">
        <w:rPr>
          <w:rFonts w:cs="Times New Roman"/>
          <w:kern w:val="1"/>
        </w:rPr>
        <w:t>Решение об использовании портфеля достижений в рамках системы внутренней оценки приято нашим ОУ.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107574" w:rsidRPr="00AB108B" w:rsidRDefault="00107574" w:rsidP="00AB108B">
      <w:pPr>
        <w:ind w:firstLine="709"/>
        <w:jc w:val="both"/>
        <w:outlineLvl w:val="0"/>
        <w:rPr>
          <w:rFonts w:cs="Times New Roman"/>
          <w:b/>
          <w:kern w:val="1"/>
        </w:rPr>
      </w:pPr>
      <w:r w:rsidRPr="00AB108B">
        <w:rPr>
          <w:rFonts w:cs="Times New Roman"/>
          <w:b/>
          <w:kern w:val="1"/>
        </w:rPr>
        <w:t>1.6.6. Итоговая оценка выпускника и ее использование при переходе от основного к среднему (полному) общему образованию</w:t>
      </w:r>
    </w:p>
    <w:p w:rsidR="00107574" w:rsidRPr="00AB108B" w:rsidRDefault="00107574" w:rsidP="00AB108B">
      <w:pPr>
        <w:ind w:firstLine="709"/>
        <w:jc w:val="both"/>
        <w:rPr>
          <w:rFonts w:cs="Times New Roman"/>
          <w:kern w:val="1"/>
        </w:rPr>
      </w:pPr>
      <w:r w:rsidRPr="00AB108B">
        <w:rPr>
          <w:rFonts w:cs="Times New Roman"/>
          <w:kern w:val="1"/>
        </w:rPr>
        <w:t xml:space="preserve">На итоговую оценку на ступени основного общего образования выносятся </w:t>
      </w:r>
      <w:r w:rsidRPr="00AB108B">
        <w:rPr>
          <w:rFonts w:cs="Times New Roman"/>
          <w:i/>
          <w:kern w:val="1"/>
        </w:rPr>
        <w:t>только предметные и метапредметные результаты</w:t>
      </w:r>
      <w:r w:rsidRPr="00AB108B">
        <w:rPr>
          <w:rFonts w:cs="Times New Roman"/>
          <w:kern w:val="1"/>
        </w:rPr>
        <w:t>, описанные в разделе «Выпускник научится» планируемых результатов основного общего образования.</w:t>
      </w:r>
    </w:p>
    <w:p w:rsidR="00107574" w:rsidRPr="00AB108B" w:rsidRDefault="00107574" w:rsidP="00AB108B">
      <w:pPr>
        <w:ind w:firstLine="709"/>
        <w:jc w:val="both"/>
        <w:rPr>
          <w:rFonts w:cs="Times New Roman"/>
          <w:i/>
          <w:kern w:val="1"/>
        </w:rPr>
      </w:pPr>
      <w:r w:rsidRPr="00AB108B">
        <w:rPr>
          <w:rFonts w:cs="Times New Roman"/>
          <w:i/>
          <w:kern w:val="1"/>
        </w:rPr>
        <w:t>Итоговая оценка выпускника формируется на основе:</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оценок за выполнение итоговых работ по всем учебным предметам;</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оценки за выполнение и защиту индивидуального проекта;</w:t>
      </w:r>
    </w:p>
    <w:p w:rsidR="00107574" w:rsidRPr="00AB108B" w:rsidRDefault="00107574" w:rsidP="00AB108B">
      <w:pPr>
        <w:ind w:firstLine="709"/>
        <w:jc w:val="both"/>
        <w:rPr>
          <w:rFonts w:cs="Times New Roman"/>
          <w:kern w:val="1"/>
        </w:rPr>
      </w:pPr>
      <w:r w:rsidRPr="00AB108B">
        <w:rPr>
          <w:rFonts w:cs="Times New Roman"/>
          <w:kern w:val="1"/>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07574" w:rsidRPr="00AB108B" w:rsidRDefault="00107574" w:rsidP="00AB108B">
      <w:pPr>
        <w:ind w:firstLine="709"/>
        <w:jc w:val="both"/>
        <w:rPr>
          <w:rFonts w:cs="Times New Roman"/>
          <w:kern w:val="1"/>
        </w:rPr>
      </w:pPr>
      <w:r w:rsidRPr="00AB108B">
        <w:rPr>
          <w:rFonts w:cs="Times New Roman"/>
          <w:kern w:val="1"/>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07574" w:rsidRPr="00AB108B" w:rsidRDefault="00107574" w:rsidP="00AB108B">
      <w:pPr>
        <w:ind w:firstLine="709"/>
        <w:jc w:val="both"/>
        <w:rPr>
          <w:rFonts w:cs="Times New Roman"/>
          <w:b/>
          <w:kern w:val="1"/>
        </w:rPr>
      </w:pPr>
      <w:r w:rsidRPr="00AB108B">
        <w:rPr>
          <w:rFonts w:cs="Times New Roman"/>
          <w:kern w:val="1"/>
        </w:rPr>
        <w:t xml:space="preserve">Педагогический совет нашего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B108B">
        <w:rPr>
          <w:rFonts w:cs="Times New Roman"/>
          <w:b/>
          <w:kern w:val="1"/>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07574" w:rsidRPr="00AB108B" w:rsidRDefault="00107574" w:rsidP="00AB108B">
      <w:pPr>
        <w:ind w:firstLine="709"/>
        <w:jc w:val="both"/>
        <w:rPr>
          <w:rFonts w:cs="Times New Roman"/>
          <w:kern w:val="1"/>
        </w:rPr>
      </w:pPr>
      <w:r w:rsidRPr="00AB108B">
        <w:rPr>
          <w:rFonts w:cs="Times New Roman"/>
          <w:kern w:val="1"/>
        </w:rPr>
        <w:t xml:space="preserve">В случае , если полученные обучающимся итоговые оценки не позволяют сделать однозначного вывода о достижении планируемых результатов, решение о </w:t>
      </w:r>
      <w:r w:rsidRPr="00AB108B">
        <w:rPr>
          <w:rFonts w:cs="Times New Roman"/>
          <w:b/>
          <w:kern w:val="1"/>
        </w:rPr>
        <w:t xml:space="preserve">выдаче документа государственного образца об уровне образования – аттестата об основном общем образовании – </w:t>
      </w:r>
      <w:r w:rsidRPr="00AB108B">
        <w:rPr>
          <w:rFonts w:cs="Times New Roman"/>
          <w:kern w:val="1"/>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07574" w:rsidRPr="00AB108B" w:rsidRDefault="00107574" w:rsidP="00AB108B">
      <w:pPr>
        <w:ind w:firstLine="709"/>
        <w:jc w:val="both"/>
        <w:rPr>
          <w:rFonts w:cs="Times New Roman"/>
          <w:b/>
          <w:kern w:val="1"/>
        </w:rPr>
      </w:pPr>
      <w:r w:rsidRPr="00AB108B">
        <w:rPr>
          <w:rFonts w:cs="Times New Roman"/>
          <w:kern w:val="1"/>
        </w:rPr>
        <w:t xml:space="preserve">Решение </w:t>
      </w:r>
      <w:r w:rsidRPr="00AB108B">
        <w:rPr>
          <w:rFonts w:cs="Times New Roman"/>
          <w:b/>
          <w:kern w:val="1"/>
        </w:rPr>
        <w:t xml:space="preserve">о выдаче документа государственного образца об уровне образования — аттестата об основном общем образовании – </w:t>
      </w:r>
      <w:r w:rsidRPr="00AB108B">
        <w:rPr>
          <w:rFonts w:cs="Times New Roman"/>
          <w:kern w:val="1"/>
        </w:rPr>
        <w:t xml:space="preserve"> принимается одновременно с рассмотрением и утверждением </w:t>
      </w:r>
      <w:r w:rsidRPr="00AB108B">
        <w:rPr>
          <w:rFonts w:cs="Times New Roman"/>
          <w:b/>
          <w:kern w:val="1"/>
        </w:rPr>
        <w:t>характеристики обучающегося,</w:t>
      </w:r>
      <w:r w:rsidRPr="00AB108B">
        <w:rPr>
          <w:rFonts w:cs="Times New Roman"/>
          <w:color w:val="C00000"/>
          <w:kern w:val="1"/>
        </w:rPr>
        <w:t xml:space="preserve"> с</w:t>
      </w:r>
      <w:r w:rsidRPr="00AB108B">
        <w:rPr>
          <w:rFonts w:cs="Times New Roman"/>
          <w:kern w:val="1"/>
        </w:rPr>
        <w:t xml:space="preserve"> учётом которой осуществляется приём в профильные классы старшей школы. В характеристике обучающегося:</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отмечаются образовательные достижения и положительные качества обучающегося;</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07574" w:rsidRPr="00AB108B" w:rsidRDefault="00107574" w:rsidP="00AB108B">
      <w:pPr>
        <w:ind w:firstLine="709"/>
        <w:jc w:val="both"/>
        <w:rPr>
          <w:rFonts w:cs="Times New Roman"/>
          <w:kern w:val="1"/>
        </w:rPr>
      </w:pPr>
      <w:r w:rsidRPr="00AB108B">
        <w:rPr>
          <w:rFonts w:cs="Times New Roman"/>
          <w:kern w:val="1"/>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07574" w:rsidRPr="00AB108B" w:rsidRDefault="00107574" w:rsidP="00AB108B">
      <w:pPr>
        <w:ind w:firstLine="709"/>
        <w:jc w:val="center"/>
        <w:rPr>
          <w:rFonts w:cs="Times New Roman"/>
          <w:b/>
          <w:kern w:val="1"/>
        </w:rPr>
      </w:pPr>
      <w:r w:rsidRPr="00AB108B">
        <w:rPr>
          <w:rFonts w:cs="Times New Roman"/>
          <w:b/>
          <w:kern w:val="1"/>
        </w:rPr>
        <w:t>1.6.7. Оценка результатов деятельности образовательного учреждения</w:t>
      </w:r>
    </w:p>
    <w:p w:rsidR="00107574" w:rsidRPr="00AB108B" w:rsidRDefault="00107574" w:rsidP="00AB108B">
      <w:pPr>
        <w:ind w:firstLine="709"/>
        <w:jc w:val="both"/>
        <w:rPr>
          <w:rFonts w:cs="Times New Roman"/>
          <w:kern w:val="1"/>
        </w:rPr>
      </w:pPr>
      <w:r w:rsidRPr="00AB108B">
        <w:rPr>
          <w:rFonts w:cs="Times New Roman"/>
          <w:kern w:val="1"/>
        </w:rPr>
        <w:t xml:space="preserve">Оценка результатов деятельности нашего образовательного учреждения осуществляется в ходе его аккредитации, а также в рамках аттестации педагогических кадров. Она проводится на основе </w:t>
      </w:r>
      <w:r w:rsidRPr="00AB108B">
        <w:rPr>
          <w:rFonts w:cs="Times New Roman"/>
          <w:b/>
          <w:i/>
          <w:kern w:val="1"/>
        </w:rPr>
        <w:t>результатов итоговой оценки достижения планируемых результатов</w:t>
      </w:r>
      <w:r w:rsidRPr="00AB108B">
        <w:rPr>
          <w:rFonts w:cs="Times New Roman"/>
          <w:kern w:val="1"/>
        </w:rPr>
        <w:t xml:space="preserve"> освоения основной образовательной программы основного общего образования с учётом:</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результатов мониторинговых исследований разного уровня (федерального, регионального, муниципального);</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условий реализации основной образовательной программы основного общего образования;</w:t>
      </w:r>
    </w:p>
    <w:p w:rsidR="00107574" w:rsidRPr="00AB108B" w:rsidRDefault="00107574" w:rsidP="00AB108B">
      <w:pPr>
        <w:widowControl/>
        <w:suppressAutoHyphens w:val="0"/>
        <w:ind w:firstLine="709"/>
        <w:jc w:val="both"/>
        <w:rPr>
          <w:rFonts w:eastAsia="Calibri" w:cs="Times New Roman"/>
          <w:kern w:val="0"/>
          <w:lang w:eastAsia="en-US" w:bidi="ar-SA"/>
        </w:rPr>
      </w:pPr>
      <w:r w:rsidRPr="00AB108B">
        <w:rPr>
          <w:rFonts w:eastAsia="Calibri" w:cs="Times New Roman"/>
          <w:kern w:val="0"/>
          <w:lang w:eastAsia="en-US" w:bidi="ar-SA"/>
        </w:rPr>
        <w:t>– особенностей контингента обучающихся.</w:t>
      </w:r>
    </w:p>
    <w:p w:rsidR="00107574" w:rsidRPr="00AB108B" w:rsidRDefault="00107574" w:rsidP="00AB108B">
      <w:pPr>
        <w:ind w:firstLine="709"/>
        <w:jc w:val="both"/>
        <w:rPr>
          <w:rFonts w:cs="Times New Roman"/>
          <w:kern w:val="1"/>
        </w:rPr>
      </w:pPr>
      <w:r w:rsidRPr="00AB108B">
        <w:rPr>
          <w:rFonts w:cs="Times New Roman"/>
          <w:kern w:val="1"/>
        </w:rPr>
        <w:t xml:space="preserve">Предметом оценки в ходе данных процедур является также </w:t>
      </w:r>
      <w:r w:rsidRPr="00AB108B">
        <w:rPr>
          <w:rFonts w:cs="Times New Roman"/>
          <w:b/>
          <w:i/>
          <w:kern w:val="1"/>
        </w:rPr>
        <w:t>текущая оценочная деятельность</w:t>
      </w:r>
      <w:r w:rsidRPr="00AB108B">
        <w:rPr>
          <w:rFonts w:cs="Times New Roman"/>
          <w:kern w:val="1"/>
        </w:rPr>
        <w:t xml:space="preserve"> образовательного учреждения и педагогов и, в частности, отслеживание динамики образовательных достижений выпускников основной школы нашей школы.</w:t>
      </w:r>
    </w:p>
    <w:p w:rsidR="00107574" w:rsidRPr="00AB108B" w:rsidRDefault="00107574" w:rsidP="00AB108B">
      <w:pPr>
        <w:ind w:firstLine="709"/>
        <w:jc w:val="both"/>
        <w:rPr>
          <w:rFonts w:cs="Times New Roman"/>
          <w:kern w:val="1"/>
        </w:rPr>
      </w:pPr>
    </w:p>
    <w:p w:rsidR="00107574" w:rsidRPr="00AB108B" w:rsidRDefault="00107574" w:rsidP="00AB108B">
      <w:pPr>
        <w:rPr>
          <w:rFonts w:cs="Times New Roman"/>
          <w:kern w:val="1"/>
        </w:rPr>
      </w:pPr>
    </w:p>
    <w:p w:rsidR="00107574" w:rsidRPr="00AB108B" w:rsidRDefault="00107574" w:rsidP="00AB108B">
      <w:pPr>
        <w:rPr>
          <w:rFonts w:cs="Times New Roman"/>
          <w:kern w:val="1"/>
        </w:rPr>
      </w:pPr>
    </w:p>
    <w:p w:rsidR="00107574" w:rsidRPr="00AB108B" w:rsidRDefault="00107574" w:rsidP="00AB108B">
      <w:pPr>
        <w:rPr>
          <w:rFonts w:cs="Times New Roman"/>
          <w:kern w:val="1"/>
        </w:rPr>
      </w:pPr>
    </w:p>
    <w:p w:rsidR="00107574" w:rsidRPr="00AB108B" w:rsidRDefault="00107574" w:rsidP="00AB108B">
      <w:pPr>
        <w:suppressAutoHyphens w:val="0"/>
        <w:autoSpaceDE w:val="0"/>
        <w:autoSpaceDN w:val="0"/>
        <w:adjustRightInd w:val="0"/>
        <w:ind w:firstLine="454"/>
        <w:jc w:val="center"/>
        <w:outlineLvl w:val="0"/>
        <w:rPr>
          <w:rFonts w:eastAsia="@Arial Unicode MS" w:cs="Times New Roman"/>
          <w:b/>
          <w:bCs/>
          <w:kern w:val="0"/>
          <w:sz w:val="28"/>
          <w:szCs w:val="28"/>
          <w:lang w:eastAsia="ru-RU" w:bidi="ar-SA"/>
        </w:rPr>
      </w:pPr>
      <w:r w:rsidRPr="00AB108B">
        <w:rPr>
          <w:rFonts w:eastAsia="@Arial Unicode MS" w:cs="Times New Roman"/>
          <w:b/>
          <w:bCs/>
          <w:kern w:val="0"/>
          <w:sz w:val="28"/>
          <w:szCs w:val="28"/>
          <w:lang w:eastAsia="ru-RU" w:bidi="ar-SA"/>
        </w:rPr>
        <w:t>2. Содержательный раздел</w:t>
      </w:r>
    </w:p>
    <w:p w:rsidR="00107574" w:rsidRPr="00AB108B" w:rsidRDefault="00107574" w:rsidP="00AB108B">
      <w:pPr>
        <w:widowControl/>
        <w:tabs>
          <w:tab w:val="num" w:pos="720"/>
        </w:tabs>
        <w:suppressAutoHyphens w:val="0"/>
        <w:ind w:firstLine="454"/>
        <w:jc w:val="both"/>
        <w:outlineLvl w:val="0"/>
        <w:rPr>
          <w:rFonts w:eastAsia="Times New Roman" w:cs="Times New Roman"/>
          <w:b/>
          <w:kern w:val="0"/>
          <w:lang w:val="x-none" w:eastAsia="ru-RU" w:bidi="ar-SA"/>
        </w:rPr>
      </w:pPr>
      <w:r w:rsidRPr="00AB108B">
        <w:rPr>
          <w:rFonts w:eastAsia="Times New Roman" w:cs="Times New Roman"/>
          <w:b/>
          <w:kern w:val="0"/>
          <w:lang w:val="x-none" w:eastAsia="ru-RU" w:bidi="ar-SA"/>
        </w:rPr>
        <w:t>2.1. Программа развития универсальных учебных действий на ступени основного общего образования</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b/>
          <w:kern w:val="0"/>
          <w:sz w:val="22"/>
          <w:szCs w:val="22"/>
          <w:lang w:val="x-none" w:eastAsia="ru-RU" w:bidi="ar-SA"/>
        </w:rPr>
        <w:t>Программа развития универсальных учебных действий</w:t>
      </w:r>
      <w:r w:rsidRPr="00AB108B">
        <w:rPr>
          <w:rFonts w:eastAsia="Times New Roman" w:cs="Times New Roman"/>
          <w:kern w:val="0"/>
          <w:sz w:val="22"/>
          <w:szCs w:val="22"/>
          <w:lang w:val="x-none" w:eastAsia="ru-RU" w:bidi="ar-SA"/>
        </w:rPr>
        <w:t xml:space="preserve"> на ступени основного образования (далее – программа развития УУД) нашего МОУ Хмельниковская СОШ </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 конкретизирует требования Стандарта к </w:t>
      </w:r>
      <w:r w:rsidRPr="00AB108B">
        <w:rPr>
          <w:rFonts w:eastAsia="Times New Roman" w:cs="Times New Roman"/>
          <w:b/>
          <w:kern w:val="0"/>
          <w:sz w:val="22"/>
          <w:szCs w:val="22"/>
          <w:lang w:val="x-none" w:eastAsia="ru-RU" w:bidi="ar-SA"/>
        </w:rPr>
        <w:t>личностным</w:t>
      </w:r>
      <w:r w:rsidRPr="00AB108B">
        <w:rPr>
          <w:rFonts w:eastAsia="Times New Roman" w:cs="Times New Roman"/>
          <w:kern w:val="0"/>
          <w:sz w:val="22"/>
          <w:szCs w:val="22"/>
          <w:lang w:val="x-none" w:eastAsia="ru-RU" w:bidi="ar-SA"/>
        </w:rPr>
        <w:t xml:space="preserve"> и </w:t>
      </w:r>
      <w:r w:rsidRPr="00AB108B">
        <w:rPr>
          <w:rFonts w:eastAsia="Times New Roman" w:cs="Times New Roman"/>
          <w:b/>
          <w:kern w:val="0"/>
          <w:sz w:val="22"/>
          <w:szCs w:val="22"/>
          <w:lang w:val="x-none" w:eastAsia="ru-RU" w:bidi="ar-SA"/>
        </w:rPr>
        <w:t>метапредметным результатам</w:t>
      </w:r>
      <w:r w:rsidRPr="00AB108B">
        <w:rPr>
          <w:rFonts w:eastAsia="Times New Roman" w:cs="Times New Roman"/>
          <w:kern w:val="0"/>
          <w:sz w:val="22"/>
          <w:szCs w:val="22"/>
          <w:lang w:val="x-none" w:eastAsia="ru-RU" w:bidi="ar-SA"/>
        </w:rPr>
        <w:t xml:space="preserve"> освоения ООП ООО, </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дополняет традиционное содержание образовательно-воспитательных программ,</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служит основой для разработки примерных программ учебных предметов, курсов, дисциплин, а также программ внеурочной деятельности.</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Программа развития универсальных учебных действий (УУД) в основной школе </w:t>
      </w:r>
      <w:r w:rsidRPr="00AB108B">
        <w:rPr>
          <w:rFonts w:eastAsia="Times New Roman" w:cs="Times New Roman"/>
          <w:b/>
          <w:kern w:val="0"/>
          <w:sz w:val="22"/>
          <w:szCs w:val="22"/>
          <w:lang w:val="x-none" w:eastAsia="ru-RU" w:bidi="ar-SA"/>
        </w:rPr>
        <w:t>определяет</w:t>
      </w:r>
      <w:r w:rsidRPr="00AB108B">
        <w:rPr>
          <w:rFonts w:eastAsia="Times New Roman" w:cs="Times New Roman"/>
          <w:kern w:val="0"/>
          <w:sz w:val="22"/>
          <w:szCs w:val="22"/>
          <w:lang w:val="x-none" w:eastAsia="ru-RU" w:bidi="ar-SA"/>
        </w:rPr>
        <w:t xml:space="preserve">: </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условия развития УУД;</w:t>
      </w:r>
    </w:p>
    <w:p w:rsidR="00107574" w:rsidRPr="00AB108B" w:rsidRDefault="00107574" w:rsidP="00AB108B">
      <w:pPr>
        <w:suppressAutoHyphens w:val="0"/>
        <w:autoSpaceDE w:val="0"/>
        <w:autoSpaceDN w:val="0"/>
        <w:adjustRightInd w:val="0"/>
        <w:ind w:firstLine="454"/>
        <w:jc w:val="both"/>
        <w:rPr>
          <w:rFonts w:eastAsia="@Arial Unicode MS" w:cs="Times New Roman"/>
          <w:kern w:val="0"/>
          <w:sz w:val="22"/>
          <w:szCs w:val="22"/>
          <w:lang w:val="x-none" w:eastAsia="ru-RU" w:bidi="ar-SA"/>
        </w:rPr>
      </w:pPr>
      <w:r w:rsidRPr="00AB108B">
        <w:rPr>
          <w:rFonts w:eastAsia="@Arial Unicode MS" w:cs="Times New Roman"/>
          <w:kern w:val="0"/>
          <w:sz w:val="22"/>
          <w:szCs w:val="22"/>
          <w:lang w:val="x-none" w:eastAsia="ru-RU" w:bidi="ar-SA"/>
        </w:rPr>
        <w:t>— преемственность программы развития универсальных учебных действий при переходе от начального к основному общему образованию.</w:t>
      </w:r>
    </w:p>
    <w:p w:rsidR="00107574" w:rsidRPr="00AB108B" w:rsidRDefault="00107574" w:rsidP="00AB108B">
      <w:pPr>
        <w:suppressAutoHyphens w:val="0"/>
        <w:autoSpaceDE w:val="0"/>
        <w:autoSpaceDN w:val="0"/>
        <w:adjustRightInd w:val="0"/>
        <w:ind w:firstLine="454"/>
        <w:jc w:val="both"/>
        <w:rPr>
          <w:rFonts w:eastAsia="@Arial Unicode MS" w:cs="Times New Roman"/>
          <w:i/>
          <w:kern w:val="0"/>
          <w:sz w:val="22"/>
          <w:szCs w:val="22"/>
          <w:lang w:val="x-none" w:eastAsia="ru-RU" w:bidi="ar-SA"/>
        </w:rPr>
      </w:pPr>
      <w:r w:rsidRPr="00AB108B">
        <w:rPr>
          <w:rFonts w:eastAsia="@Arial Unicode MS" w:cs="Times New Roman"/>
          <w:b/>
          <w:kern w:val="0"/>
          <w:sz w:val="22"/>
          <w:szCs w:val="22"/>
          <w:lang w:val="x-none" w:eastAsia="ru-RU" w:bidi="ar-SA"/>
        </w:rPr>
        <w:t>Целью программы развития универсальных учебных действий</w:t>
      </w:r>
      <w:r w:rsidRPr="00AB108B">
        <w:rPr>
          <w:rFonts w:eastAsia="@Arial Unicode MS" w:cs="Times New Roman"/>
          <w:kern w:val="0"/>
          <w:sz w:val="22"/>
          <w:szCs w:val="22"/>
          <w:lang w:val="x-none" w:eastAsia="ru-RU" w:bidi="ar-SA"/>
        </w:rPr>
        <w:t xml:space="preserve"> является обеспечение </w:t>
      </w:r>
      <w:r w:rsidRPr="00AB108B">
        <w:rPr>
          <w:rFonts w:eastAsia="@Arial Unicode MS" w:cs="Times New Roman"/>
          <w:b/>
          <w:i/>
          <w:kern w:val="0"/>
          <w:sz w:val="22"/>
          <w:szCs w:val="22"/>
          <w:lang w:val="x-none" w:eastAsia="ru-RU" w:bidi="ar-SA"/>
        </w:rPr>
        <w:t>умения школьников учиться</w:t>
      </w:r>
      <w:r w:rsidRPr="00AB108B">
        <w:rPr>
          <w:rFonts w:eastAsia="@Arial Unicode MS" w:cs="Times New Roman"/>
          <w:kern w:val="0"/>
          <w:sz w:val="22"/>
          <w:szCs w:val="22"/>
          <w:lang w:val="x-none" w:eastAsia="ru-RU" w:bidi="ar-SA"/>
        </w:rPr>
        <w:t xml:space="preserve">,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Развитие системы УУД в составе </w:t>
      </w:r>
      <w:r w:rsidRPr="00AB108B">
        <w:rPr>
          <w:rFonts w:eastAsia="Times New Roman" w:cs="Times New Roman"/>
          <w:b/>
          <w:i/>
          <w:kern w:val="0"/>
          <w:sz w:val="22"/>
          <w:szCs w:val="22"/>
          <w:lang w:val="x-none" w:eastAsia="ru-RU" w:bidi="ar-SA"/>
        </w:rPr>
        <w:t>личностных, регулятивных, познавательных и коммуникативных действий</w:t>
      </w:r>
      <w:r w:rsidRPr="00AB108B">
        <w:rPr>
          <w:rFonts w:eastAsia="Times New Roman" w:cs="Times New Roman"/>
          <w:kern w:val="0"/>
          <w:sz w:val="22"/>
          <w:szCs w:val="22"/>
          <w:lang w:val="x-none" w:eastAsia="ru-RU" w:bidi="ar-SA"/>
        </w:rPr>
        <w:t xml:space="preserve">,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p>
    <w:p w:rsidR="00107574" w:rsidRPr="00AB108B" w:rsidRDefault="00107574" w:rsidP="00AB108B">
      <w:pPr>
        <w:widowControl/>
        <w:tabs>
          <w:tab w:val="num" w:pos="720"/>
        </w:tabs>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kern w:val="0"/>
          <w:sz w:val="22"/>
          <w:szCs w:val="22"/>
          <w:lang w:val="x-none" w:eastAsia="ru-RU" w:bidi="ar-SA"/>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07574" w:rsidRPr="00AB108B" w:rsidRDefault="00107574" w:rsidP="00AB108B">
      <w:pPr>
        <w:widowControl/>
        <w:tabs>
          <w:tab w:val="num" w:pos="720"/>
        </w:tabs>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Исходя из того что </w:t>
      </w:r>
      <w:r w:rsidRPr="00AB108B">
        <w:rPr>
          <w:rFonts w:eastAsia="Times New Roman" w:cs="Times New Roman"/>
          <w:b/>
          <w:i/>
          <w:kern w:val="0"/>
          <w:sz w:val="22"/>
          <w:szCs w:val="22"/>
          <w:lang w:val="x-none" w:eastAsia="ru-RU" w:bidi="ar-SA"/>
        </w:rPr>
        <w:t>в подростковом возрасте</w:t>
      </w:r>
      <w:r w:rsidRPr="00AB108B">
        <w:rPr>
          <w:rFonts w:eastAsia="Times New Roman" w:cs="Times New Roman"/>
          <w:kern w:val="0"/>
          <w:sz w:val="22"/>
          <w:szCs w:val="22"/>
          <w:lang w:val="x-none" w:eastAsia="ru-RU" w:bidi="ar-SA"/>
        </w:rPr>
        <w:t xml:space="preserve"> ведущей становится </w:t>
      </w:r>
      <w:r w:rsidRPr="00AB108B">
        <w:rPr>
          <w:rFonts w:eastAsia="Times New Roman" w:cs="Times New Roman"/>
          <w:b/>
          <w:i/>
          <w:kern w:val="0"/>
          <w:sz w:val="22"/>
          <w:szCs w:val="22"/>
          <w:lang w:val="x-none" w:eastAsia="ru-RU" w:bidi="ar-SA"/>
        </w:rPr>
        <w:t>деятельность межличностного общения</w:t>
      </w:r>
      <w:r w:rsidRPr="00AB108B">
        <w:rPr>
          <w:rFonts w:eastAsia="Times New Roman" w:cs="Times New Roman"/>
          <w:kern w:val="0"/>
          <w:sz w:val="22"/>
          <w:szCs w:val="22"/>
          <w:lang w:val="x-none" w:eastAsia="ru-RU" w:bidi="ar-SA"/>
        </w:rPr>
        <w:t>,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07574" w:rsidRPr="00AB108B" w:rsidRDefault="00107574" w:rsidP="00AB108B">
      <w:pPr>
        <w:widowControl/>
        <w:tabs>
          <w:tab w:val="num" w:pos="720"/>
        </w:tabs>
        <w:suppressAutoHyphens w:val="0"/>
        <w:ind w:firstLine="454"/>
        <w:jc w:val="both"/>
        <w:outlineLvl w:val="0"/>
        <w:rPr>
          <w:rFonts w:eastAsia="Times New Roman" w:cs="Times New Roman"/>
          <w:b/>
          <w:kern w:val="0"/>
          <w:sz w:val="22"/>
          <w:szCs w:val="22"/>
          <w:lang w:val="x-none" w:eastAsia="ru-RU" w:bidi="ar-SA"/>
        </w:rPr>
      </w:pPr>
      <w:r w:rsidRPr="00AB108B">
        <w:rPr>
          <w:rFonts w:eastAsia="Times New Roman" w:cs="Times New Roman"/>
          <w:b/>
          <w:kern w:val="0"/>
          <w:sz w:val="22"/>
          <w:szCs w:val="22"/>
          <w:lang w:val="x-none" w:eastAsia="ru-RU" w:bidi="ar-SA"/>
        </w:rPr>
        <w:t>Планируемые результаты усвоения обучающимися универсальных учебных действий</w:t>
      </w:r>
    </w:p>
    <w:p w:rsidR="00107574" w:rsidRPr="00AB108B" w:rsidRDefault="00107574" w:rsidP="00AB108B">
      <w:pPr>
        <w:widowControl/>
        <w:tabs>
          <w:tab w:val="num" w:pos="720"/>
        </w:tabs>
        <w:suppressAutoHyphens w:val="0"/>
        <w:ind w:firstLine="454"/>
        <w:jc w:val="both"/>
        <w:outlineLvl w:val="0"/>
        <w:rPr>
          <w:rFonts w:eastAsia="Times New Roman" w:cs="Times New Roman"/>
          <w:i/>
          <w:kern w:val="0"/>
          <w:sz w:val="22"/>
          <w:szCs w:val="22"/>
          <w:lang w:val="x-none" w:eastAsia="ru-RU" w:bidi="ar-SA"/>
        </w:rPr>
      </w:pPr>
      <w:r w:rsidRPr="00AB108B">
        <w:rPr>
          <w:rFonts w:eastAsia="Times New Roman" w:cs="Times New Roman"/>
          <w:kern w:val="0"/>
          <w:sz w:val="22"/>
          <w:szCs w:val="22"/>
          <w:lang w:val="x-none" w:eastAsia="ru-RU" w:bidi="ar-SA"/>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r w:rsidRPr="00AB108B">
        <w:rPr>
          <w:rFonts w:eastAsia="Times New Roman" w:cs="Times New Roman"/>
          <w:i/>
          <w:kern w:val="0"/>
          <w:sz w:val="22"/>
          <w:szCs w:val="22"/>
          <w:lang w:val="x-none" w:eastAsia="ru-RU" w:bidi="ar-SA"/>
        </w:rPr>
        <w:t>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107574" w:rsidRPr="00AB108B" w:rsidRDefault="00107574" w:rsidP="00AB108B">
      <w:pPr>
        <w:widowControl/>
        <w:suppressAutoHyphens w:val="0"/>
        <w:ind w:firstLine="454"/>
        <w:jc w:val="both"/>
        <w:outlineLvl w:val="0"/>
        <w:rPr>
          <w:rFonts w:eastAsia="Times New Roman" w:cs="Times New Roman"/>
          <w:b/>
          <w:kern w:val="0"/>
          <w:sz w:val="22"/>
          <w:szCs w:val="22"/>
          <w:lang w:val="x-none" w:eastAsia="ru-RU" w:bidi="ar-SA"/>
        </w:rPr>
      </w:pPr>
      <w:r w:rsidRPr="00AB108B">
        <w:rPr>
          <w:rFonts w:eastAsia="Times New Roman" w:cs="Times New Roman"/>
          <w:b/>
          <w:kern w:val="0"/>
          <w:sz w:val="22"/>
          <w:szCs w:val="22"/>
          <w:lang w:val="x-none" w:eastAsia="ru-RU" w:bidi="ar-SA"/>
        </w:rPr>
        <w:t>Технологии развития универсальных учебных действий</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Так же как и в начальной школе, в основе развития УУД в основной школе лежит </w:t>
      </w:r>
      <w:r w:rsidRPr="00AB108B">
        <w:rPr>
          <w:rFonts w:eastAsia="Times New Roman" w:cs="Times New Roman"/>
          <w:b/>
          <w:i/>
          <w:kern w:val="0"/>
          <w:sz w:val="22"/>
          <w:szCs w:val="22"/>
          <w:lang w:val="x-none" w:eastAsia="ru-RU" w:bidi="ar-SA"/>
        </w:rPr>
        <w:t>системно-деятельностный подход</w:t>
      </w:r>
      <w:r w:rsidRPr="00AB108B">
        <w:rPr>
          <w:rFonts w:eastAsia="Times New Roman" w:cs="Times New Roman"/>
          <w:kern w:val="0"/>
          <w:sz w:val="22"/>
          <w:szCs w:val="22"/>
          <w:lang w:val="x-none" w:eastAsia="ru-RU" w:bidi="ar-SA"/>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Развитие УУД в основной школе целесообразно в рамках использования возможностей современной информационной образовательной среды как:</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kern w:val="0"/>
          <w:sz w:val="22"/>
          <w:szCs w:val="22"/>
          <w:lang w:val="x-none" w:eastAsia="x-none" w:bidi="ar-SA"/>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kern w:val="0"/>
          <w:sz w:val="22"/>
          <w:szCs w:val="22"/>
          <w:lang w:val="x-none" w:eastAsia="x-none" w:bidi="ar-SA"/>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kern w:val="0"/>
          <w:sz w:val="22"/>
          <w:szCs w:val="22"/>
          <w:lang w:val="x-none" w:eastAsia="x-none" w:bidi="ar-SA"/>
        </w:rPr>
        <w:t>средства телекоммуникации, формирующего умения и навыки получения необходимой информации из разнообразных источников;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kern w:val="0"/>
          <w:sz w:val="22"/>
          <w:szCs w:val="22"/>
          <w:lang w:val="x-none" w:eastAsia="x-none" w:bidi="ar-SA"/>
        </w:rPr>
        <w:t>средства развития личности за счёт формирования навыков культуры общения;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kern w:val="0"/>
          <w:sz w:val="22"/>
          <w:szCs w:val="22"/>
          <w:lang w:val="x-none" w:eastAsia="x-none" w:bidi="ar-SA"/>
        </w:rPr>
        <w:t>эффективного инструмента контроля и коррекции результатов учебной деятельности.</w:t>
      </w:r>
    </w:p>
    <w:p w:rsidR="00107574" w:rsidRPr="00AB108B" w:rsidRDefault="00107574" w:rsidP="00AB108B">
      <w:pPr>
        <w:widowControl/>
        <w:suppressAutoHyphens w:val="0"/>
        <w:ind w:firstLine="454"/>
        <w:jc w:val="both"/>
        <w:outlineLvl w:val="0"/>
        <w:rPr>
          <w:rFonts w:eastAsia="Times New Roman" w:cs="Times New Roman"/>
          <w:i/>
          <w:kern w:val="0"/>
          <w:sz w:val="22"/>
          <w:szCs w:val="22"/>
          <w:lang w:val="x-none" w:eastAsia="ru-RU" w:bidi="ar-SA"/>
        </w:rPr>
      </w:pPr>
      <w:r w:rsidRPr="00AB108B">
        <w:rPr>
          <w:rFonts w:eastAsia="Times New Roman" w:cs="Times New Roman"/>
          <w:i/>
          <w:kern w:val="0"/>
          <w:sz w:val="22"/>
          <w:szCs w:val="22"/>
          <w:lang w:val="x-none" w:eastAsia="ru-RU" w:bidi="ar-SA"/>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Среди технологий, методов и приёмов развития УУД в основной школе особое место педагогический коллектив школы отводит учебным ситуациям,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представлена такими ситуациями, как:</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i/>
          <w:kern w:val="0"/>
          <w:sz w:val="22"/>
          <w:szCs w:val="22"/>
          <w:lang w:val="x-none" w:eastAsia="x-none" w:bidi="ar-SA"/>
        </w:rPr>
        <w:t>ситуация-проблема</w:t>
      </w:r>
      <w:r w:rsidRPr="00AB108B">
        <w:rPr>
          <w:rFonts w:eastAsia="Calibri" w:cs="Times New Roman"/>
          <w:kern w:val="0"/>
          <w:sz w:val="22"/>
          <w:szCs w:val="22"/>
          <w:lang w:val="x-none" w:eastAsia="x-none" w:bidi="ar-SA"/>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i/>
          <w:kern w:val="0"/>
          <w:sz w:val="22"/>
          <w:szCs w:val="22"/>
          <w:lang w:val="x-none" w:eastAsia="x-none" w:bidi="ar-SA"/>
        </w:rPr>
        <w:t>ситуация-иллюстрация</w:t>
      </w:r>
      <w:r w:rsidRPr="00AB108B">
        <w:rPr>
          <w:rFonts w:eastAsia="Calibri" w:cs="Times New Roman"/>
          <w:kern w:val="0"/>
          <w:sz w:val="22"/>
          <w:szCs w:val="22"/>
          <w:lang w:val="x-none" w:eastAsia="x-none" w:bidi="ar-SA"/>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i/>
          <w:kern w:val="0"/>
          <w:sz w:val="22"/>
          <w:szCs w:val="22"/>
          <w:lang w:val="x-none" w:eastAsia="x-none" w:bidi="ar-SA"/>
        </w:rPr>
        <w:t>ситуация-оценка</w:t>
      </w:r>
      <w:r w:rsidRPr="00AB108B">
        <w:rPr>
          <w:rFonts w:eastAsia="Calibri" w:cs="Times New Roman"/>
          <w:kern w:val="0"/>
          <w:sz w:val="22"/>
          <w:szCs w:val="22"/>
          <w:lang w:val="x-none" w:eastAsia="x-none" w:bidi="ar-SA"/>
        </w:rPr>
        <w:t xml:space="preserve"> — прототип реальной ситуации с готовым предполагаемым решением, которое следует оценить, и предложить своё адекватное решение;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iCs/>
          <w:kern w:val="0"/>
          <w:sz w:val="22"/>
          <w:szCs w:val="22"/>
          <w:lang w:val="x-none" w:eastAsia="x-none" w:bidi="ar-SA"/>
        </w:rPr>
        <w:t>• </w:t>
      </w:r>
      <w:r w:rsidRPr="00AB108B">
        <w:rPr>
          <w:rFonts w:eastAsia="Calibri" w:cs="Times New Roman"/>
          <w:i/>
          <w:kern w:val="0"/>
          <w:sz w:val="22"/>
          <w:szCs w:val="22"/>
          <w:lang w:val="x-none" w:eastAsia="x-none" w:bidi="ar-SA"/>
        </w:rPr>
        <w:t>ситуация-тренинг</w:t>
      </w:r>
      <w:r w:rsidRPr="00AB108B">
        <w:rPr>
          <w:rFonts w:eastAsia="Calibri" w:cs="Times New Roman"/>
          <w:kern w:val="0"/>
          <w:sz w:val="22"/>
          <w:szCs w:val="22"/>
          <w:lang w:val="x-none" w:eastAsia="x-none" w:bidi="ar-SA"/>
        </w:rPr>
        <w:t xml:space="preserve"> — прототип стандартной или другой ситуации (тренинг возможно проводить как по описанию ситуации, так и по её решению).</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Наряду с учебными ситуациями для развития УУД в основной школе используются следующие типы задач.</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Личностные универсальные учебные действия: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личностное самоопределение;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развитие Я-концепции;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смыслообразование;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мотивацию;</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нравственно-этическое оценивание.</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Коммуникативные универсальные учебные действия: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учёт позиции партнёра;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организацию и осуществление сотрудничества;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передачу информации и отображению предметного содержания;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тренинги коммуникативных навыков;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ролевые игры;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групповые игры.</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Познавательные универсальные учебные действия: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задачи и проекты на выстраивание стратегии поиска решения задач;</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задачи и проекты на сериацию, сравнение, оценивание;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задачи и проекты на проведение эмпирического исследования;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задачи и проекты на проведение теоретического исследования;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задачи на смысловое чтение.</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Регулятивные универсальные учебные действия: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планирование;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рефлексию;</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ориентировку в ситуации;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прогнозирование;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целеполагание;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оценивание;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принятие решения;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самоконтроль;</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на коррекцию.</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в нашем ОУ: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Мы считаем, что одним из </w:t>
      </w:r>
      <w:r w:rsidRPr="00AB108B">
        <w:rPr>
          <w:rFonts w:eastAsia="Times New Roman" w:cs="Times New Roman"/>
          <w:b/>
          <w:i/>
          <w:kern w:val="0"/>
          <w:sz w:val="22"/>
          <w:szCs w:val="22"/>
          <w:lang w:val="x-none" w:eastAsia="ru-RU" w:bidi="ar-SA"/>
        </w:rPr>
        <w:t>путей повышения мотивации и эффективности</w:t>
      </w:r>
      <w:r w:rsidRPr="00AB108B">
        <w:rPr>
          <w:rFonts w:eastAsia="Times New Roman" w:cs="Times New Roman"/>
          <w:kern w:val="0"/>
          <w:sz w:val="22"/>
          <w:szCs w:val="22"/>
          <w:lang w:val="x-none" w:eastAsia="ru-RU" w:bidi="ar-SA"/>
        </w:rPr>
        <w:t xml:space="preserve"> </w:t>
      </w:r>
      <w:r w:rsidRPr="00AB108B">
        <w:rPr>
          <w:rFonts w:eastAsia="Times New Roman" w:cs="Times New Roman"/>
          <w:b/>
          <w:i/>
          <w:kern w:val="0"/>
          <w:sz w:val="22"/>
          <w:szCs w:val="22"/>
          <w:lang w:val="x-none" w:eastAsia="ru-RU" w:bidi="ar-SA"/>
        </w:rPr>
        <w:t>учебной деятельности в основной школе</w:t>
      </w:r>
      <w:r w:rsidRPr="00AB108B">
        <w:rPr>
          <w:rFonts w:eastAsia="Times New Roman" w:cs="Times New Roman"/>
          <w:kern w:val="0"/>
          <w:sz w:val="22"/>
          <w:szCs w:val="22"/>
          <w:lang w:val="x-none" w:eastAsia="ru-RU" w:bidi="ar-SA"/>
        </w:rPr>
        <w:t xml:space="preserve"> является включение обучающихся в </w:t>
      </w:r>
      <w:r w:rsidRPr="00AB108B">
        <w:rPr>
          <w:rFonts w:eastAsia="Times New Roman" w:cs="Times New Roman"/>
          <w:b/>
          <w:i/>
          <w:kern w:val="0"/>
          <w:sz w:val="22"/>
          <w:szCs w:val="22"/>
          <w:lang w:val="x-none" w:eastAsia="ru-RU" w:bidi="ar-SA"/>
        </w:rPr>
        <w:t>учебно-исследовательскую и проектную деятельность</w:t>
      </w:r>
      <w:r w:rsidRPr="00AB108B">
        <w:rPr>
          <w:rFonts w:eastAsia="Times New Roman" w:cs="Times New Roman"/>
          <w:kern w:val="0"/>
          <w:sz w:val="22"/>
          <w:szCs w:val="22"/>
          <w:lang w:val="x-none" w:eastAsia="ru-RU" w:bidi="ar-SA"/>
        </w:rPr>
        <w:t>, имеющую следующие особенности:</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При построении учебно-исследовательского процесса учителю важно учесть следующие моменты:</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тема исследования должна быть на самом деле интересна для ученика и совпадать с кругом интереса учителя;</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раскрытие проблемы в первую очередь должно приносить что-то новое ученику, а уже потом науке.</w:t>
      </w:r>
    </w:p>
    <w:p w:rsidR="00107574" w:rsidRPr="00AB108B" w:rsidRDefault="00107574" w:rsidP="00AB108B">
      <w:pPr>
        <w:suppressAutoHyphens w:val="0"/>
        <w:autoSpaceDE w:val="0"/>
        <w:autoSpaceDN w:val="0"/>
        <w:adjustRightInd w:val="0"/>
        <w:ind w:firstLine="454"/>
        <w:jc w:val="both"/>
        <w:rPr>
          <w:rFonts w:eastAsia="Calibri" w:cs="Times New Roman"/>
          <w:snapToGrid w:val="0"/>
          <w:kern w:val="0"/>
          <w:sz w:val="22"/>
          <w:szCs w:val="22"/>
          <w:lang w:eastAsia="ru-RU" w:bidi="ar-SA"/>
        </w:rPr>
      </w:pPr>
      <w:r w:rsidRPr="00AB108B">
        <w:rPr>
          <w:rFonts w:eastAsia="Calibri" w:cs="Times New Roman"/>
          <w:snapToGrid w:val="0"/>
          <w:kern w:val="0"/>
          <w:sz w:val="22"/>
          <w:szCs w:val="22"/>
          <w:lang w:eastAsia="ru-RU" w:bidi="ar-SA"/>
        </w:rPr>
        <w:t>Учебно-исследовательская и проектная деятельность имеет как общие, так и специфические черты.</w:t>
      </w:r>
    </w:p>
    <w:p w:rsidR="00107574" w:rsidRPr="00AB108B" w:rsidRDefault="00107574" w:rsidP="00AB108B">
      <w:pPr>
        <w:suppressAutoHyphens w:val="0"/>
        <w:autoSpaceDE w:val="0"/>
        <w:autoSpaceDN w:val="0"/>
        <w:adjustRightInd w:val="0"/>
        <w:ind w:firstLine="454"/>
        <w:jc w:val="both"/>
        <w:rPr>
          <w:rFonts w:eastAsia="Calibri" w:cs="Times New Roman"/>
          <w:snapToGrid w:val="0"/>
          <w:kern w:val="0"/>
          <w:sz w:val="22"/>
          <w:szCs w:val="22"/>
          <w:lang w:eastAsia="ru-RU" w:bidi="ar-SA"/>
        </w:rPr>
      </w:pPr>
      <w:r w:rsidRPr="00AB108B">
        <w:rPr>
          <w:rFonts w:eastAsia="Calibri" w:cs="Times New Roman"/>
          <w:snapToGrid w:val="0"/>
          <w:kern w:val="0"/>
          <w:sz w:val="22"/>
          <w:szCs w:val="22"/>
          <w:lang w:eastAsia="ru-RU" w:bidi="ar-SA"/>
        </w:rPr>
        <w:t xml:space="preserve">К </w:t>
      </w:r>
      <w:r w:rsidRPr="00AB108B">
        <w:rPr>
          <w:rFonts w:eastAsia="Calibri" w:cs="Times New Roman"/>
          <w:i/>
          <w:snapToGrid w:val="0"/>
          <w:kern w:val="0"/>
          <w:sz w:val="22"/>
          <w:szCs w:val="22"/>
          <w:lang w:eastAsia="ru-RU" w:bidi="ar-SA"/>
        </w:rPr>
        <w:t>общим характеристикам</w:t>
      </w:r>
      <w:r w:rsidRPr="00AB108B">
        <w:rPr>
          <w:rFonts w:eastAsia="Calibri" w:cs="Times New Roman"/>
          <w:snapToGrid w:val="0"/>
          <w:kern w:val="0"/>
          <w:sz w:val="22"/>
          <w:szCs w:val="22"/>
          <w:lang w:eastAsia="ru-RU" w:bidi="ar-SA"/>
        </w:rPr>
        <w:t xml:space="preserve"> следует отнести:</w:t>
      </w:r>
    </w:p>
    <w:p w:rsidR="00107574" w:rsidRPr="00AB108B" w:rsidRDefault="00107574" w:rsidP="00AB108B">
      <w:pPr>
        <w:widowControl/>
        <w:suppressAutoHyphens w:val="0"/>
        <w:ind w:firstLine="454"/>
        <w:jc w:val="both"/>
        <w:rPr>
          <w:rFonts w:eastAsia="Calibri" w:cs="Times New Roman"/>
          <w:snapToGrid w:val="0"/>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snapToGrid w:val="0"/>
          <w:kern w:val="0"/>
          <w:sz w:val="22"/>
          <w:szCs w:val="22"/>
          <w:lang w:val="x-none" w:eastAsia="x-none" w:bidi="ar-SA"/>
        </w:rPr>
        <w:t>практически значимые цели и задачи учебно-исследовательской и проектной деятельности;</w:t>
      </w:r>
    </w:p>
    <w:p w:rsidR="00107574" w:rsidRPr="00AB108B" w:rsidRDefault="00107574" w:rsidP="00AB108B">
      <w:pPr>
        <w:widowControl/>
        <w:suppressAutoHyphens w:val="0"/>
        <w:ind w:firstLine="454"/>
        <w:jc w:val="both"/>
        <w:rPr>
          <w:rFonts w:eastAsia="Calibri" w:cs="Times New Roman"/>
          <w:snapToGrid w:val="0"/>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snapToGrid w:val="0"/>
          <w:kern w:val="0"/>
          <w:sz w:val="22"/>
          <w:szCs w:val="22"/>
          <w:lang w:val="x-none" w:eastAsia="x-none" w:bidi="ar-SA"/>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07574" w:rsidRPr="00AB108B" w:rsidRDefault="00107574" w:rsidP="00AB108B">
      <w:pPr>
        <w:widowControl/>
        <w:suppressAutoHyphens w:val="0"/>
        <w:ind w:firstLine="454"/>
        <w:jc w:val="both"/>
        <w:rPr>
          <w:rFonts w:eastAsia="Calibri" w:cs="Times New Roman"/>
          <w:snapToGrid w:val="0"/>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snapToGrid w:val="0"/>
          <w:kern w:val="0"/>
          <w:sz w:val="22"/>
          <w:szCs w:val="22"/>
          <w:lang w:val="x-none" w:eastAsia="x-none" w:bidi="ar-SA"/>
        </w:rPr>
        <w:t>компетентность в выбранной сфере исследования, творческую активность, собранность, аккуратность, целеустремлённость, высокую мотивацию.</w:t>
      </w:r>
    </w:p>
    <w:p w:rsidR="00107574" w:rsidRPr="00AB108B" w:rsidRDefault="00107574" w:rsidP="00AB108B">
      <w:pPr>
        <w:widowControl/>
        <w:suppressAutoHyphens w:val="0"/>
        <w:ind w:firstLine="454"/>
        <w:jc w:val="both"/>
        <w:rPr>
          <w:rFonts w:eastAsia="Calibri" w:cs="Times New Roman"/>
          <w:snapToGrid w:val="0"/>
          <w:kern w:val="0"/>
          <w:sz w:val="22"/>
          <w:szCs w:val="22"/>
          <w:lang w:val="x-none" w:eastAsia="x-none" w:bidi="ar-SA"/>
        </w:rPr>
      </w:pPr>
      <w:r w:rsidRPr="00AB108B">
        <w:rPr>
          <w:rFonts w:eastAsia="Calibri" w:cs="Times New Roman"/>
          <w:kern w:val="0"/>
          <w:sz w:val="22"/>
          <w:szCs w:val="22"/>
          <w:lang w:val="x-none" w:eastAsia="x-none" w:bidi="ar-SA"/>
        </w:rPr>
        <w:t>И</w:t>
      </w:r>
      <w:r w:rsidRPr="00AB108B">
        <w:rPr>
          <w:rFonts w:eastAsia="Calibri" w:cs="Times New Roman"/>
          <w:snapToGrid w:val="0"/>
          <w:kern w:val="0"/>
          <w:sz w:val="22"/>
          <w:szCs w:val="22"/>
          <w:lang w:val="x-none" w:eastAsia="x-none" w:bidi="ar-SA"/>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07574" w:rsidRPr="00AB108B" w:rsidRDefault="00107574" w:rsidP="00AB108B">
      <w:pPr>
        <w:suppressAutoHyphens w:val="0"/>
        <w:autoSpaceDE w:val="0"/>
        <w:autoSpaceDN w:val="0"/>
        <w:adjustRightInd w:val="0"/>
        <w:ind w:firstLine="454"/>
        <w:jc w:val="center"/>
        <w:rPr>
          <w:rFonts w:eastAsia="Calibri" w:cs="Times New Roman"/>
          <w:b/>
          <w:snapToGrid w:val="0"/>
          <w:kern w:val="0"/>
          <w:sz w:val="22"/>
          <w:szCs w:val="22"/>
          <w:lang w:eastAsia="ru-RU" w:bidi="ar-SA"/>
        </w:rPr>
      </w:pPr>
      <w:r w:rsidRPr="00AB108B">
        <w:rPr>
          <w:rFonts w:eastAsia="Calibri" w:cs="Times New Roman"/>
          <w:b/>
          <w:snapToGrid w:val="0"/>
          <w:kern w:val="0"/>
          <w:sz w:val="22"/>
          <w:szCs w:val="22"/>
          <w:lang w:eastAsia="ru-RU" w:bidi="ar-SA"/>
        </w:rPr>
        <w:t xml:space="preserve">Специфические черты (различия) проектной и </w:t>
      </w:r>
    </w:p>
    <w:p w:rsidR="00107574" w:rsidRPr="00AB108B" w:rsidRDefault="00107574" w:rsidP="00AB108B">
      <w:pPr>
        <w:suppressAutoHyphens w:val="0"/>
        <w:autoSpaceDE w:val="0"/>
        <w:autoSpaceDN w:val="0"/>
        <w:adjustRightInd w:val="0"/>
        <w:ind w:firstLine="454"/>
        <w:jc w:val="center"/>
        <w:rPr>
          <w:rFonts w:eastAsia="Calibri" w:cs="Times New Roman"/>
          <w:b/>
          <w:snapToGrid w:val="0"/>
          <w:kern w:val="0"/>
          <w:sz w:val="22"/>
          <w:szCs w:val="22"/>
          <w:lang w:eastAsia="ru-RU" w:bidi="ar-SA"/>
        </w:rPr>
      </w:pPr>
      <w:r w:rsidRPr="00AB108B">
        <w:rPr>
          <w:rFonts w:eastAsia="Calibri" w:cs="Times New Roman"/>
          <w:b/>
          <w:snapToGrid w:val="0"/>
          <w:kern w:val="0"/>
          <w:sz w:val="22"/>
          <w:szCs w:val="22"/>
          <w:lang w:eastAsia="ru-RU" w:bidi="ar-SA"/>
        </w:rPr>
        <w:t>учебно-исследовательской деятельности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671"/>
      </w:tblGrid>
      <w:tr w:rsidR="00107574" w:rsidRPr="00AB108B" w:rsidTr="00107574">
        <w:tc>
          <w:tcPr>
            <w:tcW w:w="4785" w:type="dxa"/>
          </w:tcPr>
          <w:p w:rsidR="00107574" w:rsidRPr="00AB108B" w:rsidRDefault="00107574" w:rsidP="00AB108B">
            <w:pPr>
              <w:suppressAutoHyphens w:val="0"/>
              <w:autoSpaceDE w:val="0"/>
              <w:autoSpaceDN w:val="0"/>
              <w:adjustRightInd w:val="0"/>
              <w:jc w:val="center"/>
              <w:rPr>
                <w:rFonts w:eastAsia="Calibri" w:cs="Times New Roman"/>
                <w:b/>
                <w:snapToGrid w:val="0"/>
                <w:kern w:val="0"/>
                <w:sz w:val="22"/>
                <w:szCs w:val="22"/>
                <w:lang w:val="en-US" w:eastAsia="ru-RU" w:bidi="ar-SA"/>
              </w:rPr>
            </w:pPr>
            <w:r w:rsidRPr="00AB108B">
              <w:rPr>
                <w:rFonts w:eastAsia="Calibri" w:cs="Times New Roman"/>
                <w:b/>
                <w:snapToGrid w:val="0"/>
                <w:kern w:val="0"/>
                <w:sz w:val="22"/>
                <w:szCs w:val="22"/>
                <w:lang w:val="en-US" w:eastAsia="ru-RU" w:bidi="ar-SA"/>
              </w:rPr>
              <w:t>Проектная деятельность</w:t>
            </w:r>
          </w:p>
        </w:tc>
        <w:tc>
          <w:tcPr>
            <w:tcW w:w="5671" w:type="dxa"/>
          </w:tcPr>
          <w:p w:rsidR="00107574" w:rsidRPr="00AB108B" w:rsidRDefault="00107574" w:rsidP="00AB108B">
            <w:pPr>
              <w:suppressAutoHyphens w:val="0"/>
              <w:autoSpaceDE w:val="0"/>
              <w:autoSpaceDN w:val="0"/>
              <w:adjustRightInd w:val="0"/>
              <w:jc w:val="center"/>
              <w:rPr>
                <w:rFonts w:eastAsia="Calibri" w:cs="Times New Roman"/>
                <w:b/>
                <w:snapToGrid w:val="0"/>
                <w:kern w:val="0"/>
                <w:sz w:val="22"/>
                <w:szCs w:val="22"/>
                <w:lang w:val="en-US" w:eastAsia="ru-RU" w:bidi="ar-SA"/>
              </w:rPr>
            </w:pPr>
            <w:r w:rsidRPr="00AB108B">
              <w:rPr>
                <w:rFonts w:eastAsia="Calibri" w:cs="Times New Roman"/>
                <w:b/>
                <w:snapToGrid w:val="0"/>
                <w:kern w:val="0"/>
                <w:sz w:val="22"/>
                <w:szCs w:val="22"/>
                <w:lang w:val="en-US" w:eastAsia="ru-RU" w:bidi="ar-SA"/>
              </w:rPr>
              <w:t>Учебно-исследовательская деятельность</w:t>
            </w:r>
          </w:p>
        </w:tc>
      </w:tr>
      <w:tr w:rsidR="00107574" w:rsidRPr="00AB108B" w:rsidTr="00107574">
        <w:tc>
          <w:tcPr>
            <w:tcW w:w="4785" w:type="dxa"/>
          </w:tcPr>
          <w:p w:rsidR="00107574" w:rsidRPr="00AB108B" w:rsidRDefault="00107574" w:rsidP="00AB108B">
            <w:pPr>
              <w:suppressAutoHyphens w:val="0"/>
              <w:autoSpaceDE w:val="0"/>
              <w:autoSpaceDN w:val="0"/>
              <w:adjustRightInd w:val="0"/>
              <w:jc w:val="both"/>
              <w:rPr>
                <w:rFonts w:eastAsia="Calibri" w:cs="Times New Roman"/>
                <w:snapToGrid w:val="0"/>
                <w:kern w:val="0"/>
                <w:sz w:val="20"/>
                <w:szCs w:val="20"/>
                <w:lang w:eastAsia="ru-RU" w:bidi="ar-SA"/>
              </w:rPr>
            </w:pPr>
            <w:r w:rsidRPr="00AB108B">
              <w:rPr>
                <w:rFonts w:eastAsia="Calibri" w:cs="Times New Roman"/>
                <w:snapToGrid w:val="0"/>
                <w:kern w:val="0"/>
                <w:sz w:val="20"/>
                <w:szCs w:val="20"/>
                <w:lang w:eastAsia="ru-RU" w:bidi="ar-SA"/>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671" w:type="dxa"/>
          </w:tcPr>
          <w:p w:rsidR="00107574" w:rsidRPr="00AB108B" w:rsidRDefault="00107574" w:rsidP="00AB108B">
            <w:pPr>
              <w:suppressAutoHyphens w:val="0"/>
              <w:autoSpaceDE w:val="0"/>
              <w:autoSpaceDN w:val="0"/>
              <w:adjustRightInd w:val="0"/>
              <w:jc w:val="both"/>
              <w:rPr>
                <w:rFonts w:eastAsia="Calibri" w:cs="Times New Roman"/>
                <w:snapToGrid w:val="0"/>
                <w:kern w:val="0"/>
                <w:sz w:val="20"/>
                <w:szCs w:val="20"/>
                <w:lang w:eastAsia="ru-RU" w:bidi="ar-SA"/>
              </w:rPr>
            </w:pPr>
            <w:r w:rsidRPr="00AB108B">
              <w:rPr>
                <w:rFonts w:eastAsia="Calibri" w:cs="Times New Roman"/>
                <w:snapToGrid w:val="0"/>
                <w:kern w:val="0"/>
                <w:sz w:val="20"/>
                <w:szCs w:val="20"/>
                <w:lang w:eastAsia="ru-RU" w:bidi="ar-SA"/>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07574" w:rsidRPr="00AB108B" w:rsidTr="00107574">
        <w:tc>
          <w:tcPr>
            <w:tcW w:w="4785" w:type="dxa"/>
          </w:tcPr>
          <w:p w:rsidR="00107574" w:rsidRPr="00AB108B" w:rsidRDefault="00107574" w:rsidP="00AB108B">
            <w:pPr>
              <w:suppressAutoHyphens w:val="0"/>
              <w:autoSpaceDE w:val="0"/>
              <w:autoSpaceDN w:val="0"/>
              <w:adjustRightInd w:val="0"/>
              <w:jc w:val="both"/>
              <w:rPr>
                <w:rFonts w:eastAsia="Calibri" w:cs="Times New Roman"/>
                <w:snapToGrid w:val="0"/>
                <w:kern w:val="0"/>
                <w:sz w:val="20"/>
                <w:szCs w:val="20"/>
                <w:lang w:eastAsia="ru-RU" w:bidi="ar-SA"/>
              </w:rPr>
            </w:pPr>
            <w:r w:rsidRPr="00AB108B">
              <w:rPr>
                <w:rFonts w:eastAsia="Calibri" w:cs="Times New Roman"/>
                <w:snapToGrid w:val="0"/>
                <w:kern w:val="0"/>
                <w:sz w:val="20"/>
                <w:szCs w:val="20"/>
                <w:lang w:eastAsia="ru-RU" w:bidi="ar-SA"/>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671" w:type="dxa"/>
          </w:tcPr>
          <w:p w:rsidR="00107574" w:rsidRPr="00AB108B" w:rsidRDefault="00107574" w:rsidP="00AB108B">
            <w:pPr>
              <w:suppressAutoHyphens w:val="0"/>
              <w:autoSpaceDE w:val="0"/>
              <w:autoSpaceDN w:val="0"/>
              <w:adjustRightInd w:val="0"/>
              <w:jc w:val="both"/>
              <w:rPr>
                <w:rFonts w:eastAsia="Calibri" w:cs="Times New Roman"/>
                <w:snapToGrid w:val="0"/>
                <w:kern w:val="0"/>
                <w:sz w:val="20"/>
                <w:szCs w:val="20"/>
                <w:lang w:eastAsia="ru-RU" w:bidi="ar-SA"/>
              </w:rPr>
            </w:pPr>
            <w:r w:rsidRPr="00AB108B">
              <w:rPr>
                <w:rFonts w:eastAsia="Calibri" w:cs="Times New Roman"/>
                <w:snapToGrid w:val="0"/>
                <w:kern w:val="0"/>
                <w:sz w:val="20"/>
                <w:szCs w:val="20"/>
                <w:lang w:eastAsia="ru-RU" w:bidi="ar-SA"/>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В решении задач развития универсальных учебных действий большое значение мы придаём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мы понимаем, что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B108B">
        <w:rPr>
          <w:rFonts w:eastAsia="Times New Roman" w:cs="Times New Roman"/>
          <w:kern w:val="0"/>
          <w:sz w:val="22"/>
          <w:szCs w:val="22"/>
          <w:lang w:val="en-US" w:eastAsia="ru-RU" w:bidi="ar-SA"/>
        </w:rPr>
        <w:t> </w:t>
      </w:r>
      <w:r w:rsidRPr="00AB108B">
        <w:rPr>
          <w:rFonts w:eastAsia="Times New Roman" w:cs="Times New Roman"/>
          <w:kern w:val="0"/>
          <w:sz w:val="22"/>
          <w:szCs w:val="22"/>
          <w:lang w:val="x-none" w:eastAsia="ru-RU" w:bidi="ar-SA"/>
        </w:rPr>
        <w:t>— решение конкретной проблемы, значимой для обучающихся и оформленной в виде некоего конечного продукта.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Типология форм организации проектной деятельности (проектов) обучающихся в нашем образовательном учреждении представлена по следующим </w:t>
      </w:r>
      <w:r w:rsidRPr="00AB108B">
        <w:rPr>
          <w:rFonts w:eastAsia="Calibri" w:cs="Times New Roman"/>
          <w:b/>
          <w:i/>
          <w:kern w:val="0"/>
          <w:sz w:val="22"/>
          <w:szCs w:val="22"/>
          <w:lang w:eastAsia="ru-RU" w:bidi="ar-SA"/>
        </w:rPr>
        <w:t>основаниям</w:t>
      </w:r>
      <w:r w:rsidRPr="00AB108B">
        <w:rPr>
          <w:rFonts w:eastAsia="Calibri" w:cs="Times New Roman"/>
          <w:kern w:val="0"/>
          <w:sz w:val="22"/>
          <w:szCs w:val="22"/>
          <w:lang w:eastAsia="ru-RU" w:bidi="ar-SA"/>
        </w:rPr>
        <w:t>:</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содержанию: монопредметный, метапредметный, относящийся к области знаний (нескольким областям), относящийся к области деятельности и пр.;</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длительности (продолжительности) проекта: от проекта-урока до вертикального многолетнего проекта;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оказывать поддержку и содействие тем, от кого зависит достижение цели;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обеспечивать бесконфликтную совместную работу в группе;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устанавливать с партнёрами отношения взаимопонимания;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проводить эффективные групповые обсуждения;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обеспечивать обмен знаниями между членами группы для принятия эффективных совместных решений;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чётко формулировать цели группы и позволять её участникам проявлять инициативу для достижения этих целей;</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адекватно реагировать на нужды других.</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AB108B">
        <w:rPr>
          <w:rFonts w:eastAsia="Times New Roman" w:cs="Times New Roman"/>
          <w:kern w:val="0"/>
          <w:sz w:val="22"/>
          <w:szCs w:val="22"/>
          <w:lang w:val="en-US" w:eastAsia="ru-RU" w:bidi="ar-SA"/>
        </w:rPr>
        <w:t> </w:t>
      </w:r>
      <w:r w:rsidRPr="00AB108B">
        <w:rPr>
          <w:rFonts w:eastAsia="Times New Roman" w:cs="Times New Roman"/>
          <w:kern w:val="0"/>
          <w:sz w:val="22"/>
          <w:szCs w:val="22"/>
          <w:lang w:val="x-none" w:eastAsia="ru-RU" w:bidi="ar-SA"/>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Для успешного осуществления учебно-исследовательской деятельности обучающиеся должны овладеть следующими действиями: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постановка проблемы и аргументирование её актуальности;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формулировка гипотезы исследования и раскрытие замысла — сущности будущей деятельности;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планирование исследовательских работ и выбор необходимого инструментария;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собственно проведение исследования с обязательным поэтапным контролем и коррекцией результатов работ;</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оформление результатов учебно-исследовательской деятельности как конечного продукта;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Формы организации учебно-исследовательской деятельности на урочных занятиях таковы: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07574" w:rsidRPr="00AB108B" w:rsidRDefault="00107574" w:rsidP="00AB108B">
      <w:pPr>
        <w:widowControl/>
        <w:suppressAutoHyphens w:val="0"/>
        <w:ind w:firstLine="454"/>
        <w:jc w:val="both"/>
        <w:outlineLvl w:val="0"/>
        <w:rPr>
          <w:rFonts w:eastAsia="Times New Roman" w:cs="Times New Roman"/>
          <w:i/>
          <w:kern w:val="0"/>
          <w:sz w:val="22"/>
          <w:szCs w:val="22"/>
          <w:lang w:val="x-none" w:eastAsia="ru-RU" w:bidi="ar-SA"/>
        </w:rPr>
      </w:pPr>
      <w:r w:rsidRPr="00AB108B">
        <w:rPr>
          <w:rFonts w:eastAsia="Times New Roman" w:cs="Times New Roman"/>
          <w:i/>
          <w:kern w:val="0"/>
          <w:sz w:val="22"/>
          <w:szCs w:val="22"/>
          <w:lang w:val="x-none" w:eastAsia="ru-RU" w:bidi="ar-SA"/>
        </w:rPr>
        <w:t>Формы организации учебно-исследовательской деятельности на внеурочных занятиях могут быть следующими: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исследовательская практика обучающихся;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07574" w:rsidRPr="00AB108B" w:rsidRDefault="00107574" w:rsidP="00AB108B">
      <w:pPr>
        <w:widowControl/>
        <w:suppressAutoHyphens w:val="0"/>
        <w:ind w:firstLine="454"/>
        <w:jc w:val="both"/>
        <w:outlineLvl w:val="0"/>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 соблюдаются такие условия: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проект или учебное исследование должны быть выполнимыми и соответствовать возрасту, способностям и возможностям обучающегося;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для выполнения проекта должны быть все условия — информационные ресурсы, мастерские, клубы, школьные научные общества;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07574" w:rsidRPr="00AB108B" w:rsidRDefault="00107574" w:rsidP="00AB108B">
      <w:pPr>
        <w:suppressAutoHyphens w:val="0"/>
        <w:autoSpaceDE w:val="0"/>
        <w:autoSpaceDN w:val="0"/>
        <w:adjustRightInd w:val="0"/>
        <w:ind w:firstLine="454"/>
        <w:jc w:val="center"/>
        <w:rPr>
          <w:rFonts w:eastAsia="Calibri" w:cs="Times New Roman"/>
          <w:b/>
          <w:kern w:val="0"/>
          <w:sz w:val="22"/>
          <w:szCs w:val="22"/>
          <w:lang w:eastAsia="ru-RU" w:bidi="ar-SA"/>
        </w:rPr>
      </w:pPr>
      <w:r w:rsidRPr="00AB108B">
        <w:rPr>
          <w:rFonts w:eastAsia="Calibri" w:cs="Times New Roman"/>
          <w:b/>
          <w:kern w:val="0"/>
          <w:sz w:val="22"/>
          <w:szCs w:val="22"/>
          <w:lang w:eastAsia="ru-RU" w:bidi="ar-SA"/>
        </w:rPr>
        <w:t>Условия и средства формирования универсальных учебных действий</w:t>
      </w:r>
    </w:p>
    <w:p w:rsidR="00107574" w:rsidRPr="00AB108B" w:rsidRDefault="00107574" w:rsidP="00AB108B">
      <w:pPr>
        <w:widowControl/>
        <w:suppressAutoHyphens w:val="0"/>
        <w:ind w:firstLine="454"/>
        <w:jc w:val="both"/>
        <w:outlineLvl w:val="0"/>
        <w:rPr>
          <w:rFonts w:eastAsia="Times New Roman" w:cs="Times New Roman"/>
          <w:b/>
          <w:bCs/>
          <w:i/>
          <w:kern w:val="0"/>
          <w:sz w:val="22"/>
          <w:szCs w:val="22"/>
          <w:lang w:eastAsia="ru-RU" w:bidi="ar-SA"/>
        </w:rPr>
      </w:pPr>
      <w:r w:rsidRPr="00AB108B">
        <w:rPr>
          <w:rFonts w:eastAsia="Times New Roman" w:cs="Times New Roman"/>
          <w:b/>
          <w:bCs/>
          <w:i/>
          <w:kern w:val="0"/>
          <w:sz w:val="22"/>
          <w:szCs w:val="22"/>
          <w:lang w:eastAsia="ru-RU" w:bidi="ar-SA"/>
        </w:rPr>
        <w:t>Учебное сотрудничество</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 ступени основного общего образования наши учащиеся активно включаются в совместные занятия. Хотя учебная деятельность по своему характеру остаётся преимущественно </w:t>
      </w:r>
      <w:r w:rsidRPr="00AB108B">
        <w:rPr>
          <w:rFonts w:eastAsia="Calibri" w:cs="Times New Roman"/>
          <w:i/>
          <w:kern w:val="0"/>
          <w:sz w:val="22"/>
          <w:szCs w:val="22"/>
          <w:lang w:eastAsia="ru-RU" w:bidi="ar-SA"/>
        </w:rPr>
        <w:t>индивидуальной</w:t>
      </w:r>
      <w:r w:rsidRPr="00AB108B">
        <w:rPr>
          <w:rFonts w:eastAsia="Calibri" w:cs="Times New Roman"/>
          <w:kern w:val="0"/>
          <w:sz w:val="22"/>
          <w:szCs w:val="22"/>
          <w:lang w:eastAsia="ru-RU" w:bidi="ar-SA"/>
        </w:rPr>
        <w:t xml:space="preserve">, тем не менее </w:t>
      </w:r>
      <w:r w:rsidRPr="00AB108B">
        <w:rPr>
          <w:rFonts w:eastAsia="Calibri" w:cs="Times New Roman"/>
          <w:i/>
          <w:kern w:val="0"/>
          <w:sz w:val="22"/>
          <w:szCs w:val="22"/>
          <w:lang w:eastAsia="ru-RU" w:bidi="ar-SA"/>
        </w:rPr>
        <w:t>вокруг</w:t>
      </w:r>
      <w:r w:rsidRPr="00AB108B">
        <w:rPr>
          <w:rFonts w:eastAsia="Calibri" w:cs="Times New Roman"/>
          <w:kern w:val="0"/>
          <w:sz w:val="22"/>
          <w:szCs w:val="22"/>
          <w:lang w:eastAsia="ru-RU" w:bidi="ar-SA"/>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B108B">
        <w:rPr>
          <w:rFonts w:eastAsia="Calibri" w:cs="Times New Roman"/>
          <w:i/>
          <w:kern w:val="0"/>
          <w:sz w:val="22"/>
          <w:szCs w:val="22"/>
          <w:lang w:eastAsia="ru-RU" w:bidi="ar-SA"/>
        </w:rPr>
        <w:t>помогают</w:t>
      </w:r>
      <w:r w:rsidRPr="00AB108B">
        <w:rPr>
          <w:rFonts w:eastAsia="Calibri" w:cs="Times New Roman"/>
          <w:kern w:val="0"/>
          <w:sz w:val="22"/>
          <w:szCs w:val="22"/>
          <w:lang w:eastAsia="ru-RU" w:bidi="ar-SA"/>
        </w:rPr>
        <w:t xml:space="preserve"> друг другу, осуществляют </w:t>
      </w:r>
      <w:r w:rsidRPr="00AB108B">
        <w:rPr>
          <w:rFonts w:eastAsia="Calibri" w:cs="Times New Roman"/>
          <w:i/>
          <w:kern w:val="0"/>
          <w:sz w:val="22"/>
          <w:szCs w:val="22"/>
          <w:lang w:eastAsia="ru-RU" w:bidi="ar-SA"/>
        </w:rPr>
        <w:t xml:space="preserve">взаимоконтроль </w:t>
      </w:r>
      <w:r w:rsidRPr="00AB108B">
        <w:rPr>
          <w:rFonts w:eastAsia="Calibri" w:cs="Times New Roman"/>
          <w:kern w:val="0"/>
          <w:sz w:val="22"/>
          <w:szCs w:val="22"/>
          <w:lang w:eastAsia="ru-RU" w:bidi="ar-SA"/>
        </w:rPr>
        <w:t xml:space="preserve"> и т. д.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 условиях </w:t>
      </w:r>
      <w:r w:rsidRPr="00AB108B">
        <w:rPr>
          <w:rFonts w:eastAsia="Calibri" w:cs="Times New Roman"/>
          <w:i/>
          <w:kern w:val="0"/>
          <w:sz w:val="22"/>
          <w:szCs w:val="22"/>
          <w:lang w:eastAsia="ru-RU" w:bidi="ar-SA"/>
        </w:rPr>
        <w:t>специально организуемого учебного сотрудничества</w:t>
      </w:r>
      <w:r w:rsidRPr="00AB108B">
        <w:rPr>
          <w:rFonts w:eastAsia="Calibri" w:cs="Times New Roman"/>
          <w:kern w:val="0"/>
          <w:sz w:val="22"/>
          <w:szCs w:val="22"/>
          <w:lang w:eastAsia="ru-RU" w:bidi="ar-SA"/>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распределение начальных действий и операций, заданное предметным условием совместной работы;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коммуникацию (общение), обеспечивающую реализацию процессов распределения, обмена и взаимопонимания;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рефлексию, обеспечивающую преодоление ограничений собственного действия относительно общей схемы деятельности. </w:t>
      </w:r>
    </w:p>
    <w:p w:rsidR="00107574" w:rsidRPr="00AB108B" w:rsidRDefault="00107574" w:rsidP="00AB108B">
      <w:pPr>
        <w:suppressAutoHyphens w:val="0"/>
        <w:overflowPunct w:val="0"/>
        <w:autoSpaceDE w:val="0"/>
        <w:autoSpaceDN w:val="0"/>
        <w:adjustRightInd w:val="0"/>
        <w:ind w:firstLine="454"/>
        <w:jc w:val="both"/>
        <w:outlineLvl w:val="0"/>
        <w:rPr>
          <w:rFonts w:eastAsia="Calibri" w:cs="Times New Roman"/>
          <w:b/>
          <w:i/>
          <w:kern w:val="0"/>
          <w:sz w:val="22"/>
          <w:szCs w:val="22"/>
          <w:lang w:eastAsia="ru-RU" w:bidi="ar-SA"/>
        </w:rPr>
      </w:pPr>
      <w:r w:rsidRPr="00AB108B">
        <w:rPr>
          <w:rFonts w:eastAsia="Calibri" w:cs="Times New Roman"/>
          <w:b/>
          <w:i/>
          <w:kern w:val="0"/>
          <w:sz w:val="22"/>
          <w:szCs w:val="22"/>
          <w:lang w:eastAsia="ru-RU" w:bidi="ar-SA"/>
        </w:rPr>
        <w:t>Совместная деятельность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Под совместной деятельностью нами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i/>
          <w:kern w:val="0"/>
          <w:sz w:val="22"/>
          <w:szCs w:val="22"/>
          <w:lang w:eastAsia="ru-RU" w:bidi="ar-SA"/>
        </w:rPr>
        <w:t>Цели организации работы в группе</w:t>
      </w:r>
      <w:r w:rsidRPr="00AB108B">
        <w:rPr>
          <w:rFonts w:eastAsia="Calibri" w:cs="Times New Roman"/>
          <w:kern w:val="0"/>
          <w:sz w:val="22"/>
          <w:szCs w:val="22"/>
          <w:lang w:eastAsia="ru-RU" w:bidi="ar-SA"/>
        </w:rPr>
        <w:t>:</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создание учебной мотивации;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пробуждение в учениках познавательного интереса;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развитие стремления к успеху и одобрению;</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снятие неуверенности в себе, боязни сделать ошибку и получить за это порицание;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развитие способности к самостоятельной оценке своей работы;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формирование умения общаться и взаимодействовать с другими обучающимися.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Можно выделить три принципа организации совместной деятельности: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1)</w:t>
      </w:r>
      <w:r w:rsidRPr="00AB108B">
        <w:rPr>
          <w:rFonts w:eastAsia="Calibri" w:cs="Times New Roman"/>
          <w:kern w:val="0"/>
          <w:sz w:val="22"/>
          <w:szCs w:val="22"/>
          <w:lang w:val="en-US" w:eastAsia="x-none" w:bidi="ar-SA"/>
        </w:rPr>
        <w:t> </w:t>
      </w:r>
      <w:r w:rsidRPr="00AB108B">
        <w:rPr>
          <w:rFonts w:eastAsia="Calibri" w:cs="Times New Roman"/>
          <w:kern w:val="0"/>
          <w:sz w:val="22"/>
          <w:szCs w:val="22"/>
          <w:lang w:val="x-none" w:eastAsia="x-none" w:bidi="ar-SA"/>
        </w:rPr>
        <w:t>принцип индивидуальных вкладов;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2)</w:t>
      </w:r>
      <w:r w:rsidRPr="00AB108B">
        <w:rPr>
          <w:rFonts w:eastAsia="Calibri" w:cs="Times New Roman"/>
          <w:kern w:val="0"/>
          <w:sz w:val="22"/>
          <w:szCs w:val="22"/>
          <w:lang w:val="en-US" w:eastAsia="x-none" w:bidi="ar-SA"/>
        </w:rPr>
        <w:t> </w:t>
      </w:r>
      <w:r w:rsidRPr="00AB108B">
        <w:rPr>
          <w:rFonts w:eastAsia="Calibri" w:cs="Times New Roman"/>
          <w:kern w:val="0"/>
          <w:sz w:val="22"/>
          <w:szCs w:val="22"/>
          <w:lang w:val="x-none" w:eastAsia="x-none" w:bidi="ar-SA"/>
        </w:rPr>
        <w:t>позиционный принцип, при котором важно столкновение и координация разных позиций членов группы;</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3)</w:t>
      </w:r>
      <w:r w:rsidRPr="00AB108B">
        <w:rPr>
          <w:rFonts w:eastAsia="Calibri" w:cs="Times New Roman"/>
          <w:kern w:val="0"/>
          <w:sz w:val="22"/>
          <w:szCs w:val="22"/>
          <w:lang w:val="en-US" w:eastAsia="x-none" w:bidi="ar-SA"/>
        </w:rPr>
        <w:t> </w:t>
      </w:r>
      <w:r w:rsidRPr="00AB108B">
        <w:rPr>
          <w:rFonts w:eastAsia="Calibri" w:cs="Times New Roman"/>
          <w:kern w:val="0"/>
          <w:sz w:val="22"/>
          <w:szCs w:val="22"/>
          <w:lang w:val="x-none" w:eastAsia="x-none" w:bidi="ar-SA"/>
        </w:rPr>
        <w:t xml:space="preserve">принцип содержательного распределения действий, при котором за обучающимися закреплены определённые модели действий.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Роли обучающихся при работе в группе могут распределяться по-разному:</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все роли заранее распределены учителем;</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участники группы сами выбирают себе роли.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 качестве вариантов работы парами можно назвать следующие: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2) ученики поочерёдно выполняют общее задание, используя те определённые знания и средства, которые имеются у каждого;</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Разновозрастное сотрудничество</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07574" w:rsidRPr="00AB108B" w:rsidRDefault="00107574" w:rsidP="00AB108B">
      <w:pPr>
        <w:widowControl/>
        <w:suppressAutoHyphens w:val="0"/>
        <w:ind w:firstLine="454"/>
        <w:jc w:val="both"/>
        <w:rPr>
          <w:rFonts w:eastAsia="Times New Roman" w:cs="Times New Roman"/>
          <w:b/>
          <w:bCs/>
          <w:i/>
          <w:kern w:val="0"/>
          <w:sz w:val="22"/>
          <w:szCs w:val="22"/>
          <w:lang w:eastAsia="ru-RU" w:bidi="ar-SA"/>
        </w:rPr>
      </w:pPr>
      <w:r w:rsidRPr="00AB108B">
        <w:rPr>
          <w:rFonts w:eastAsia="Times New Roman" w:cs="Times New Roman"/>
          <w:b/>
          <w:bCs/>
          <w:i/>
          <w:kern w:val="0"/>
          <w:sz w:val="22"/>
          <w:szCs w:val="22"/>
          <w:lang w:eastAsia="ru-RU" w:bidi="ar-SA"/>
        </w:rPr>
        <w:t>Проектная деятельность обучающихся как форма сотрудничества</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B108B">
        <w:rPr>
          <w:rFonts w:eastAsia="Times New Roman" w:cs="Times New Roman"/>
          <w:i/>
          <w:kern w:val="0"/>
          <w:sz w:val="22"/>
          <w:szCs w:val="22"/>
          <w:lang w:eastAsia="ru-RU" w:bidi="ar-SA"/>
        </w:rPr>
        <w:t>сотрудничества</w:t>
      </w:r>
      <w:r w:rsidRPr="00AB108B">
        <w:rPr>
          <w:rFonts w:eastAsia="Times New Roman" w:cs="Times New Roman"/>
          <w:kern w:val="0"/>
          <w:sz w:val="22"/>
          <w:szCs w:val="22"/>
          <w:lang w:eastAsia="ru-RU" w:bidi="ar-SA"/>
        </w:rPr>
        <w:t xml:space="preserve">, </w:t>
      </w:r>
      <w:r w:rsidRPr="00AB108B">
        <w:rPr>
          <w:rFonts w:eastAsia="Times New Roman" w:cs="Times New Roman"/>
          <w:i/>
          <w:kern w:val="0"/>
          <w:sz w:val="22"/>
          <w:szCs w:val="22"/>
          <w:lang w:eastAsia="ru-RU" w:bidi="ar-SA"/>
        </w:rPr>
        <w:t>кооперации</w:t>
      </w:r>
      <w:r w:rsidRPr="00AB108B">
        <w:rPr>
          <w:rFonts w:eastAsia="Times New Roman" w:cs="Times New Roman"/>
          <w:kern w:val="0"/>
          <w:sz w:val="22"/>
          <w:szCs w:val="22"/>
          <w:lang w:eastAsia="ru-RU" w:bidi="ar-SA"/>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Целесообразно разделять разные </w:t>
      </w:r>
      <w:r w:rsidRPr="00AB108B">
        <w:rPr>
          <w:rFonts w:eastAsia="Times New Roman" w:cs="Times New Roman"/>
          <w:b/>
          <w:i/>
          <w:kern w:val="0"/>
          <w:sz w:val="22"/>
          <w:szCs w:val="22"/>
          <w:lang w:eastAsia="ru-RU" w:bidi="ar-SA"/>
        </w:rPr>
        <w:t>типы ситуаций сотрудничества</w:t>
      </w:r>
      <w:r w:rsidRPr="00AB108B">
        <w:rPr>
          <w:rFonts w:eastAsia="Times New Roman" w:cs="Times New Roman"/>
          <w:kern w:val="0"/>
          <w:sz w:val="22"/>
          <w:szCs w:val="22"/>
          <w:lang w:eastAsia="ru-RU" w:bidi="ar-SA"/>
        </w:rPr>
        <w:t xml:space="preserve">.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1. Ситуация </w:t>
      </w:r>
      <w:r w:rsidRPr="00AB108B">
        <w:rPr>
          <w:rFonts w:eastAsia="Times New Roman" w:cs="Times New Roman"/>
          <w:i/>
          <w:kern w:val="0"/>
          <w:sz w:val="22"/>
          <w:szCs w:val="22"/>
          <w:lang w:eastAsia="ru-RU" w:bidi="ar-SA"/>
        </w:rPr>
        <w:t>сотрудничества со сверстниками</w:t>
      </w:r>
      <w:r w:rsidRPr="00AB108B">
        <w:rPr>
          <w:rFonts w:eastAsia="Times New Roman" w:cs="Times New Roman"/>
          <w:kern w:val="0"/>
          <w:sz w:val="22"/>
          <w:szCs w:val="22"/>
          <w:lang w:eastAsia="ru-RU" w:bidi="ar-SA"/>
        </w:rPr>
        <w:t xml:space="preserve"> </w:t>
      </w:r>
      <w:r w:rsidRPr="00AB108B">
        <w:rPr>
          <w:rFonts w:eastAsia="Times New Roman" w:cs="Times New Roman"/>
          <w:i/>
          <w:kern w:val="0"/>
          <w:sz w:val="22"/>
          <w:szCs w:val="22"/>
          <w:lang w:eastAsia="ru-RU" w:bidi="ar-SA"/>
        </w:rPr>
        <w:t>с распределением функций</w:t>
      </w:r>
      <w:r w:rsidRPr="00AB108B">
        <w:rPr>
          <w:rFonts w:eastAsia="Times New Roman" w:cs="Times New Roman"/>
          <w:kern w:val="0"/>
          <w:sz w:val="22"/>
          <w:szCs w:val="22"/>
          <w:lang w:eastAsia="ru-RU" w:bidi="ar-SA"/>
        </w:rPr>
        <w:t>. Способность сформулировать вопрос, помогающий добыть информацию, недостающую для успешного действия, является существенным показателем</w:t>
      </w:r>
      <w:r w:rsidRPr="00AB108B">
        <w:rPr>
          <w:rFonts w:eastAsia="Times New Roman" w:cs="Times New Roman"/>
          <w:b/>
          <w:kern w:val="0"/>
          <w:sz w:val="22"/>
          <w:szCs w:val="22"/>
          <w:lang w:eastAsia="ru-RU" w:bidi="ar-SA"/>
        </w:rPr>
        <w:t xml:space="preserve"> </w:t>
      </w:r>
      <w:r w:rsidRPr="00AB108B">
        <w:rPr>
          <w:rFonts w:eastAsia="Times New Roman" w:cs="Times New Roman"/>
          <w:kern w:val="0"/>
          <w:sz w:val="22"/>
          <w:szCs w:val="22"/>
          <w:lang w:eastAsia="ru-RU" w:bidi="ar-SA"/>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w:t>
      </w:r>
      <w:r w:rsidRPr="00AB108B">
        <w:rPr>
          <w:rFonts w:eastAsia="Times New Roman" w:cs="Times New Roman"/>
          <w:b/>
          <w:kern w:val="0"/>
          <w:sz w:val="22"/>
          <w:szCs w:val="22"/>
          <w:lang w:eastAsia="ru-RU" w:bidi="ar-SA"/>
        </w:rPr>
        <w:t> </w:t>
      </w:r>
      <w:r w:rsidRPr="00AB108B">
        <w:rPr>
          <w:rFonts w:eastAsia="Times New Roman" w:cs="Times New Roman"/>
          <w:kern w:val="0"/>
          <w:sz w:val="22"/>
          <w:szCs w:val="22"/>
          <w:lang w:eastAsia="ru-RU" w:bidi="ar-SA"/>
        </w:rPr>
        <w:t xml:space="preserve">Ситуация </w:t>
      </w:r>
      <w:r w:rsidRPr="00AB108B">
        <w:rPr>
          <w:rFonts w:eastAsia="Times New Roman" w:cs="Times New Roman"/>
          <w:i/>
          <w:kern w:val="0"/>
          <w:sz w:val="22"/>
          <w:szCs w:val="22"/>
          <w:lang w:eastAsia="ru-RU" w:bidi="ar-SA"/>
        </w:rPr>
        <w:t>сотрудничества со взрослым</w:t>
      </w:r>
      <w:r w:rsidRPr="00AB108B">
        <w:rPr>
          <w:rFonts w:eastAsia="Times New Roman" w:cs="Times New Roman"/>
          <w:kern w:val="0"/>
          <w:sz w:val="22"/>
          <w:szCs w:val="22"/>
          <w:lang w:eastAsia="ru-RU" w:bidi="ar-SA"/>
        </w:rPr>
        <w:t xml:space="preserve"> </w:t>
      </w:r>
      <w:r w:rsidRPr="00AB108B">
        <w:rPr>
          <w:rFonts w:eastAsia="Times New Roman" w:cs="Times New Roman"/>
          <w:i/>
          <w:kern w:val="0"/>
          <w:sz w:val="22"/>
          <w:szCs w:val="22"/>
          <w:lang w:eastAsia="ru-RU" w:bidi="ar-SA"/>
        </w:rPr>
        <w:t>с распределением функций</w:t>
      </w:r>
      <w:r w:rsidRPr="00AB108B">
        <w:rPr>
          <w:rFonts w:eastAsia="Times New Roman" w:cs="Times New Roman"/>
          <w:kern w:val="0"/>
          <w:sz w:val="22"/>
          <w:szCs w:val="22"/>
          <w:lang w:eastAsia="ru-RU" w:bidi="ar-SA"/>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w:t>
      </w:r>
      <w:r w:rsidRPr="00AB108B">
        <w:rPr>
          <w:rFonts w:eastAsia="Times New Roman" w:cs="Times New Roman"/>
          <w:b/>
          <w:kern w:val="0"/>
          <w:sz w:val="22"/>
          <w:szCs w:val="22"/>
          <w:lang w:eastAsia="ru-RU" w:bidi="ar-SA"/>
        </w:rPr>
        <w:t> </w:t>
      </w:r>
      <w:r w:rsidRPr="00AB108B">
        <w:rPr>
          <w:rFonts w:eastAsia="Times New Roman" w:cs="Times New Roman"/>
          <w:kern w:val="0"/>
          <w:sz w:val="22"/>
          <w:szCs w:val="22"/>
          <w:lang w:eastAsia="ru-RU" w:bidi="ar-SA"/>
        </w:rPr>
        <w:t xml:space="preserve">Ситуация </w:t>
      </w:r>
      <w:r w:rsidRPr="00AB108B">
        <w:rPr>
          <w:rFonts w:eastAsia="Times New Roman" w:cs="Times New Roman"/>
          <w:i/>
          <w:kern w:val="0"/>
          <w:sz w:val="22"/>
          <w:szCs w:val="22"/>
          <w:lang w:eastAsia="ru-RU" w:bidi="ar-SA"/>
        </w:rPr>
        <w:t>взаимодействия со сверстниками без чёткого разделения функций</w:t>
      </w:r>
      <w:r w:rsidRPr="00AB108B">
        <w:rPr>
          <w:rFonts w:eastAsia="Times New Roman" w:cs="Times New Roman"/>
          <w:kern w:val="0"/>
          <w:sz w:val="22"/>
          <w:szCs w:val="22"/>
          <w:lang w:eastAsia="ru-RU" w:bidi="ar-SA"/>
        </w:rPr>
        <w:t>.</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4. Ситуация </w:t>
      </w:r>
      <w:r w:rsidRPr="00AB108B">
        <w:rPr>
          <w:rFonts w:eastAsia="Times New Roman" w:cs="Times New Roman"/>
          <w:i/>
          <w:kern w:val="0"/>
          <w:sz w:val="22"/>
          <w:szCs w:val="22"/>
          <w:lang w:eastAsia="ru-RU" w:bidi="ar-SA"/>
        </w:rPr>
        <w:t>конфликтного взаимодействия со сверстниками</w:t>
      </w:r>
      <w:r w:rsidRPr="00AB108B">
        <w:rPr>
          <w:rFonts w:eastAsia="Times New Roman" w:cs="Times New Roman"/>
          <w:kern w:val="0"/>
          <w:sz w:val="22"/>
          <w:szCs w:val="22"/>
          <w:lang w:eastAsia="ru-RU" w:bidi="ar-SA"/>
        </w:rPr>
        <w:t xml:space="preserve">.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07574" w:rsidRPr="00AB108B" w:rsidRDefault="00107574" w:rsidP="00AB108B">
      <w:pPr>
        <w:widowControl/>
        <w:suppressAutoHyphens w:val="0"/>
        <w:ind w:firstLine="454"/>
        <w:jc w:val="both"/>
        <w:outlineLvl w:val="0"/>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Дискуссия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iCs/>
          <w:kern w:val="0"/>
          <w:sz w:val="22"/>
          <w:szCs w:val="22"/>
          <w:lang w:eastAsia="ru-RU" w:bidi="ar-SA"/>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AB108B">
        <w:rPr>
          <w:rFonts w:eastAsia="Calibri" w:cs="Times New Roman"/>
          <w:i/>
          <w:iCs/>
          <w:kern w:val="0"/>
          <w:sz w:val="22"/>
          <w:szCs w:val="22"/>
          <w:lang w:eastAsia="ru-RU" w:bidi="ar-SA"/>
        </w:rPr>
        <w:t>письменная дискуссия</w:t>
      </w:r>
      <w:r w:rsidRPr="00AB108B">
        <w:rPr>
          <w:rFonts w:eastAsia="Calibri" w:cs="Times New Roman"/>
          <w:iCs/>
          <w:kern w:val="0"/>
          <w:sz w:val="22"/>
          <w:szCs w:val="22"/>
          <w:lang w:eastAsia="ru-RU" w:bidi="ar-SA"/>
        </w:rPr>
        <w:t xml:space="preserve">. В </w:t>
      </w:r>
      <w:r w:rsidRPr="00AB108B">
        <w:rPr>
          <w:rFonts w:eastAsia="Calibri" w:cs="Times New Roman"/>
          <w:kern w:val="0"/>
          <w:sz w:val="22"/>
          <w:szCs w:val="22"/>
          <w:lang w:eastAsia="ru-RU" w:bidi="ar-SA"/>
        </w:rPr>
        <w:t xml:space="preserve">начальной школе на протяжении более чем 3 лет совместные действия обучающихся строятся преимущественно через </w:t>
      </w:r>
      <w:r w:rsidRPr="00AB108B">
        <w:rPr>
          <w:rFonts w:eastAsia="Calibri" w:cs="Times New Roman"/>
          <w:i/>
          <w:kern w:val="0"/>
          <w:sz w:val="22"/>
          <w:szCs w:val="22"/>
          <w:lang w:eastAsia="ru-RU" w:bidi="ar-SA"/>
        </w:rPr>
        <w:t>устные формы учебных диалогов</w:t>
      </w:r>
      <w:r w:rsidRPr="00AB108B">
        <w:rPr>
          <w:rFonts w:eastAsia="Calibri" w:cs="Times New Roman"/>
          <w:kern w:val="0"/>
          <w:sz w:val="22"/>
          <w:szCs w:val="22"/>
          <w:lang w:eastAsia="ru-RU" w:bidi="ar-SA"/>
        </w:rPr>
        <w:t xml:space="preserve"> с одноклассниками и учителем.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Выделяются следующие </w:t>
      </w:r>
      <w:r w:rsidRPr="00AB108B">
        <w:rPr>
          <w:rFonts w:eastAsia="Calibri" w:cs="Times New Roman"/>
          <w:i/>
          <w:kern w:val="0"/>
          <w:sz w:val="22"/>
          <w:szCs w:val="22"/>
          <w:lang w:eastAsia="ru-RU" w:bidi="ar-SA"/>
        </w:rPr>
        <w:t>функции письменной дискуссии</w:t>
      </w:r>
      <w:r w:rsidRPr="00AB108B">
        <w:rPr>
          <w:rFonts w:eastAsia="Calibri" w:cs="Times New Roman"/>
          <w:kern w:val="0"/>
          <w:sz w:val="22"/>
          <w:szCs w:val="22"/>
          <w:lang w:eastAsia="ru-RU" w:bidi="ar-SA"/>
        </w:rPr>
        <w:t>:</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07574" w:rsidRPr="00AB108B" w:rsidRDefault="00107574" w:rsidP="00AB108B">
      <w:pPr>
        <w:widowControl/>
        <w:suppressAutoHyphens w:val="0"/>
        <w:ind w:firstLine="454"/>
        <w:jc w:val="center"/>
        <w:outlineLvl w:val="0"/>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Тренинги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Наиболее эффективным способом психологической коррекции когнитивных и эмоционально-личностных компонентов рефлексивных способностей в нашем ОУ выступают разные формы и программы </w:t>
      </w:r>
      <w:r w:rsidRPr="00AB108B">
        <w:rPr>
          <w:rFonts w:eastAsia="Calibri" w:cs="Times New Roman"/>
          <w:i/>
          <w:kern w:val="0"/>
          <w:sz w:val="22"/>
          <w:szCs w:val="22"/>
          <w:lang w:eastAsia="ru-RU" w:bidi="ar-SA"/>
        </w:rPr>
        <w:t>тренингов</w:t>
      </w:r>
      <w:r w:rsidRPr="00AB108B">
        <w:rPr>
          <w:rFonts w:eastAsia="Calibri" w:cs="Times New Roman"/>
          <w:kern w:val="0"/>
          <w:sz w:val="22"/>
          <w:szCs w:val="22"/>
          <w:lang w:eastAsia="ru-RU" w:bidi="ar-SA"/>
        </w:rPr>
        <w:t xml:space="preserve"> для подростков. Программы тренингов позволяют ставить и достигать следующих конкретных </w:t>
      </w:r>
      <w:r w:rsidRPr="00AB108B">
        <w:rPr>
          <w:rFonts w:eastAsia="Calibri" w:cs="Times New Roman"/>
          <w:b/>
          <w:i/>
          <w:kern w:val="0"/>
          <w:sz w:val="22"/>
          <w:szCs w:val="22"/>
          <w:lang w:eastAsia="ru-RU" w:bidi="ar-SA"/>
        </w:rPr>
        <w:t>целей:</w:t>
      </w:r>
      <w:r w:rsidRPr="00AB108B">
        <w:rPr>
          <w:rFonts w:eastAsia="Calibri" w:cs="Times New Roman"/>
          <w:kern w:val="0"/>
          <w:sz w:val="22"/>
          <w:szCs w:val="22"/>
          <w:lang w:eastAsia="ru-RU" w:bidi="ar-SA"/>
        </w:rPr>
        <w:t xml:space="preserve">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вырабатывать положительное отношение друг к другу и умение общаться так, чтобы общение с тобой приносило радость окружающим;</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развивать навыки взаимодействия в группе;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создать положительное настроение на дальнейшее продолжительное взаимодействие в тренинговой группе;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развивать невербальные навыки общения;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развивать навыки самопознания;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развивать навыки восприятия и понимания других людей;</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учиться познавать себя через восприятие другого;</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получить представление о «неверных средствах общения»;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развивать положительную самооценку;</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сформировать чувство уверенности в себе и осознание себя в новом качестве;</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познакомить с понятием «конфликт»;</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определить особенности поведения в конфликтной ситуации;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обучить способам выхода из конфликтной ситуации;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отработать ситуации предотвращения конфликтов;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закрепить навыки поведения в конфликтной ситуации;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снизить уровень конфликтности подростков.</w:t>
      </w:r>
    </w:p>
    <w:p w:rsidR="00107574" w:rsidRPr="00AB108B" w:rsidRDefault="00107574" w:rsidP="00AB108B">
      <w:pPr>
        <w:suppressAutoHyphens w:val="0"/>
        <w:autoSpaceDE w:val="0"/>
        <w:autoSpaceDN w:val="0"/>
        <w:adjustRightInd w:val="0"/>
        <w:ind w:firstLine="454"/>
        <w:jc w:val="both"/>
        <w:rPr>
          <w:rFonts w:eastAsia="Calibri" w:cs="Times New Roman"/>
          <w:iCs/>
          <w:kern w:val="0"/>
          <w:sz w:val="22"/>
          <w:szCs w:val="22"/>
          <w:lang w:eastAsia="ru-RU" w:bidi="ar-SA"/>
        </w:rPr>
      </w:pPr>
      <w:r w:rsidRPr="00AB108B">
        <w:rPr>
          <w:rFonts w:eastAsia="Calibri" w:cs="Times New Roman"/>
          <w:iCs/>
          <w:kern w:val="0"/>
          <w:sz w:val="22"/>
          <w:szCs w:val="22"/>
          <w:lang w:eastAsia="ru-RU" w:bidi="ar-SA"/>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07574" w:rsidRPr="00AB108B" w:rsidRDefault="00107574" w:rsidP="00AB108B">
      <w:pPr>
        <w:suppressAutoHyphens w:val="0"/>
        <w:autoSpaceDE w:val="0"/>
        <w:autoSpaceDN w:val="0"/>
        <w:adjustRightInd w:val="0"/>
        <w:ind w:firstLine="454"/>
        <w:jc w:val="both"/>
        <w:outlineLvl w:val="0"/>
        <w:rPr>
          <w:rFonts w:eastAsia="Calibri" w:cs="Times New Roman"/>
          <w:b/>
          <w:i/>
          <w:kern w:val="0"/>
          <w:sz w:val="22"/>
          <w:szCs w:val="22"/>
          <w:lang w:eastAsia="ru-RU" w:bidi="ar-SA"/>
        </w:rPr>
      </w:pPr>
      <w:r w:rsidRPr="00AB108B">
        <w:rPr>
          <w:rFonts w:eastAsia="Calibri" w:cs="Times New Roman"/>
          <w:b/>
          <w:i/>
          <w:kern w:val="0"/>
          <w:sz w:val="22"/>
          <w:szCs w:val="22"/>
          <w:lang w:eastAsia="ru-RU" w:bidi="ar-SA"/>
        </w:rPr>
        <w:t>Общий прием доказательства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07574" w:rsidRPr="00AB108B" w:rsidRDefault="00107574" w:rsidP="00AB108B">
      <w:pPr>
        <w:suppressAutoHyphens w:val="0"/>
        <w:autoSpaceDE w:val="0"/>
        <w:autoSpaceDN w:val="0"/>
        <w:adjustRightInd w:val="0"/>
        <w:ind w:firstLine="454"/>
        <w:jc w:val="both"/>
        <w:rPr>
          <w:rFonts w:eastAsia="Calibri" w:cs="Times New Roman"/>
          <w:b/>
          <w:i/>
          <w:kern w:val="0"/>
          <w:sz w:val="22"/>
          <w:szCs w:val="22"/>
          <w:lang w:eastAsia="ru-RU" w:bidi="ar-SA"/>
        </w:rPr>
      </w:pPr>
      <w:r w:rsidRPr="00AB108B">
        <w:rPr>
          <w:rFonts w:eastAsia="Calibri" w:cs="Times New Roman"/>
          <w:kern w:val="0"/>
          <w:sz w:val="22"/>
          <w:szCs w:val="22"/>
          <w:lang w:eastAsia="ru-RU" w:bidi="ar-SA"/>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w:t>
      </w:r>
      <w:r w:rsidRPr="00AB108B">
        <w:rPr>
          <w:rFonts w:eastAsia="Calibri" w:cs="Times New Roman"/>
          <w:b/>
          <w:i/>
          <w:kern w:val="0"/>
          <w:sz w:val="22"/>
          <w:szCs w:val="22"/>
          <w:lang w:eastAsia="ru-RU" w:bidi="ar-SA"/>
        </w:rPr>
        <w:t>задач:</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анализ и воспроизведение готовых доказательств;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опровержение предложенных доказательств;</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самостоятельный поиск, конструирование и осуществление доказательства.</w:t>
      </w:r>
    </w:p>
    <w:p w:rsidR="00107574" w:rsidRPr="00AB108B" w:rsidRDefault="00107574" w:rsidP="00AB108B">
      <w:pPr>
        <w:widowControl/>
        <w:suppressAutoHyphens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Необходимость использования обучающимися доказательства возникает в ситуациях, когда: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учитель сам формулирует то или иное положение и предлагает обучающимся доказать его;</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Любое доказательство включает:</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i/>
          <w:kern w:val="0"/>
          <w:sz w:val="22"/>
          <w:szCs w:val="22"/>
          <w:lang w:val="x-none" w:eastAsia="x-none" w:bidi="ar-SA"/>
        </w:rPr>
        <w:t>тезис</w:t>
      </w:r>
      <w:r w:rsidRPr="00AB108B">
        <w:rPr>
          <w:rFonts w:eastAsia="Calibri" w:cs="Times New Roman"/>
          <w:kern w:val="0"/>
          <w:sz w:val="22"/>
          <w:szCs w:val="22"/>
          <w:lang w:val="x-none" w:eastAsia="x-none" w:bidi="ar-SA"/>
        </w:rPr>
        <w:t xml:space="preserve"> – суждение (утверждение), истинность которого доказывается;</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i/>
          <w:kern w:val="0"/>
          <w:sz w:val="22"/>
          <w:szCs w:val="22"/>
          <w:lang w:val="x-none" w:eastAsia="x-none" w:bidi="ar-SA"/>
        </w:rPr>
        <w:t>аргументы</w:t>
      </w:r>
      <w:r w:rsidRPr="00AB108B">
        <w:rPr>
          <w:rFonts w:eastAsia="Calibri" w:cs="Times New Roman"/>
          <w:kern w:val="0"/>
          <w:sz w:val="22"/>
          <w:szCs w:val="22"/>
          <w:lang w:val="x-none" w:eastAsia="x-none" w:bidi="ar-SA"/>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w:t>
      </w:r>
      <w:r w:rsidRPr="00AB108B">
        <w:rPr>
          <w:rFonts w:eastAsia="Calibri" w:cs="Times New Roman"/>
          <w:i/>
          <w:kern w:val="0"/>
          <w:sz w:val="22"/>
          <w:szCs w:val="22"/>
          <w:lang w:val="x-none" w:eastAsia="x-none" w:bidi="ar-SA"/>
        </w:rPr>
        <w:t>демонстрация</w:t>
      </w:r>
      <w:r w:rsidRPr="00AB108B">
        <w:rPr>
          <w:rFonts w:eastAsia="Calibri" w:cs="Times New Roman"/>
          <w:kern w:val="0"/>
          <w:sz w:val="22"/>
          <w:szCs w:val="22"/>
          <w:lang w:val="x-none" w:eastAsia="x-none" w:bidi="ar-SA"/>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07574" w:rsidRPr="00AB108B" w:rsidRDefault="00107574" w:rsidP="00AB108B">
      <w:pPr>
        <w:widowControl/>
        <w:suppressAutoHyphens w:val="0"/>
        <w:ind w:firstLine="454"/>
        <w:jc w:val="both"/>
        <w:rPr>
          <w:rFonts w:eastAsia="Times New Roman" w:cs="Times New Roman"/>
          <w:b/>
          <w:i/>
          <w:kern w:val="0"/>
          <w:sz w:val="22"/>
          <w:szCs w:val="22"/>
          <w:lang w:val="x-none" w:eastAsia="ru-RU" w:bidi="ar-SA"/>
        </w:rPr>
      </w:pPr>
      <w:r w:rsidRPr="00AB108B">
        <w:rPr>
          <w:rFonts w:eastAsia="Times New Roman" w:cs="Times New Roman"/>
          <w:b/>
          <w:i/>
          <w:kern w:val="0"/>
          <w:sz w:val="22"/>
          <w:szCs w:val="22"/>
          <w:lang w:val="x-none" w:eastAsia="ru-RU" w:bidi="ar-SA"/>
        </w:rPr>
        <w:t>Рефлексия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 xml:space="preserve">В наиболее широком значении </w:t>
      </w:r>
      <w:r w:rsidRPr="00AB108B">
        <w:rPr>
          <w:rFonts w:eastAsia="Times New Roman" w:cs="Times New Roman"/>
          <w:i/>
          <w:kern w:val="0"/>
          <w:sz w:val="22"/>
          <w:szCs w:val="22"/>
          <w:lang w:val="x-none" w:eastAsia="ru-RU" w:bidi="ar-SA"/>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B108B">
        <w:rPr>
          <w:rFonts w:eastAsia="Times New Roman" w:cs="Times New Roman"/>
          <w:kern w:val="0"/>
          <w:sz w:val="22"/>
          <w:szCs w:val="22"/>
          <w:lang w:val="x-none" w:eastAsia="ru-RU" w:bidi="ar-SA"/>
        </w:rPr>
        <w:t xml:space="preserve"> </w:t>
      </w:r>
    </w:p>
    <w:p w:rsidR="00107574" w:rsidRPr="00AB108B" w:rsidRDefault="00107574" w:rsidP="00AB108B">
      <w:pPr>
        <w:widowControl/>
        <w:suppressAutoHyphens w:val="0"/>
        <w:ind w:firstLine="454"/>
        <w:jc w:val="both"/>
        <w:rPr>
          <w:rFonts w:eastAsia="Times New Roman" w:cs="Times New Roman"/>
          <w:kern w:val="0"/>
          <w:sz w:val="22"/>
          <w:szCs w:val="22"/>
          <w:lang w:val="x-none" w:eastAsia="ru-RU" w:bidi="ar-SA"/>
        </w:rPr>
      </w:pPr>
      <w:r w:rsidRPr="00AB108B">
        <w:rPr>
          <w:rFonts w:eastAsia="Times New Roman" w:cs="Times New Roman"/>
          <w:kern w:val="0"/>
          <w:sz w:val="22"/>
          <w:szCs w:val="22"/>
          <w:lang w:val="x-none" w:eastAsia="ru-RU" w:bidi="ar-SA"/>
        </w:rPr>
        <w:t>Задача рефлексии – осознание внешнего и внутреннего опыта субъекта и его отражение в той или иной форме.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Выделяются </w:t>
      </w:r>
      <w:r w:rsidRPr="00AB108B">
        <w:rPr>
          <w:rFonts w:eastAsia="Calibri" w:cs="Times New Roman"/>
          <w:i/>
          <w:kern w:val="0"/>
          <w:sz w:val="22"/>
          <w:szCs w:val="22"/>
          <w:lang w:eastAsia="ru-RU" w:bidi="ar-SA"/>
        </w:rPr>
        <w:t>три основные сферы</w:t>
      </w:r>
      <w:r w:rsidRPr="00AB108B">
        <w:rPr>
          <w:rFonts w:eastAsia="Calibri" w:cs="Times New Roman"/>
          <w:kern w:val="0"/>
          <w:sz w:val="22"/>
          <w:szCs w:val="22"/>
          <w:lang w:eastAsia="ru-RU" w:bidi="ar-SA"/>
        </w:rPr>
        <w:t xml:space="preserve"> существования рефлексии. Во-первых, это </w:t>
      </w:r>
      <w:r w:rsidRPr="00AB108B">
        <w:rPr>
          <w:rFonts w:eastAsia="Calibri" w:cs="Times New Roman"/>
          <w:i/>
          <w:kern w:val="0"/>
          <w:sz w:val="22"/>
          <w:szCs w:val="22"/>
          <w:lang w:eastAsia="ru-RU" w:bidi="ar-SA"/>
        </w:rPr>
        <w:t>сфера коммуникации и кооперации</w:t>
      </w:r>
      <w:r w:rsidRPr="00AB108B">
        <w:rPr>
          <w:rFonts w:eastAsia="Calibri" w:cs="Times New Roman"/>
          <w:kern w:val="0"/>
          <w:sz w:val="22"/>
          <w:szCs w:val="22"/>
          <w:lang w:eastAsia="ru-RU" w:bidi="ar-SA"/>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Во-вторых, это </w:t>
      </w:r>
      <w:r w:rsidRPr="00AB108B">
        <w:rPr>
          <w:rFonts w:eastAsia="Calibri" w:cs="Times New Roman"/>
          <w:i/>
          <w:kern w:val="0"/>
          <w:sz w:val="22"/>
          <w:szCs w:val="22"/>
          <w:lang w:eastAsia="ru-RU" w:bidi="ar-SA"/>
        </w:rPr>
        <w:t>сфера мыслительных процессов,</w:t>
      </w:r>
      <w:r w:rsidRPr="00AB108B">
        <w:rPr>
          <w:rFonts w:eastAsia="Calibri" w:cs="Times New Roman"/>
          <w:kern w:val="0"/>
          <w:sz w:val="22"/>
          <w:szCs w:val="22"/>
          <w:lang w:eastAsia="ru-RU" w:bidi="ar-SA"/>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В-третьих, это </w:t>
      </w:r>
      <w:r w:rsidRPr="00AB108B">
        <w:rPr>
          <w:rFonts w:eastAsia="Calibri" w:cs="Times New Roman"/>
          <w:i/>
          <w:kern w:val="0"/>
          <w:sz w:val="22"/>
          <w:szCs w:val="22"/>
          <w:lang w:eastAsia="ru-RU" w:bidi="ar-SA"/>
        </w:rPr>
        <w:t>сфера самосознания</w:t>
      </w:r>
      <w:r w:rsidRPr="00AB108B">
        <w:rPr>
          <w:rFonts w:eastAsia="Calibri" w:cs="Times New Roman"/>
          <w:kern w:val="0"/>
          <w:sz w:val="22"/>
          <w:szCs w:val="22"/>
          <w:lang w:eastAsia="ru-RU" w:bidi="ar-SA"/>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понимание цели учебной деятельности (чему я научился на уроке? каких целей добился? чему можно было научиться ещё?);</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Соответственно развитию рефлексии будет способствовать  организация учебной деятельности, отвечающая следующим критериям: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постановка всякой новой задачи как задачи с недостающими данными;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анализ наличия способов и средств выполнения задачи;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оценка своей готовности к решению проблемы;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xml:space="preserve">• самостоятельный поиск недостающей информации в любом «хранилище» (учебнике, справочнике, книге, у учителя); </w:t>
      </w:r>
    </w:p>
    <w:p w:rsidR="00107574" w:rsidRPr="00AB108B" w:rsidRDefault="00107574" w:rsidP="00AB108B">
      <w:pPr>
        <w:widowControl/>
        <w:suppressAutoHyphens w:val="0"/>
        <w:ind w:firstLine="454"/>
        <w:jc w:val="both"/>
        <w:rPr>
          <w:rFonts w:eastAsia="Calibri" w:cs="Times New Roman"/>
          <w:kern w:val="0"/>
          <w:sz w:val="22"/>
          <w:szCs w:val="22"/>
          <w:lang w:val="x-none" w:eastAsia="x-none" w:bidi="ar-SA"/>
        </w:rPr>
      </w:pPr>
      <w:r w:rsidRPr="00AB108B">
        <w:rPr>
          <w:rFonts w:eastAsia="Calibri" w:cs="Times New Roman"/>
          <w:kern w:val="0"/>
          <w:sz w:val="22"/>
          <w:szCs w:val="22"/>
          <w:lang w:val="x-none" w:eastAsia="x-none" w:bidi="ar-SA"/>
        </w:rPr>
        <w:t>• самостоятельное изобретение недостающего способа действия (практически это перевод учебной задачи в творческую).</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Формирование у школьников привычки к </w:t>
      </w:r>
      <w:r w:rsidRPr="00AB108B">
        <w:rPr>
          <w:rFonts w:eastAsia="Calibri" w:cs="Times New Roman"/>
          <w:i/>
          <w:kern w:val="0"/>
          <w:sz w:val="22"/>
          <w:szCs w:val="22"/>
          <w:lang w:eastAsia="ru-RU" w:bidi="ar-SA"/>
        </w:rPr>
        <w:t>систематическому развёрнутому словесному разъяснению всех совершаемых действий</w:t>
      </w:r>
      <w:r w:rsidRPr="00AB108B">
        <w:rPr>
          <w:rFonts w:eastAsia="Calibri" w:cs="Times New Roman"/>
          <w:kern w:val="0"/>
          <w:sz w:val="22"/>
          <w:szCs w:val="22"/>
          <w:lang w:eastAsia="ru-RU" w:bidi="ar-SA"/>
        </w:rPr>
        <w:t xml:space="preserve"> (а это возможно только в условиях совместной деятельности или учебного сотрудничества) способствует возникновению </w:t>
      </w:r>
      <w:r w:rsidRPr="00AB108B">
        <w:rPr>
          <w:rFonts w:eastAsia="Calibri" w:cs="Times New Roman"/>
          <w:i/>
          <w:kern w:val="0"/>
          <w:sz w:val="22"/>
          <w:szCs w:val="22"/>
          <w:lang w:eastAsia="ru-RU" w:bidi="ar-SA"/>
        </w:rPr>
        <w:t>рефлексии</w:t>
      </w:r>
      <w:r w:rsidRPr="00AB108B">
        <w:rPr>
          <w:rFonts w:eastAsia="Calibri" w:cs="Times New Roman"/>
          <w:kern w:val="0"/>
          <w:sz w:val="22"/>
          <w:szCs w:val="22"/>
          <w:lang w:eastAsia="ru-RU" w:bidi="ar-SA"/>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B108B">
        <w:rPr>
          <w:rFonts w:eastAsia="Calibri" w:cs="Times New Roman"/>
          <w:i/>
          <w:kern w:val="0"/>
          <w:sz w:val="22"/>
          <w:szCs w:val="22"/>
          <w:lang w:eastAsia="ru-RU" w:bidi="ar-SA"/>
        </w:rPr>
        <w:t>рефлексия</w:t>
      </w:r>
      <w:r w:rsidRPr="00AB108B">
        <w:rPr>
          <w:rFonts w:eastAsia="Calibri" w:cs="Times New Roman"/>
          <w:kern w:val="0"/>
          <w:sz w:val="22"/>
          <w:szCs w:val="22"/>
          <w:lang w:eastAsia="ru-RU" w:bidi="ar-SA"/>
        </w:rPr>
        <w:t xml:space="preserve">. В конечном счёте рефлексия даёт возможность человеку определять подлинные </w:t>
      </w:r>
      <w:r w:rsidRPr="00AB108B">
        <w:rPr>
          <w:rFonts w:eastAsia="Calibri" w:cs="Times New Roman"/>
          <w:i/>
          <w:kern w:val="0"/>
          <w:sz w:val="22"/>
          <w:szCs w:val="22"/>
          <w:lang w:eastAsia="ru-RU" w:bidi="ar-SA"/>
        </w:rPr>
        <w:t>основания</w:t>
      </w:r>
      <w:r w:rsidRPr="00AB108B">
        <w:rPr>
          <w:rFonts w:eastAsia="Calibri" w:cs="Times New Roman"/>
          <w:kern w:val="0"/>
          <w:sz w:val="22"/>
          <w:szCs w:val="22"/>
          <w:lang w:eastAsia="ru-RU" w:bidi="ar-SA"/>
        </w:rPr>
        <w:t xml:space="preserve"> собственных действий при решении задач.</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 </w:t>
      </w:r>
      <w:r w:rsidRPr="00AB108B">
        <w:rPr>
          <w:rFonts w:eastAsia="Calibri" w:cs="Times New Roman"/>
          <w:i/>
          <w:kern w:val="0"/>
          <w:sz w:val="22"/>
          <w:szCs w:val="22"/>
          <w:lang w:eastAsia="ru-RU" w:bidi="ar-SA"/>
        </w:rPr>
        <w:t>процессе совместной коллективно-распределённой деятельности</w:t>
      </w:r>
      <w:r w:rsidRPr="00AB108B">
        <w:rPr>
          <w:rFonts w:eastAsia="Calibri" w:cs="Times New Roman"/>
          <w:kern w:val="0"/>
          <w:sz w:val="22"/>
          <w:szCs w:val="22"/>
          <w:lang w:eastAsia="ru-RU" w:bidi="ar-SA"/>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i/>
          <w:kern w:val="0"/>
          <w:sz w:val="22"/>
          <w:szCs w:val="22"/>
          <w:lang w:eastAsia="ru-RU" w:bidi="ar-SA"/>
        </w:rPr>
        <w:t>Кооперация со сверстниками</w:t>
      </w:r>
      <w:r w:rsidRPr="00AB108B">
        <w:rPr>
          <w:rFonts w:eastAsia="Calibri" w:cs="Times New Roman"/>
          <w:kern w:val="0"/>
          <w:sz w:val="22"/>
          <w:szCs w:val="22"/>
          <w:lang w:eastAsia="ru-RU" w:bidi="ar-SA"/>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i/>
          <w:kern w:val="0"/>
          <w:sz w:val="22"/>
          <w:szCs w:val="22"/>
          <w:lang w:eastAsia="ru-RU" w:bidi="ar-SA"/>
        </w:rPr>
        <w:t>Коммуникативная деятельность в рамках специально организованного учебного сотрудничества</w:t>
      </w:r>
      <w:r w:rsidRPr="00AB108B">
        <w:rPr>
          <w:rFonts w:eastAsia="Calibri" w:cs="Times New Roman"/>
          <w:kern w:val="0"/>
          <w:sz w:val="22"/>
          <w:szCs w:val="22"/>
          <w:lang w:eastAsia="ru-RU" w:bidi="ar-SA"/>
        </w:rPr>
        <w:t xml:space="preserve"> учеников с взрослыми и сверстниками сопровождается яркими </w:t>
      </w:r>
      <w:r w:rsidRPr="00AB108B">
        <w:rPr>
          <w:rFonts w:eastAsia="Calibri" w:cs="Times New Roman"/>
          <w:i/>
          <w:kern w:val="0"/>
          <w:sz w:val="22"/>
          <w:szCs w:val="22"/>
          <w:lang w:eastAsia="ru-RU" w:bidi="ar-SA"/>
        </w:rPr>
        <w:t>эмоциональными</w:t>
      </w:r>
      <w:r w:rsidRPr="00AB108B">
        <w:rPr>
          <w:rFonts w:eastAsia="Calibri" w:cs="Times New Roman"/>
          <w:kern w:val="0"/>
          <w:sz w:val="22"/>
          <w:szCs w:val="22"/>
          <w:lang w:eastAsia="ru-RU" w:bidi="ar-SA"/>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B108B">
        <w:rPr>
          <w:rFonts w:eastAsia="Calibri" w:cs="Times New Roman"/>
          <w:i/>
          <w:kern w:val="0"/>
          <w:sz w:val="22"/>
          <w:szCs w:val="22"/>
          <w:lang w:eastAsia="ru-RU" w:bidi="ar-SA"/>
        </w:rPr>
        <w:t>эмпатического</w:t>
      </w:r>
      <w:r w:rsidRPr="00AB108B">
        <w:rPr>
          <w:rFonts w:eastAsia="Calibri" w:cs="Times New Roman"/>
          <w:kern w:val="0"/>
          <w:sz w:val="22"/>
          <w:szCs w:val="22"/>
          <w:lang w:eastAsia="ru-RU" w:bidi="ar-SA"/>
        </w:rPr>
        <w:t xml:space="preserve"> отношения друг к другу. </w:t>
      </w:r>
    </w:p>
    <w:p w:rsidR="00107574" w:rsidRPr="00AB108B" w:rsidRDefault="00107574" w:rsidP="00AB108B">
      <w:pPr>
        <w:suppressAutoHyphens w:val="0"/>
        <w:autoSpaceDE w:val="0"/>
        <w:autoSpaceDN w:val="0"/>
        <w:adjustRightInd w:val="0"/>
        <w:ind w:firstLine="454"/>
        <w:jc w:val="both"/>
        <w:outlineLvl w:val="0"/>
        <w:rPr>
          <w:rFonts w:eastAsia="Calibri" w:cs="Times New Roman"/>
          <w:b/>
          <w:i/>
          <w:kern w:val="0"/>
          <w:sz w:val="22"/>
          <w:szCs w:val="22"/>
          <w:lang w:eastAsia="ru-RU" w:bidi="ar-SA"/>
        </w:rPr>
      </w:pPr>
      <w:r w:rsidRPr="00AB108B">
        <w:rPr>
          <w:rFonts w:eastAsia="Calibri" w:cs="Times New Roman"/>
          <w:b/>
          <w:i/>
          <w:kern w:val="0"/>
          <w:sz w:val="22"/>
          <w:szCs w:val="22"/>
          <w:lang w:eastAsia="ru-RU" w:bidi="ar-SA"/>
        </w:rPr>
        <w:t>Педагогическое общение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Мы выделяем две основные позиции педагога — </w:t>
      </w:r>
      <w:r w:rsidRPr="00AB108B">
        <w:rPr>
          <w:rFonts w:eastAsia="Times New Roman" w:cs="Times New Roman"/>
          <w:b/>
          <w:i/>
          <w:kern w:val="0"/>
          <w:sz w:val="22"/>
          <w:szCs w:val="22"/>
          <w:lang w:eastAsia="ru-RU" w:bidi="ar-SA"/>
        </w:rPr>
        <w:t>авторитарную</w:t>
      </w:r>
      <w:r w:rsidRPr="00AB108B">
        <w:rPr>
          <w:rFonts w:eastAsia="Times New Roman" w:cs="Times New Roman"/>
          <w:kern w:val="0"/>
          <w:sz w:val="22"/>
          <w:szCs w:val="22"/>
          <w:lang w:eastAsia="ru-RU" w:bidi="ar-SA"/>
        </w:rPr>
        <w:t xml:space="preserve"> и </w:t>
      </w:r>
      <w:r w:rsidRPr="00AB108B">
        <w:rPr>
          <w:rFonts w:eastAsia="Times New Roman" w:cs="Times New Roman"/>
          <w:b/>
          <w:i/>
          <w:kern w:val="0"/>
          <w:sz w:val="22"/>
          <w:szCs w:val="22"/>
          <w:lang w:eastAsia="ru-RU" w:bidi="ar-SA"/>
        </w:rPr>
        <w:t>партнерскую</w:t>
      </w:r>
      <w:r w:rsidRPr="00AB108B">
        <w:rPr>
          <w:rFonts w:eastAsia="Times New Roman" w:cs="Times New Roman"/>
          <w:kern w:val="0"/>
          <w:sz w:val="22"/>
          <w:szCs w:val="22"/>
          <w:lang w:eastAsia="ru-RU" w:bidi="ar-SA"/>
        </w:rPr>
        <w:t>.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07574" w:rsidRPr="00AB108B" w:rsidRDefault="00107574" w:rsidP="00AB108B">
      <w:pPr>
        <w:suppressAutoHyphens w:val="0"/>
        <w:autoSpaceDE w:val="0"/>
        <w:autoSpaceDN w:val="0"/>
        <w:adjustRightInd w:val="0"/>
        <w:ind w:firstLine="454"/>
        <w:jc w:val="both"/>
        <w:outlineLvl w:val="0"/>
        <w:rPr>
          <w:rFonts w:eastAsia="Calibri" w:cs="Times New Roman"/>
          <w:b/>
          <w:i/>
          <w:kern w:val="0"/>
          <w:sz w:val="22"/>
          <w:szCs w:val="22"/>
          <w:lang w:eastAsia="ru-RU" w:bidi="ar-SA"/>
        </w:rPr>
      </w:pPr>
      <w:r w:rsidRPr="00AB108B">
        <w:rPr>
          <w:rFonts w:eastAsia="Calibri" w:cs="Times New Roman"/>
          <w:b/>
          <w:i/>
          <w:kern w:val="0"/>
          <w:sz w:val="22"/>
          <w:szCs w:val="22"/>
          <w:lang w:eastAsia="ru-RU" w:bidi="ar-SA"/>
        </w:rPr>
        <w:t>Преемственность между ступенями образования в нашем ОУ</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Важным условием успешного перехода на ФГОС ООО является преемственность в работе 1 и 2 ступени обучения. Система работы в данном направлении включает следующие мероприятия: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взаимопосещение уроков учителями 1 и 2 ступени;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проведение диагностических, рубежных  контрольных работ с целью установления уровня образовательных достижений выпускников начальной школы в условиях перехода на ФГОС ООО;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проведение совместных внеклассных мероприятий;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психолого-педагогическое сопровождение;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круглый стол по проблемам преемственности обучения 1, 2 ступени;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родительские собрания в 4-5 классах («Организация учебного пространства пятиклассника»);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составление психолого-педагогической карты выпускника 4-х классов;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анализ входящего мониторинга уч-ся 5-х классов;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классно-обобщающий контроль 5-х классов.</w:t>
      </w:r>
    </w:p>
    <w:p w:rsidR="00107574" w:rsidRPr="00AB108B" w:rsidRDefault="00107574" w:rsidP="00AB108B">
      <w:pPr>
        <w:tabs>
          <w:tab w:val="left" w:pos="357"/>
        </w:tabs>
        <w:suppressAutoHyphens w:val="0"/>
        <w:autoSpaceDE w:val="0"/>
        <w:autoSpaceDN w:val="0"/>
        <w:adjustRightInd w:val="0"/>
        <w:ind w:firstLine="454"/>
        <w:jc w:val="both"/>
        <w:rPr>
          <w:rFonts w:eastAsia="Calibri" w:cs="Times New Roman"/>
          <w:b/>
          <w:kern w:val="0"/>
          <w:sz w:val="28"/>
          <w:szCs w:val="28"/>
          <w:lang w:eastAsia="ru-RU" w:bidi="ar-SA"/>
        </w:rPr>
      </w:pPr>
      <w:r w:rsidRPr="00AB108B">
        <w:rPr>
          <w:rFonts w:eastAsia="Calibri" w:cs="Times New Roman"/>
          <w:b/>
          <w:kern w:val="0"/>
          <w:sz w:val="28"/>
          <w:szCs w:val="28"/>
          <w:lang w:eastAsia="ru-RU" w:bidi="ar-SA"/>
        </w:rPr>
        <w:t>2.2. Программы отдельных учебных предметов, курсов</w:t>
      </w:r>
    </w:p>
    <w:p w:rsidR="00107574" w:rsidRPr="00AB108B" w:rsidRDefault="00107574" w:rsidP="00AB108B">
      <w:pPr>
        <w:tabs>
          <w:tab w:val="left" w:leader="dot" w:pos="624"/>
        </w:tabs>
        <w:suppressAutoHyphens w:val="0"/>
        <w:autoSpaceDE w:val="0"/>
        <w:autoSpaceDN w:val="0"/>
        <w:adjustRightInd w:val="0"/>
        <w:ind w:firstLine="454"/>
        <w:jc w:val="both"/>
        <w:outlineLvl w:val="0"/>
        <w:rPr>
          <w:rFonts w:eastAsia="@Arial Unicode MS" w:cs="Times New Roman"/>
          <w:b/>
          <w:bCs/>
          <w:kern w:val="0"/>
          <w:lang w:eastAsia="ru-RU" w:bidi="ar-SA"/>
        </w:rPr>
      </w:pPr>
      <w:r w:rsidRPr="00AB108B">
        <w:rPr>
          <w:rFonts w:eastAsia="@Arial Unicode MS" w:cs="Times New Roman"/>
          <w:b/>
          <w:bCs/>
          <w:kern w:val="0"/>
          <w:lang w:eastAsia="ru-RU" w:bidi="ar-SA"/>
        </w:rPr>
        <w:t>2.2.1. Общие положения</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107574" w:rsidRPr="00AB108B" w:rsidRDefault="00107574" w:rsidP="00AB108B">
      <w:pPr>
        <w:widowControl/>
        <w:suppressAutoHyphens w:val="0"/>
        <w:ind w:firstLine="454"/>
        <w:jc w:val="both"/>
        <w:rPr>
          <w:rFonts w:eastAsia="Times New Roman" w:cs="Times New Roman"/>
          <w:kern w:val="0"/>
          <w:sz w:val="22"/>
          <w:szCs w:val="22"/>
          <w:lang w:val="x-none" w:eastAsia="ru-RU" w:bidi="ar-SA"/>
        </w:rPr>
      </w:pPr>
      <w:r w:rsidRPr="00AB108B">
        <w:rPr>
          <w:rFonts w:eastAsia="Times New Roman" w:cs="Times New Roman"/>
          <w:b/>
          <w:bCs/>
          <w:kern w:val="0"/>
          <w:sz w:val="22"/>
          <w:szCs w:val="22"/>
          <w:lang w:val="x-none" w:eastAsia="ru-RU" w:bidi="ar-SA"/>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AB108B">
        <w:rPr>
          <w:rFonts w:eastAsia="Times New Roman" w:cs="Times New Roman"/>
          <w:bCs/>
          <w:kern w:val="0"/>
          <w:sz w:val="22"/>
          <w:szCs w:val="22"/>
          <w:lang w:val="x-none" w:eastAsia="ru-RU" w:bidi="ar-SA"/>
        </w:rPr>
        <w:t>.</w:t>
      </w:r>
      <w:r w:rsidRPr="00AB108B">
        <w:rPr>
          <w:rFonts w:eastAsia="Times New Roman" w:cs="Times New Roman"/>
          <w:kern w:val="0"/>
          <w:sz w:val="22"/>
          <w:szCs w:val="22"/>
          <w:lang w:val="x-none" w:eastAsia="ru-RU" w:bidi="ar-SA"/>
        </w:rPr>
        <w:t xml:space="preserve">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 средних классах у обучающихся на основе усвоения научных понятий закладываются основы </w:t>
      </w:r>
      <w:r w:rsidRPr="00AB108B">
        <w:rPr>
          <w:rFonts w:eastAsia="Times New Roman" w:cs="Times New Roman"/>
          <w:i/>
          <w:kern w:val="0"/>
          <w:sz w:val="22"/>
          <w:szCs w:val="22"/>
          <w:lang w:eastAsia="ru-RU" w:bidi="ar-SA"/>
        </w:rPr>
        <w:t xml:space="preserve">теоретического, формального </w:t>
      </w:r>
      <w:r w:rsidRPr="00AB108B">
        <w:rPr>
          <w:rFonts w:eastAsia="Times New Roman" w:cs="Times New Roman"/>
          <w:kern w:val="0"/>
          <w:sz w:val="22"/>
          <w:szCs w:val="22"/>
          <w:lang w:eastAsia="ru-RU" w:bidi="ar-SA"/>
        </w:rPr>
        <w:t>и</w:t>
      </w:r>
      <w:r w:rsidRPr="00AB108B">
        <w:rPr>
          <w:rFonts w:eastAsia="Times New Roman" w:cs="Times New Roman"/>
          <w:i/>
          <w:kern w:val="0"/>
          <w:sz w:val="22"/>
          <w:szCs w:val="22"/>
          <w:lang w:eastAsia="ru-RU" w:bidi="ar-SA"/>
        </w:rPr>
        <w:t xml:space="preserve"> рефлексивного мышления,</w:t>
      </w:r>
      <w:r w:rsidRPr="00AB108B">
        <w:rPr>
          <w:rFonts w:eastAsia="Times New Roman" w:cs="Times New Roman"/>
          <w:kern w:val="0"/>
          <w:sz w:val="22"/>
          <w:szCs w:val="22"/>
          <w:lang w:eastAsia="ru-RU" w:bidi="ar-SA"/>
        </w:rPr>
        <w:t xml:space="preserve"> появляются </w:t>
      </w:r>
      <w:r w:rsidRPr="00AB108B">
        <w:rPr>
          <w:rFonts w:eastAsia="Times New Roman" w:cs="Times New Roman"/>
          <w:i/>
          <w:kern w:val="0"/>
          <w:sz w:val="22"/>
          <w:szCs w:val="22"/>
          <w:lang w:eastAsia="ru-RU" w:bidi="ar-SA"/>
        </w:rPr>
        <w:t>способности</w:t>
      </w:r>
      <w:r w:rsidRPr="00AB108B">
        <w:rPr>
          <w:rFonts w:eastAsia="Times New Roman" w:cs="Times New Roman"/>
          <w:kern w:val="0"/>
          <w:sz w:val="22"/>
          <w:szCs w:val="22"/>
          <w:lang w:eastAsia="ru-RU" w:bidi="ar-SA"/>
        </w:rPr>
        <w:t xml:space="preserve"> </w:t>
      </w:r>
      <w:r w:rsidRPr="00AB108B">
        <w:rPr>
          <w:rFonts w:eastAsia="Times New Roman" w:cs="Times New Roman"/>
          <w:i/>
          <w:kern w:val="0"/>
          <w:sz w:val="22"/>
          <w:szCs w:val="22"/>
          <w:lang w:eastAsia="ru-RU" w:bidi="ar-SA"/>
        </w:rPr>
        <w:t>рассуждать</w:t>
      </w:r>
      <w:r w:rsidRPr="00AB108B">
        <w:rPr>
          <w:rFonts w:eastAsia="Times New Roman" w:cs="Times New Roman"/>
          <w:kern w:val="0"/>
          <w:sz w:val="22"/>
          <w:szCs w:val="22"/>
          <w:lang w:eastAsia="ru-RU" w:bidi="ar-SA"/>
        </w:rPr>
        <w:t xml:space="preserve"> на основе общих посылок, у</w:t>
      </w:r>
      <w:r w:rsidRPr="00AB108B">
        <w:rPr>
          <w:rFonts w:eastAsia="Times New Roman" w:cs="Times New Roman"/>
          <w:i/>
          <w:kern w:val="0"/>
          <w:sz w:val="22"/>
          <w:szCs w:val="22"/>
          <w:lang w:eastAsia="ru-RU" w:bidi="ar-SA"/>
        </w:rPr>
        <w:t xml:space="preserve">мение оперировать гипотезами как отличительный инструмент научного рассуждения. Контролируемой и управляемой </w:t>
      </w:r>
      <w:r w:rsidRPr="00AB108B">
        <w:rPr>
          <w:rFonts w:eastAsia="Times New Roman" w:cs="Times New Roman"/>
          <w:kern w:val="0"/>
          <w:sz w:val="22"/>
          <w:szCs w:val="22"/>
          <w:lang w:eastAsia="ru-RU" w:bidi="ar-SA"/>
        </w:rPr>
        <w:t>становится</w:t>
      </w:r>
      <w:r w:rsidRPr="00AB108B">
        <w:rPr>
          <w:rFonts w:eastAsia="Times New Roman" w:cs="Times New Roman"/>
          <w:i/>
          <w:kern w:val="0"/>
          <w:sz w:val="22"/>
          <w:szCs w:val="22"/>
          <w:lang w:eastAsia="ru-RU" w:bidi="ar-SA"/>
        </w:rPr>
        <w:t xml:space="preserve"> речь </w:t>
      </w:r>
      <w:r w:rsidRPr="00AB108B">
        <w:rPr>
          <w:rFonts w:eastAsia="Times New Roman" w:cs="Times New Roman"/>
          <w:kern w:val="0"/>
          <w:sz w:val="22"/>
          <w:szCs w:val="22"/>
          <w:lang w:eastAsia="ru-RU" w:bidi="ar-SA"/>
        </w:rPr>
        <w:t>(обучающийся способен осознанно и произвольно строить свой рассказ)</w:t>
      </w:r>
      <w:r w:rsidRPr="00AB108B">
        <w:rPr>
          <w:rFonts w:eastAsia="Times New Roman" w:cs="Times New Roman"/>
          <w:i/>
          <w:kern w:val="0"/>
          <w:sz w:val="22"/>
          <w:szCs w:val="22"/>
          <w:lang w:eastAsia="ru-RU" w:bidi="ar-SA"/>
        </w:rPr>
        <w:t xml:space="preserve">, </w:t>
      </w:r>
      <w:r w:rsidRPr="00AB108B">
        <w:rPr>
          <w:rFonts w:eastAsia="Times New Roman" w:cs="Times New Roman"/>
          <w:kern w:val="0"/>
          <w:sz w:val="22"/>
          <w:szCs w:val="22"/>
          <w:lang w:eastAsia="ru-RU" w:bidi="ar-SA"/>
        </w:rPr>
        <w:t>а также другие высшие психические функции — внимание и память.</w:t>
      </w:r>
      <w:r w:rsidRPr="00AB108B">
        <w:rPr>
          <w:rFonts w:eastAsia="Times New Roman" w:cs="Times New Roman"/>
          <w:i/>
          <w:kern w:val="0"/>
          <w:sz w:val="22"/>
          <w:szCs w:val="22"/>
          <w:lang w:eastAsia="ru-RU" w:bidi="ar-SA"/>
        </w:rPr>
        <w:t xml:space="preserve"> </w:t>
      </w:r>
      <w:r w:rsidRPr="00AB108B">
        <w:rPr>
          <w:rFonts w:eastAsia="Times New Roman" w:cs="Times New Roman"/>
          <w:kern w:val="0"/>
          <w:sz w:val="22"/>
          <w:szCs w:val="22"/>
          <w:lang w:eastAsia="ru-RU" w:bidi="ar-SA"/>
        </w:rPr>
        <w:t xml:space="preserve">У подростков впервые начинает наблюдаться </w:t>
      </w:r>
      <w:r w:rsidRPr="00AB108B">
        <w:rPr>
          <w:rFonts w:eastAsia="Times New Roman" w:cs="Times New Roman"/>
          <w:i/>
          <w:kern w:val="0"/>
          <w:sz w:val="22"/>
          <w:szCs w:val="22"/>
          <w:lang w:eastAsia="ru-RU" w:bidi="ar-SA"/>
        </w:rPr>
        <w:t>умение длительное время удерживать внимание на отвлечённом, логически организованном материале.</w:t>
      </w:r>
      <w:r w:rsidRPr="00AB108B">
        <w:rPr>
          <w:rFonts w:eastAsia="Times New Roman" w:cs="Times New Roman"/>
          <w:kern w:val="0"/>
          <w:sz w:val="22"/>
          <w:szCs w:val="22"/>
          <w:lang w:eastAsia="ru-RU" w:bidi="ar-SA"/>
        </w:rPr>
        <w:t xml:space="preserve"> </w:t>
      </w:r>
      <w:r w:rsidRPr="00AB108B">
        <w:rPr>
          <w:rFonts w:eastAsia="Times New Roman" w:cs="Times New Roman"/>
          <w:i/>
          <w:kern w:val="0"/>
          <w:sz w:val="22"/>
          <w:szCs w:val="22"/>
          <w:lang w:eastAsia="ru-RU" w:bidi="ar-SA"/>
        </w:rPr>
        <w:t>Интеллектуализируется</w:t>
      </w:r>
      <w:r w:rsidRPr="00AB108B">
        <w:rPr>
          <w:rFonts w:eastAsia="Times New Roman" w:cs="Times New Roman"/>
          <w:kern w:val="0"/>
          <w:sz w:val="22"/>
          <w:szCs w:val="22"/>
          <w:lang w:eastAsia="ru-RU" w:bidi="ar-SA"/>
        </w:rPr>
        <w:t xml:space="preserve"> процесс </w:t>
      </w:r>
      <w:r w:rsidRPr="00AB108B">
        <w:rPr>
          <w:rFonts w:eastAsia="Times New Roman" w:cs="Times New Roman"/>
          <w:i/>
          <w:kern w:val="0"/>
          <w:sz w:val="22"/>
          <w:szCs w:val="22"/>
          <w:lang w:eastAsia="ru-RU" w:bidi="ar-SA"/>
        </w:rPr>
        <w:t>восприятия</w:t>
      </w:r>
      <w:r w:rsidRPr="00AB108B">
        <w:rPr>
          <w:rFonts w:eastAsia="Times New Roman" w:cs="Times New Roman"/>
          <w:kern w:val="0"/>
          <w:sz w:val="22"/>
          <w:szCs w:val="22"/>
          <w:lang w:eastAsia="ru-RU" w:bidi="ar-SA"/>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AB108B">
        <w:rPr>
          <w:rFonts w:eastAsia="Times New Roman" w:cs="Times New Roman"/>
          <w:i/>
          <w:kern w:val="0"/>
          <w:sz w:val="22"/>
          <w:szCs w:val="22"/>
          <w:lang w:eastAsia="ru-RU" w:bidi="ar-SA"/>
        </w:rPr>
        <w:t>осмысления</w:t>
      </w:r>
      <w:r w:rsidRPr="00AB108B">
        <w:rPr>
          <w:rFonts w:eastAsia="Times New Roman" w:cs="Times New Roman"/>
          <w:kern w:val="0"/>
          <w:sz w:val="22"/>
          <w:szCs w:val="22"/>
          <w:lang w:eastAsia="ru-RU" w:bidi="ar-SA"/>
        </w:rPr>
        <w:t xml:space="preserve"> первичных зрительных ощущений.</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07574" w:rsidRPr="00AB108B" w:rsidRDefault="00107574" w:rsidP="00AB108B">
      <w:pPr>
        <w:tabs>
          <w:tab w:val="num" w:pos="1920"/>
        </w:tabs>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B108B">
        <w:rPr>
          <w:rFonts w:eastAsia="Calibri" w:cs="Times New Roman"/>
          <w:i/>
          <w:kern w:val="0"/>
          <w:sz w:val="22"/>
          <w:szCs w:val="22"/>
          <w:lang w:eastAsia="ru-RU" w:bidi="ar-SA"/>
        </w:rPr>
        <w:t xml:space="preserve">, </w:t>
      </w:r>
      <w:r w:rsidRPr="00AB108B">
        <w:rPr>
          <w:rFonts w:eastAsia="Calibri" w:cs="Times New Roman"/>
          <w:kern w:val="0"/>
          <w:sz w:val="22"/>
          <w:szCs w:val="22"/>
          <w:lang w:eastAsia="ru-RU" w:bidi="ar-SA"/>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b/>
          <w:i/>
          <w:kern w:val="0"/>
          <w:sz w:val="22"/>
          <w:szCs w:val="22"/>
          <w:lang w:eastAsia="ru-RU" w:bidi="ar-SA"/>
        </w:rPr>
      </w:pPr>
      <w:r w:rsidRPr="00AB108B">
        <w:rPr>
          <w:rFonts w:eastAsia="@Arial Unicode MS" w:cs="Times New Roman"/>
          <w:b/>
          <w:i/>
          <w:kern w:val="0"/>
          <w:sz w:val="22"/>
          <w:szCs w:val="22"/>
          <w:lang w:eastAsia="ru-RU" w:bidi="ar-SA"/>
        </w:rPr>
        <w:t>Примерные программы по учебным предметам включают:</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пояснительную записку, в которой конкретизируются общие цели основного общего образования с учётом специфики учебного предмета;</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общую характеристику учебного предмета, курса;</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описание места учебного предмета, курса в учебном плане;</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личностные, метапредметные и предметные результаты освоения конкретного учебного предмета, курса;</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содержание учебного предмета, курса;</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6) тематическое планирование с определением основных видов учебной деятельности;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7) описание учебно-методического и материально-технического обеспечения образовательного процесса; </w:t>
      </w:r>
    </w:p>
    <w:p w:rsidR="00107574" w:rsidRPr="00AB108B" w:rsidRDefault="00107574" w:rsidP="00AB108B">
      <w:pPr>
        <w:widowControl/>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8) планируемые результаты изучения учебного предмета, курса.</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kern w:val="0"/>
          <w:sz w:val="22"/>
          <w:szCs w:val="22"/>
          <w:lang w:eastAsia="ru-RU" w:bidi="ar-SA"/>
        </w:rPr>
      </w:pPr>
      <w:r w:rsidRPr="00AB108B">
        <w:rPr>
          <w:rFonts w:eastAsia="@Arial Unicode MS" w:cs="Times New Roman"/>
          <w:kern w:val="0"/>
          <w:sz w:val="22"/>
          <w:szCs w:val="22"/>
          <w:lang w:eastAsia="ru-RU" w:bidi="ar-SA"/>
        </w:rPr>
        <w:t xml:space="preserve">В данном разделе примерной основной образовательной программы основного общего образования мы приводим </w:t>
      </w:r>
      <w:r w:rsidRPr="00AB108B">
        <w:rPr>
          <w:rFonts w:eastAsia="@Arial Unicode MS" w:cs="Times New Roman"/>
          <w:b/>
          <w:i/>
          <w:kern w:val="0"/>
          <w:sz w:val="22"/>
          <w:szCs w:val="22"/>
          <w:lang w:eastAsia="ru-RU" w:bidi="ar-SA"/>
        </w:rPr>
        <w:t>основное содержание</w:t>
      </w:r>
      <w:r w:rsidRPr="00AB108B">
        <w:rPr>
          <w:rFonts w:eastAsia="@Arial Unicode MS" w:cs="Times New Roman"/>
          <w:kern w:val="0"/>
          <w:sz w:val="22"/>
          <w:szCs w:val="22"/>
          <w:lang w:eastAsia="ru-RU" w:bidi="ar-SA"/>
        </w:rPr>
        <w:t xml:space="preserve">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w:t>
      </w:r>
      <w:r w:rsidRPr="00AB108B">
        <w:rPr>
          <w:rFonts w:eastAsia="@Arial Unicode MS" w:cs="Times New Roman"/>
          <w:b/>
          <w:i/>
          <w:kern w:val="0"/>
          <w:sz w:val="22"/>
          <w:szCs w:val="22"/>
          <w:lang w:eastAsia="ru-RU" w:bidi="ar-SA"/>
        </w:rPr>
        <w:t xml:space="preserve">рабочих программ учебных предметов, курсов </w:t>
      </w:r>
      <w:r w:rsidRPr="00AB108B">
        <w:rPr>
          <w:rFonts w:eastAsia="@Arial Unicode MS" w:cs="Times New Roman"/>
          <w:kern w:val="0"/>
          <w:sz w:val="22"/>
          <w:szCs w:val="22"/>
          <w:lang w:eastAsia="ru-RU" w:bidi="ar-SA"/>
        </w:rPr>
        <w:t>(см. Приложение № 4).</w:t>
      </w:r>
    </w:p>
    <w:p w:rsidR="00107574" w:rsidRPr="00AB108B" w:rsidRDefault="00107574" w:rsidP="00AB108B">
      <w:pPr>
        <w:tabs>
          <w:tab w:val="left" w:leader="dot" w:pos="624"/>
        </w:tabs>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Arial Unicode MS" w:cs="Times New Roman"/>
          <w:kern w:val="0"/>
          <w:sz w:val="22"/>
          <w:szCs w:val="22"/>
          <w:lang w:eastAsia="ru-RU" w:bidi="ar-SA"/>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sidRPr="00AB108B">
        <w:rPr>
          <w:rFonts w:eastAsia="@Arial Unicode MS" w:cs="Times New Roman"/>
          <w:kern w:val="0"/>
          <w:sz w:val="22"/>
          <w:szCs w:val="22"/>
          <w:vertAlign w:val="superscript"/>
          <w:lang w:eastAsia="ru-RU" w:bidi="ar-SA"/>
        </w:rPr>
        <w:footnoteReference w:id="11"/>
      </w:r>
      <w:r w:rsidRPr="00AB108B">
        <w:rPr>
          <w:rFonts w:eastAsia="@Arial Unicode MS" w:cs="Times New Roman"/>
          <w:kern w:val="0"/>
          <w:sz w:val="22"/>
          <w:szCs w:val="22"/>
          <w:lang w:eastAsia="ru-RU" w:bidi="ar-SA"/>
        </w:rPr>
        <w:t>.</w:t>
      </w:r>
    </w:p>
    <w:p w:rsidR="00107574" w:rsidRPr="00AB108B" w:rsidRDefault="00107574" w:rsidP="00AB108B">
      <w:pPr>
        <w:tabs>
          <w:tab w:val="left" w:leader="dot" w:pos="0"/>
        </w:tabs>
        <w:suppressAutoHyphens w:val="0"/>
        <w:autoSpaceDE w:val="0"/>
        <w:autoSpaceDN w:val="0"/>
        <w:adjustRightInd w:val="0"/>
        <w:ind w:firstLine="454"/>
        <w:jc w:val="both"/>
        <w:outlineLvl w:val="0"/>
        <w:rPr>
          <w:rFonts w:eastAsia="@Arial Unicode MS" w:cs="Times New Roman"/>
          <w:b/>
          <w:bCs/>
          <w:kern w:val="0"/>
          <w:lang w:eastAsia="ru-RU" w:bidi="ar-SA"/>
        </w:rPr>
      </w:pPr>
      <w:r w:rsidRPr="00AB108B">
        <w:rPr>
          <w:rFonts w:eastAsia="@Arial Unicode MS" w:cs="Times New Roman"/>
          <w:b/>
          <w:bCs/>
          <w:kern w:val="0"/>
          <w:lang w:eastAsia="ru-RU" w:bidi="ar-SA"/>
        </w:rPr>
        <w:t xml:space="preserve">2.2.2. Основное содержание учебных предметов на ступени ООО </w:t>
      </w:r>
    </w:p>
    <w:p w:rsidR="00107574" w:rsidRPr="00AB108B" w:rsidRDefault="00107574" w:rsidP="00AB108B">
      <w:pPr>
        <w:tabs>
          <w:tab w:val="num" w:pos="0"/>
          <w:tab w:val="left" w:leader="dot" w:pos="624"/>
        </w:tabs>
        <w:suppressAutoHyphens w:val="0"/>
        <w:autoSpaceDE w:val="0"/>
        <w:autoSpaceDN w:val="0"/>
        <w:adjustRightInd w:val="0"/>
        <w:ind w:firstLine="454"/>
        <w:jc w:val="both"/>
        <w:outlineLvl w:val="0"/>
        <w:rPr>
          <w:rFonts w:eastAsia="@Arial Unicode MS" w:cs="Times New Roman"/>
          <w:iCs/>
          <w:kern w:val="0"/>
          <w:sz w:val="22"/>
          <w:szCs w:val="22"/>
          <w:lang w:eastAsia="ru-RU" w:bidi="ar-SA"/>
        </w:rPr>
      </w:pPr>
      <w:r w:rsidRPr="00AB108B">
        <w:rPr>
          <w:rFonts w:eastAsia="@Arial Unicode MS" w:cs="Times New Roman"/>
          <w:iCs/>
          <w:kern w:val="0"/>
          <w:sz w:val="22"/>
          <w:szCs w:val="22"/>
          <w:lang w:eastAsia="ru-RU" w:bidi="ar-SA"/>
        </w:rPr>
        <w:t>Наше образовательное учреждение делает выбор в пользу тех программ, которые, по нашему мнению, реализуют требования Стандарта, продолжая, в основном, линию «Школы России».</w:t>
      </w:r>
    </w:p>
    <w:p w:rsidR="00107574" w:rsidRPr="00AB108B" w:rsidRDefault="00107574" w:rsidP="00AB108B">
      <w:pPr>
        <w:widowControl/>
        <w:suppressAutoHyphens w:val="0"/>
        <w:ind w:firstLine="709"/>
        <w:rPr>
          <w:rFonts w:eastAsia="Times New Roman" w:cs="Times New Roman"/>
          <w:b/>
          <w:bCs/>
          <w:kern w:val="0"/>
          <w:lang w:eastAsia="ru-RU" w:bidi="ar-SA"/>
        </w:rPr>
      </w:pPr>
      <w:r w:rsidRPr="00AB108B">
        <w:rPr>
          <w:rFonts w:eastAsia="Times New Roman" w:cs="Times New Roman"/>
          <w:b/>
          <w:bCs/>
          <w:kern w:val="0"/>
          <w:u w:val="single"/>
          <w:lang w:eastAsia="ru-RU" w:bidi="ar-SA"/>
        </w:rPr>
        <w:t>1. Предметный курс «Русский язык»</w:t>
      </w:r>
      <w:r w:rsidRPr="00AB108B">
        <w:rPr>
          <w:rFonts w:eastAsia="Times New Roman" w:cs="Times New Roman"/>
          <w:b/>
          <w:bCs/>
          <w:kern w:val="0"/>
          <w:lang w:eastAsia="ru-RU" w:bidi="ar-SA"/>
        </w:rPr>
        <w:t xml:space="preserve"> (5-9 класс)</w:t>
      </w:r>
    </w:p>
    <w:p w:rsidR="00107574" w:rsidRPr="00AB108B" w:rsidRDefault="00107574" w:rsidP="00AB108B">
      <w:pPr>
        <w:widowControl/>
        <w:suppressAutoHyphens w:val="0"/>
        <w:ind w:firstLine="709"/>
        <w:jc w:val="right"/>
        <w:rPr>
          <w:rFonts w:eastAsia="@Arial Unicode MS" w:cs="Times New Roman"/>
          <w:bCs/>
          <w:i/>
          <w:kern w:val="0"/>
          <w:sz w:val="22"/>
          <w:szCs w:val="22"/>
          <w:lang w:eastAsia="ru-RU" w:bidi="ar-SA"/>
        </w:rPr>
      </w:pPr>
      <w:r w:rsidRPr="00AB108B">
        <w:rPr>
          <w:rFonts w:eastAsia="Times New Roman" w:cs="Times New Roman"/>
          <w:b/>
          <w:bCs/>
          <w:kern w:val="0"/>
          <w:lang w:eastAsia="ru-RU" w:bidi="ar-SA"/>
        </w:rPr>
        <w:t xml:space="preserve">Авторы: </w:t>
      </w:r>
      <w:r w:rsidRPr="00AB108B">
        <w:rPr>
          <w:rFonts w:eastAsia="Times New Roman" w:cs="Times New Roman"/>
          <w:b/>
          <w:bCs/>
          <w:kern w:val="0"/>
          <w:sz w:val="22"/>
          <w:szCs w:val="22"/>
          <w:lang w:eastAsia="ru-RU" w:bidi="ar-SA"/>
        </w:rPr>
        <w:t>Ладыженская Т.А., Баранов М.Т., Тростенцова Л.А. и др.</w:t>
      </w:r>
    </w:p>
    <w:p w:rsidR="00107574" w:rsidRPr="00AB108B" w:rsidRDefault="00107574" w:rsidP="00AB108B">
      <w:pPr>
        <w:suppressAutoHyphens w:val="0"/>
        <w:ind w:firstLine="454"/>
        <w:jc w:val="both"/>
        <w:rPr>
          <w:rFonts w:eastAsia="Times New Roman" w:cs="Times New Roman"/>
          <w:b/>
          <w:kern w:val="0"/>
          <w:sz w:val="32"/>
          <w:szCs w:val="20"/>
          <w:lang w:eastAsia="ru-RU" w:bidi="ar-SA"/>
        </w:rPr>
      </w:pPr>
      <w:r w:rsidRPr="00AB108B">
        <w:rPr>
          <w:rFonts w:eastAsia="Times New Roman" w:cs="Times New Roman"/>
          <w:b/>
          <w:kern w:val="0"/>
          <w:sz w:val="22"/>
          <w:szCs w:val="22"/>
          <w:lang w:eastAsia="ru-RU" w:bidi="ar-SA"/>
        </w:rPr>
        <w:t>Общие цели основного общего образования с учётом специфики учебного предмета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Курс русского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07574" w:rsidRPr="00AB108B" w:rsidRDefault="00107574" w:rsidP="00AB108B">
      <w:pPr>
        <w:suppressAutoHyphens w:val="0"/>
        <w:ind w:firstLine="454"/>
        <w:jc w:val="both"/>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Общая характеристика учебного предмета, курса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Русский язык – государственный язык Российской Федерации, средство межнационального общения и консолидации народов России.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Содержание обучения русскому языку отобрано и структурировано на основе компетентностного подхода. В соответствии с этим в V–IX классах формируются и развиваются коммуникативная, языковая, лингвистическая (языковедческая) и культуроведческая компетенции.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Коммуникативная компетенция</w:t>
      </w:r>
      <w:r w:rsidRPr="00AB108B">
        <w:rPr>
          <w:rFonts w:eastAsia="Times New Roman" w:cs="Times New Roman"/>
          <w:kern w:val="0"/>
          <w:sz w:val="22"/>
          <w:szCs w:val="22"/>
          <w:lang w:eastAsia="ru-RU" w:bidi="ar-SA"/>
        </w:rPr>
        <w:t xml:space="preserve">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Языковая и лингвистическая (языковедческая) компетенции</w:t>
      </w:r>
      <w:r w:rsidRPr="00AB108B">
        <w:rPr>
          <w:rFonts w:eastAsia="Times New Roman" w:cs="Times New Roman"/>
          <w:kern w:val="0"/>
          <w:sz w:val="22"/>
          <w:szCs w:val="22"/>
          <w:lang w:eastAsia="ru-RU" w:bidi="ar-SA"/>
        </w:rPr>
        <w:t xml:space="preserve">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Культуроведческая компетенция</w:t>
      </w:r>
      <w:r w:rsidRPr="00AB108B">
        <w:rPr>
          <w:rFonts w:eastAsia="Times New Roman" w:cs="Times New Roman"/>
          <w:kern w:val="0"/>
          <w:sz w:val="22"/>
          <w:szCs w:val="22"/>
          <w:lang w:eastAsia="ru-RU" w:bidi="ar-SA"/>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Курс русского языка для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w:t>
      </w:r>
    </w:p>
    <w:p w:rsidR="00107574" w:rsidRPr="00AB108B" w:rsidRDefault="00107574" w:rsidP="00AB108B">
      <w:pPr>
        <w:suppressAutoHyphens w:val="0"/>
        <w:ind w:firstLine="454"/>
        <w:jc w:val="both"/>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Описание места учебного предмета, курса в учебном плане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Федеральный базисный учебный план для образовательных учреждений Российской Федерации предусматривает обязательное изучение русского (родного) языка в V классе – 175 часов.</w:t>
      </w:r>
    </w:p>
    <w:p w:rsidR="00107574" w:rsidRPr="00AB108B" w:rsidRDefault="00107574" w:rsidP="00AB108B">
      <w:pPr>
        <w:suppressAutoHyphens w:val="0"/>
        <w:ind w:firstLine="454"/>
        <w:jc w:val="both"/>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Личностные, метапредметные и предметные результаты освоения учебного предмета, курса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Цели и образовательные результаты представлены на нескольких уровнях – личностном, метапредметном и предметном.</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Личностными результатами</w:t>
      </w:r>
      <w:r w:rsidRPr="00AB108B">
        <w:rPr>
          <w:rFonts w:eastAsia="Times New Roman" w:cs="Times New Roman"/>
          <w:kern w:val="0"/>
          <w:sz w:val="22"/>
          <w:szCs w:val="22"/>
          <w:lang w:eastAsia="ru-RU" w:bidi="ar-SA"/>
        </w:rPr>
        <w:t xml:space="preserve"> освоения выпускниками основной школы программы по русскому (родному) языку являются: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Метапредметными результатами освоения выпускниками основной школы программы по русскому (родному) языку являются:</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1) владение всеми видами речевой деятельности: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Аудирование и чтение: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владение разными видами чтения (поисковым, просмотровым, ознакомительным, изучающим) текстов разных стилей и жанров;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воспроизводить прослушанный или прочитанный текст с заданной степенью свернутости (план, пересказ, конспект, аннотация);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создавать устные и письменные тексты разных типов, стилей речи и жанров с учетом замысла, адресата и ситуации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2) применение приобретенных знаний, умений и навыков в повседневной жизни;</w:t>
      </w:r>
      <w:r w:rsidRPr="00AB108B">
        <w:rPr>
          <w:rFonts w:eastAsia="Times New Roman" w:cs="Times New Roman"/>
          <w:kern w:val="0"/>
          <w:sz w:val="22"/>
          <w:szCs w:val="22"/>
          <w:lang w:eastAsia="ru-RU" w:bidi="ar-SA"/>
        </w:rPr>
        <w:t xml:space="preserve">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3) коммуникативно целесообразное взаимодействие с окружающими людьми</w:t>
      </w:r>
      <w:r w:rsidRPr="00AB108B">
        <w:rPr>
          <w:rFonts w:eastAsia="Times New Roman" w:cs="Times New Roman"/>
          <w:kern w:val="0"/>
          <w:sz w:val="22"/>
          <w:szCs w:val="22"/>
          <w:lang w:eastAsia="ru-RU" w:bidi="ar-SA"/>
        </w:rPr>
        <w:t xml:space="preserve">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Предметными результатами освоения выпускниками основной школы программы по русскому (родному) языку являются: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понимание места родного языка в системе гуманитарных наук и его роли в образовании в целом;</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усвоение основ научных знаний о родном языке; понимание взаимосвязи его уровней и единиц;</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107574" w:rsidRPr="00AB108B" w:rsidRDefault="00107574" w:rsidP="00AB108B">
      <w:pPr>
        <w:suppressAutoHyphens w:val="0"/>
        <w:ind w:firstLine="454"/>
        <w:jc w:val="both"/>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Содержание учебного предмета, курса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1. Содержание, обеспечивающее формирование коммуникативной компетенции</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Речевое общение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Умение общаться – важная часть культуры человека.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Разновидности речевого общения: неопосредованное и опосредованное; устное и письменное; диалогическое и монологическое; их особенности.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Условия речевого общения. Успешность речевого общения как достижение прогнозируемого результата. Причины коммуникативных неудач и пути их преодоления. </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Речевая деятельность</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Речь как деятельность.</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Виды речевой деятельности: чтение, аудирование (слушание), говорение, письмо. Особенности каждого вида речевой деятельности.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Чтение.</w:t>
      </w:r>
      <w:r w:rsidRPr="00AB108B">
        <w:rPr>
          <w:rFonts w:eastAsia="Times New Roman" w:cs="Times New Roman"/>
          <w:kern w:val="0"/>
          <w:sz w:val="22"/>
          <w:szCs w:val="22"/>
          <w:lang w:eastAsia="ru-RU" w:bidi="ar-SA"/>
        </w:rPr>
        <w:t xml:space="preserve"> Культура работы с книгой и другими источниками информации. Овладение 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Аудирование (слушание).</w:t>
      </w:r>
      <w:r w:rsidRPr="00AB108B">
        <w:rPr>
          <w:rFonts w:eastAsia="Times New Roman" w:cs="Times New Roman"/>
          <w:kern w:val="0"/>
          <w:sz w:val="22"/>
          <w:szCs w:val="22"/>
          <w:lang w:eastAsia="ru-RU" w:bidi="ar-SA"/>
        </w:rPr>
        <w:t xml:space="preserve"> Понимание коммуникативных целей и мотивов говорящего. Понимание на слух информации художественных, публицистических, учебно-научных, научно-популярных текстов (максимальный объем – до 350 слов), их основной и дополнительной информации, установление смысловых частей текста, определение их связей.</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Говорение.</w:t>
      </w:r>
      <w:r w:rsidRPr="00AB108B">
        <w:rPr>
          <w:rFonts w:eastAsia="Times New Roman" w:cs="Times New Roman"/>
          <w:kern w:val="0"/>
          <w:sz w:val="22"/>
          <w:szCs w:val="22"/>
          <w:lang w:eastAsia="ru-RU" w:bidi="ar-SA"/>
        </w:rPr>
        <w:t xml:space="preserve"> 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Письмо.</w:t>
      </w:r>
      <w:r w:rsidRPr="00AB108B">
        <w:rPr>
          <w:rFonts w:eastAsia="Times New Roman" w:cs="Times New Roman"/>
          <w:kern w:val="0"/>
          <w:sz w:val="22"/>
          <w:szCs w:val="22"/>
          <w:lang w:eastAsia="ru-RU" w:bidi="ar-SA"/>
        </w:rPr>
        <w:t xml:space="preserve"> Овладение умениями адекватно передавать содержание прослушанного или прочитанного текста в письменной форме с заданной степенью свернутости (изложение подробное, сжатое, выборочное; тезисы,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 </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Текст как продукт речевой деятельности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Текст как речевое произведение. Смысловая и композиционная цельность, связность текста. Тема, коммуникативная установка, основная мысль текста. Функционально-смысловые типы речи: описание, повествование, рассуждение.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Анализ текста с точки зрения его темы, основной мысли, принадлежности к функционально-смысловому типу, определенной разновидности языка, функциональному стилю. Выбор языковых средств в зависимости от цели, темы, основной мысли, сферы, ситуации и условий общения. </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Функциональные разновидности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Функциональные разновидности языка: разговорный язык, язык художественной литературы.</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Основные жанры разговорной речи (рассказ, беседа, спор).</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Культура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Понятие о культуре речи. Нормативность, уместность, эффективность, соответствие нормам речевого поведения – основные составляющие культуры речи.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2. Содержание, обеспечивающее формирование языковой и лингвистической (языковедческой) компетенций</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 xml:space="preserve">Общие сведения о русском языке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Наука о русском языке, ее основные разделы. Краткие сведения о выдающихся отечественных лингвистах.</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Язык как основное средство общения в определенном национальном коллективе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Словарь как вид справочной литературы. Словари лингвистические и нелингвистические. </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Система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Основные единицы языка: звук, морфема, слово, словосочетание, предложение, текст.</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 xml:space="preserve">Фонетика. Орфоэпия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Фонетика и орфоэпия как разделы науки о языке.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Система гласных и согласных звуков русского языка: гласные ударные и безударные; согласные звонкие и глухие; согласные мягкие и твердые. Парные и непарные согласные по звонкости и глухости, по мягкости и твердости. Сонорные согласные. Шипящие согласные.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Изменения звуков в речевом потоке. Изменение качества гласного звука в безударной позиции. Оглушение и озвончение согласных звуков.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Характеристика отдельного звука речи и анализ звуков в речевом потоке. Соотношение звука и буквы.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Фонетическая транскрипция. Объяснение особенностей произношения и написания слова с помощью элементов транскрипции.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Связь фонетики с графикой и орфографией.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Понятие об орфоэпической норме.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Допустимые варианты произношения и ударения.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Применение знаний и умений по фонетике в практике правописания.</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 xml:space="preserve">Морфемика (состав слова) и словообразование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Морфемика и словообразование как разделы науки о языке.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Морфема как минимальная значимая единица языка. Отличие морфемы от других языковых единиц.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Виды морфем. Корневые и некорневые морфемы. Корень. Однокоренные слова. Словообразовательные и словоизменительные морфемы. Основа слова. Окончание. Приставка, суффикс как словообразовательные морфемы.</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Морфемные словари русского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Чередование гласных и согласных в корнях слов. Варианты морфем.</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Членение слова на морфемы. Уточнение лексического значения слова с опорой на его морфемный состав. Применение знаний и умений по морфемике и словообразованию в практике правописания.</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 xml:space="preserve">Лексикология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Лексикология как раздел науки о языке.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Лексика как словарный состав, совокупность слов данного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Слово – основная единица языка. Отличие слова от других языковых единиц.</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Лексическое значение слова. Основные способы передачи лексических значений слов. Толкование лексического значения слова с помощью описания, толкования, подбора синонимов, антонимов, однокоренных слов.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Однозначные и многозначные слова.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Прямое и переносное значения слова. Понимание основания для переноса наименования (сходство, смежность объектов или признаков).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Толковые словари русского языка и их использование для определения, уточнения лексического значения слов.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Лексические омонимы как слова, тождественные по звучанию и написанию, но различные по лексическому значению. Различение омонимов и многозначных слов в речи.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Синонимы как слова, близкие или тождественные по лексическому значению. Смысловые и стилистические различия синонимов. Словари синонимов русского языка и их использование. Наблюдение за использованием синонимов в устных и письменных текстах.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Антонимы как слова, противоположные по лексическому значению. Словари антонимов русского языка. Наблюдение за использованием антонимов в устных и письменных текстах.</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Лексические и стилистические нормы русского языка. Употребление слова в точном соответствии с его лексическим значением. Учет лексической сочетаемости слов в речи. Учет стилистических характеристик слов при употреблении их в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Оценка своей и чужой речи с точки зрения точного, уместного и выразительного словоупотребления.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Грамматика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Грамматика как раздел науки о языке.</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 xml:space="preserve">Морфология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Морфология как раздел грамматики.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Грамматическое значение слова и его отличие от лексического значения.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Система частей речи в русском языке. Принципы выделения частей речи: общее грамматическое значение, морфологические признаки, синтаксическая роль.</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 xml:space="preserve">Самостоятельные и служебные части речи.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Общая характеристика самостоятельных частей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Имя существительное как часть речи. Одушевленные и неодушевленные имена существительные. Нарицательные и собственные имена существительные. Род как постоянный признак существительного. Существительные мужского, женского, среднего, рода. Число имен существительных. Существительные, имеющие форму только единственного или только множественного числа. Система падежей в русском языке. Типы склонений имен существительных. Правильное употребление имен существительных в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Имя прилагательное как часть речи. Род, число и падеж имен прилагательных. Зависимость рода, числа и падежа прилагательного от существительного. Полные и краткие качественные прилагательные, их грамматические признаки. Правильное употребление имен прилагательных в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Местоимение как часть речи. Правильное употребление местоимений в речи.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Глагол как часть речи. Инфинитив. Глаголы совершенного и несовершенного вида. Настоящее, будущее и прошедшее время глагола в изъявительном наклонении. Спряжение глаголов. Лицо и число. </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 xml:space="preserve">Синтаксис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Синтаксис как раздел грамматики. Связь синтаксиса и морфологии.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Словосочетание и предложение как единицы синтаксиса.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Словосочетание. Основные признаки словосочетания; смысловая и грамматическая связь главного и зависимого слова в словосочетании. Основные виды словосочетаний по морфологическим свойствам главного слова: именные, глагольные, наречные.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Предложение. Предложение как основная единица синтаксиса и как минимальное речевое высказывание. Основные признаки предложения и его отличия от других языковых единиц.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Виды предложений по цели высказывания: невопросительные (повествовательные, побудительные) и вопросительные. Виды предложений по эмоциональной окраске: невосклицательные и восклицательные. Интонационные и смысловые особенности повествовательных, побудительных, вопросительных, восклицательных предложений.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Синтаксическая структура предложения. Грамматическая (предикативная) основа предложения. Предложения простые и сложные.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Простое предложение. Синтаксическая структура простого предложения. Главные члены двусоставного предложения.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Второстепенные члены предложения: определение, дополнение, обстоятельство.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Предложения распространенные и нераспространенные.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Сложное предложение.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Сложносочиненное предложение, его строение. Средства связи частей сложносочиненного предложения. Смысловые отношения между частями сложносочиненного предложения.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Способы передачи чужой речи: прямая речь.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Правописание: орфография и пунктуация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i/>
          <w:kern w:val="0"/>
          <w:sz w:val="22"/>
          <w:szCs w:val="22"/>
          <w:lang w:eastAsia="ru-RU" w:bidi="ar-SA"/>
        </w:rPr>
        <w:t>Орфография как система правил правописания слов и их форм</w:t>
      </w:r>
      <w:r w:rsidRPr="00AB108B">
        <w:rPr>
          <w:rFonts w:eastAsia="Times New Roman" w:cs="Times New Roman"/>
          <w:kern w:val="0"/>
          <w:sz w:val="22"/>
          <w:szCs w:val="22"/>
          <w:lang w:eastAsia="ru-RU" w:bidi="ar-SA"/>
        </w:rPr>
        <w:t>. Понятие орфограммы.</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гласных и согласных в корнях слов.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гласных и согласных в приставках.</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суффиксов в словах разных частей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окончаний в словах разных частей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Употребление ъ и ь.</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гласных после шипящих и ц.</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Слитное и раздельное написание не со словами разных частей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Правописание предлогов.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Употребление строчной и прописной букв.</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Правила переноса.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Пунктуация как система правил правописания предложений.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Знаки препинания в конце предложения.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Знаки препинания в простом предложении (тире между подлежащим и сказуемым).</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Знаки препинания в предложениях с однородными членами; в предложениях со словами, грамматически не связанными с членами предложения.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Знаки препинания в сложном предложении: сложносочиненном, бессоюзном.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Знаки препинания в предложениях с прямой речью.</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 xml:space="preserve">3. Содержание, обеспечивающее формирование культуроведческой  компетенции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Язык и культура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Русский речевой этикет.</w:t>
      </w:r>
    </w:p>
    <w:p w:rsidR="00107574" w:rsidRPr="00AB108B" w:rsidRDefault="00107574" w:rsidP="00AB108B">
      <w:pPr>
        <w:suppressAutoHyphens w:val="0"/>
        <w:ind w:firstLine="454"/>
        <w:jc w:val="both"/>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Планируемые результаты изучения учебного предмета, курса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результате изучения русского языка ученик должен</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знать/понимать</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смысл понятий: речь устная и письменная; монолог, диалог; сфера и ситуация речевого общения;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основные признаки разговорной речи, научного, публицистического, официально-делового стилей, языка художественной литературы;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особенности основных жанров научного, публицистического, официально-делового стилей и разговорной речи;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признаки текста и его функционально-смысловых типов (повествования, описания, рассуждения);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основные единицы языка, их признаки;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уметь</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различать разговорную речь, научный, публицистический, официально-деловой стили, язык художественной литературы;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определять тему, основную мысль текста, функционально-смысловой тип и стиль речи; анализировать структуру и языковые особенности текста;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опознавать языковые единицы, проводить различные виды их анализа;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объяснять с помощью словаря значение слов с национально-культурным компонентом;</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1) аудирование и чтение</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адекватно понимать информацию устного и письменного сообщения (цель, тему текста, основную, дополнительную, явную и скрытую информацию);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читать тексты разных стилей и жанров; владеть разными видами чтения (изучающее, ознакомительное, просмотровое);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107574" w:rsidRPr="00AB108B" w:rsidRDefault="00107574" w:rsidP="00AB108B">
      <w:pPr>
        <w:suppressAutoHyphens w:val="0"/>
        <w:ind w:firstLine="454"/>
        <w:jc w:val="both"/>
        <w:rPr>
          <w:rFonts w:eastAsia="Times New Roman" w:cs="Times New Roman"/>
          <w:i/>
          <w:kern w:val="0"/>
          <w:sz w:val="22"/>
          <w:szCs w:val="22"/>
          <w:lang w:eastAsia="ru-RU" w:bidi="ar-SA"/>
        </w:rPr>
      </w:pPr>
      <w:r w:rsidRPr="00AB108B">
        <w:rPr>
          <w:rFonts w:eastAsia="Times New Roman" w:cs="Times New Roman"/>
          <w:i/>
          <w:kern w:val="0"/>
          <w:sz w:val="22"/>
          <w:szCs w:val="22"/>
          <w:lang w:eastAsia="ru-RU" w:bidi="ar-SA"/>
        </w:rPr>
        <w:t>2) говорение и письмо</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воспроизводить текст с заданной степенью свернутости (план, пересказ, изложение, конспект);</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создавать тексты различных стилей и жанров (отзыв, аннотация, реферат, выступление, письмо, расписка, заявление);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осуществлять выбор и организацию языковых средств в соответствии с темой, целями, сферой и ситуацией общения; </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соблюдать в практике письма основные правила орфографии и пунктуации;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соблюдать нормы русского речевого этикета; уместно использовать паралингвистические (внеязыковые) средства общения;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107574" w:rsidRPr="00AB108B" w:rsidRDefault="00107574" w:rsidP="00AB108B">
      <w:pPr>
        <w:suppressAutoHyphens w:val="0"/>
        <w:ind w:firstLine="454"/>
        <w:jc w:val="both"/>
        <w:rPr>
          <w:rFonts w:eastAsia="Times New Roman" w:cs="Times New Roman"/>
          <w:b/>
          <w:i/>
          <w:kern w:val="0"/>
          <w:sz w:val="22"/>
          <w:szCs w:val="22"/>
          <w:lang w:eastAsia="ru-RU" w:bidi="ar-SA"/>
        </w:rPr>
      </w:pPr>
      <w:r w:rsidRPr="00AB108B">
        <w:rPr>
          <w:rFonts w:eastAsia="Times New Roman" w:cs="Times New Roman"/>
          <w:b/>
          <w:i/>
          <w:kern w:val="0"/>
          <w:sz w:val="22"/>
          <w:szCs w:val="22"/>
          <w:lang w:eastAsia="ru-RU" w:bidi="ar-SA"/>
        </w:rPr>
        <w:t>Метапредметными результатами освоения программы являются: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владение всеми видами речевой деятельности: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адекватное понимание информации устного и письменного сообщения; владение разными видами чтения; способность извлекать информацию из различных источников, включая СМИ, компакт-диски учебного значения, ресурсы Интернет; овладение приемами отбора и систематизации материала на определенную тему;  умение вести самостоятельный поиск информации, ее отбор и анализ; способность к преобразованию, сохранению и передаче информации, полученной в результате чтения или аудирования; 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речи; способность правильно, свободно излагать свои мысли в устной и письменной форме; умение выступать перед аудиторией сверстников с небольшими сообщениями, докладами;</w:t>
      </w:r>
    </w:p>
    <w:p w:rsidR="00107574" w:rsidRPr="00AB108B" w:rsidRDefault="00107574" w:rsidP="00AB108B">
      <w:pPr>
        <w:suppressAutoHyphens w:val="0"/>
        <w:ind w:firstLine="45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использование приобретенных знаний и умений в практической деятельности и повседневной жизни для:</w:t>
      </w:r>
    </w:p>
    <w:p w:rsidR="00107574" w:rsidRPr="00AB108B" w:rsidRDefault="00107574" w:rsidP="00A1269A">
      <w:pPr>
        <w:numPr>
          <w:ilvl w:val="0"/>
          <w:numId w:val="5"/>
        </w:numPr>
        <w:suppressAutoHyphens w:val="0"/>
        <w:autoSpaceDE w:val="0"/>
        <w:autoSpaceDN w:val="0"/>
        <w:adjustRightInd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107574" w:rsidRPr="00AB108B" w:rsidRDefault="00107574" w:rsidP="00A1269A">
      <w:pPr>
        <w:numPr>
          <w:ilvl w:val="0"/>
          <w:numId w:val="5"/>
        </w:numPr>
        <w:suppressAutoHyphens w:val="0"/>
        <w:autoSpaceDE w:val="0"/>
        <w:autoSpaceDN w:val="0"/>
        <w:adjustRightInd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развития речевой культуры, бережного и сознательного отношения к родному языку, сохранения чистоты русского языка как явления культуры;</w:t>
      </w:r>
    </w:p>
    <w:p w:rsidR="00107574" w:rsidRPr="00AB108B" w:rsidRDefault="00107574" w:rsidP="00A1269A">
      <w:pPr>
        <w:numPr>
          <w:ilvl w:val="0"/>
          <w:numId w:val="5"/>
        </w:numPr>
        <w:suppressAutoHyphens w:val="0"/>
        <w:autoSpaceDE w:val="0"/>
        <w:autoSpaceDN w:val="0"/>
        <w:adjustRightInd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удовлетворения коммуникативных потребностей в учебных, бытовых, социально-культурных ситуациях общения;</w:t>
      </w:r>
    </w:p>
    <w:p w:rsidR="00107574" w:rsidRPr="00AB108B" w:rsidRDefault="00107574" w:rsidP="00A1269A">
      <w:pPr>
        <w:numPr>
          <w:ilvl w:val="0"/>
          <w:numId w:val="5"/>
        </w:numPr>
        <w:suppressAutoHyphens w:val="0"/>
        <w:autoSpaceDE w:val="0"/>
        <w:autoSpaceDN w:val="0"/>
        <w:adjustRightInd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107574" w:rsidRPr="00AB108B" w:rsidRDefault="00107574" w:rsidP="00A1269A">
      <w:pPr>
        <w:numPr>
          <w:ilvl w:val="0"/>
          <w:numId w:val="5"/>
        </w:numPr>
        <w:suppressAutoHyphens w:val="0"/>
        <w:autoSpaceDE w:val="0"/>
        <w:autoSpaceDN w:val="0"/>
        <w:adjustRightInd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использования родного языка как средства получения знаний по другим учебным предметам и продолжения образования.</w:t>
      </w:r>
    </w:p>
    <w:p w:rsidR="00107574" w:rsidRPr="00AB108B" w:rsidRDefault="00107574" w:rsidP="00AB108B">
      <w:pPr>
        <w:suppressAutoHyphens w:val="0"/>
        <w:ind w:firstLine="454"/>
        <w:jc w:val="both"/>
        <w:rPr>
          <w:rFonts w:eastAsia="Times New Roman" w:cs="Times New Roman"/>
          <w:kern w:val="0"/>
          <w:sz w:val="22"/>
          <w:szCs w:val="22"/>
          <w:lang w:eastAsia="ru-RU" w:bidi="ar-SA"/>
        </w:rPr>
      </w:pPr>
    </w:p>
    <w:p w:rsidR="00107574" w:rsidRPr="00AB108B" w:rsidRDefault="00107574" w:rsidP="00AB108B">
      <w:pPr>
        <w:suppressAutoHyphens w:val="0"/>
        <w:ind w:firstLine="454"/>
        <w:jc w:val="both"/>
        <w:rPr>
          <w:rFonts w:eastAsia="Times New Roman" w:cs="Times New Roman"/>
          <w:kern w:val="0"/>
          <w:sz w:val="32"/>
          <w:szCs w:val="20"/>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r w:rsidRPr="00AB108B">
        <w:rPr>
          <w:rFonts w:eastAsia="Times New Roman" w:cs="Times New Roman"/>
          <w:b/>
          <w:bCs/>
          <w:kern w:val="0"/>
          <w:u w:val="single"/>
          <w:lang w:eastAsia="ru-RU" w:bidi="ar-SA"/>
        </w:rPr>
        <w:t xml:space="preserve">2. Предметный курс «Литература» (5-9 классы) </w:t>
      </w:r>
    </w:p>
    <w:p w:rsidR="00107574" w:rsidRPr="00AB108B" w:rsidRDefault="00107574" w:rsidP="00AB108B">
      <w:pPr>
        <w:widowControl/>
        <w:suppressAutoHyphens w:val="0"/>
        <w:ind w:firstLine="709"/>
        <w:jc w:val="right"/>
        <w:rPr>
          <w:rFonts w:eastAsia="Times New Roman" w:cs="Times New Roman"/>
          <w:b/>
          <w:bCs/>
          <w:kern w:val="0"/>
          <w:lang w:eastAsia="ru-RU" w:bidi="ar-SA"/>
        </w:rPr>
      </w:pPr>
      <w:r w:rsidRPr="00AB108B">
        <w:rPr>
          <w:rFonts w:eastAsia="Times New Roman" w:cs="Times New Roman"/>
          <w:b/>
          <w:bCs/>
          <w:kern w:val="0"/>
          <w:lang w:eastAsia="ru-RU" w:bidi="ar-SA"/>
        </w:rPr>
        <w:t>Авторы: В.Я. Коровина, В.П. Журавлёв, В.И. Коровин и др.</w:t>
      </w:r>
    </w:p>
    <w:p w:rsidR="00107574" w:rsidRPr="00AB108B" w:rsidRDefault="00107574" w:rsidP="00AB108B">
      <w:pPr>
        <w:widowControl/>
        <w:suppressAutoHyphens w:val="0"/>
        <w:ind w:firstLine="709"/>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Вклад предмета «Литература» в достижение целей основного общего образования</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sz w:val="22"/>
          <w:szCs w:val="22"/>
          <w:lang w:eastAsia="ru-RU" w:bidi="ar-SA"/>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 </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sz w:val="22"/>
          <w:szCs w:val="22"/>
          <w:lang w:eastAsia="ru-RU" w:bidi="ar-SA"/>
        </w:rPr>
        <w:t>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w:t>
      </w:r>
    </w:p>
    <w:p w:rsidR="00107574" w:rsidRPr="00AB108B" w:rsidRDefault="00107574" w:rsidP="00AB108B">
      <w:pPr>
        <w:widowControl/>
        <w:suppressAutoHyphens w:val="0"/>
        <w:ind w:firstLine="709"/>
        <w:jc w:val="both"/>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Главными целями изучения предмета «Литература» являются: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развитие интеллектуальных и творческих способностей учащихся, необходимых для успешной социализации и самореализации личности;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поэтапное, последовательное формирование умений читать, комментировать, анализировать и интерпретировать художественный текст;</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107574" w:rsidRPr="00AB108B" w:rsidRDefault="00107574" w:rsidP="00AB108B">
      <w:pPr>
        <w:widowControl/>
        <w:suppressAutoHyphens w:val="0"/>
        <w:ind w:firstLine="709"/>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Общая характеристика учебного предмета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sz w:val="22"/>
          <w:szCs w:val="22"/>
          <w:lang w:eastAsia="ru-RU" w:bidi="ar-SA"/>
        </w:rPr>
        <w:t>Курс литературы в 5-8 классах строится на основе сочетания концентрического, историко-хронологического и проблемно-тематического принципов, а в 9 классе предлагается изучение линейного курса на историко-литературной основе (древнерусская литература – литература XVIII в. – литература первой половины XIX в.), который продолжается в 10-11 классах (литература второй половины XIX в. – литература XX в. – современная литература).</w:t>
      </w:r>
      <w:r w:rsidRPr="00AB108B">
        <w:rPr>
          <w:rFonts w:eastAsia="Times New Roman" w:cs="Times New Roman"/>
          <w:kern w:val="0"/>
          <w:lang w:eastAsia="ru-RU" w:bidi="ar-SA"/>
        </w:rPr>
        <w:t> </w:t>
      </w:r>
    </w:p>
    <w:p w:rsidR="00107574" w:rsidRPr="00AB108B" w:rsidRDefault="00107574" w:rsidP="00AB108B">
      <w:pPr>
        <w:widowControl/>
        <w:suppressAutoHyphens w:val="0"/>
        <w:ind w:left="708" w:firstLine="1"/>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примерной программе представлены следующие разделы:</w:t>
      </w:r>
      <w:r w:rsidRPr="00AB108B">
        <w:rPr>
          <w:rFonts w:eastAsia="Times New Roman" w:cs="Times New Roman"/>
          <w:kern w:val="0"/>
          <w:sz w:val="22"/>
          <w:szCs w:val="22"/>
          <w:lang w:eastAsia="ru-RU" w:bidi="ar-SA"/>
        </w:rPr>
        <w:br/>
        <w:t>1. Устное народное творчество.</w:t>
      </w:r>
      <w:r w:rsidRPr="00AB108B">
        <w:rPr>
          <w:rFonts w:eastAsia="Times New Roman" w:cs="Times New Roman"/>
          <w:kern w:val="0"/>
          <w:sz w:val="22"/>
          <w:szCs w:val="22"/>
          <w:lang w:eastAsia="ru-RU" w:bidi="ar-SA"/>
        </w:rPr>
        <w:br/>
        <w:t>2. Древнерусская литература.</w:t>
      </w:r>
      <w:r w:rsidRPr="00AB108B">
        <w:rPr>
          <w:rFonts w:eastAsia="Times New Roman" w:cs="Times New Roman"/>
          <w:kern w:val="0"/>
          <w:sz w:val="22"/>
          <w:szCs w:val="22"/>
          <w:lang w:eastAsia="ru-RU" w:bidi="ar-SA"/>
        </w:rPr>
        <w:br/>
        <w:t>3. Русская литература XVIII в.</w:t>
      </w:r>
      <w:r w:rsidRPr="00AB108B">
        <w:rPr>
          <w:rFonts w:eastAsia="Times New Roman" w:cs="Times New Roman"/>
          <w:kern w:val="0"/>
          <w:sz w:val="22"/>
          <w:szCs w:val="22"/>
          <w:lang w:eastAsia="ru-RU" w:bidi="ar-SA"/>
        </w:rPr>
        <w:br/>
        <w:t>4. Русская литература первой половины XIX в.</w:t>
      </w:r>
      <w:r w:rsidRPr="00AB108B">
        <w:rPr>
          <w:rFonts w:eastAsia="Times New Roman" w:cs="Times New Roman"/>
          <w:kern w:val="0"/>
          <w:sz w:val="22"/>
          <w:szCs w:val="22"/>
          <w:lang w:eastAsia="ru-RU" w:bidi="ar-SA"/>
        </w:rPr>
        <w:br/>
        <w:t>5. Русская литература второй половины XIX в.</w:t>
      </w:r>
      <w:r w:rsidRPr="00AB108B">
        <w:rPr>
          <w:rFonts w:eastAsia="Times New Roman" w:cs="Times New Roman"/>
          <w:kern w:val="0"/>
          <w:sz w:val="22"/>
          <w:szCs w:val="22"/>
          <w:lang w:eastAsia="ru-RU" w:bidi="ar-SA"/>
        </w:rPr>
        <w:br/>
        <w:t>6. Русская литература первой половины XX в.</w:t>
      </w:r>
      <w:r w:rsidRPr="00AB108B">
        <w:rPr>
          <w:rFonts w:eastAsia="Times New Roman" w:cs="Times New Roman"/>
          <w:kern w:val="0"/>
          <w:sz w:val="22"/>
          <w:szCs w:val="22"/>
          <w:lang w:eastAsia="ru-RU" w:bidi="ar-SA"/>
        </w:rPr>
        <w:br/>
        <w:t>7. Русская литература второй половины XX в.</w:t>
      </w:r>
      <w:r w:rsidRPr="00AB108B">
        <w:rPr>
          <w:rFonts w:eastAsia="Times New Roman" w:cs="Times New Roman"/>
          <w:kern w:val="0"/>
          <w:sz w:val="22"/>
          <w:szCs w:val="22"/>
          <w:lang w:eastAsia="ru-RU" w:bidi="ar-SA"/>
        </w:rPr>
        <w:br/>
        <w:t>8. Литература народов России.</w:t>
      </w:r>
      <w:r w:rsidRPr="00AB108B">
        <w:rPr>
          <w:rFonts w:eastAsia="Times New Roman" w:cs="Times New Roman"/>
          <w:kern w:val="0"/>
          <w:sz w:val="22"/>
          <w:szCs w:val="22"/>
          <w:lang w:eastAsia="ru-RU" w:bidi="ar-SA"/>
        </w:rPr>
        <w:br/>
        <w:t>9.  Зарубежная литература.</w:t>
      </w:r>
      <w:r w:rsidRPr="00AB108B">
        <w:rPr>
          <w:rFonts w:eastAsia="Times New Roman" w:cs="Times New Roman"/>
          <w:kern w:val="0"/>
          <w:sz w:val="22"/>
          <w:szCs w:val="22"/>
          <w:lang w:eastAsia="ru-RU" w:bidi="ar-SA"/>
        </w:rPr>
        <w:br/>
        <w:t>10. Обзоры.</w:t>
      </w:r>
      <w:r w:rsidRPr="00AB108B">
        <w:rPr>
          <w:rFonts w:eastAsia="Times New Roman" w:cs="Times New Roman"/>
          <w:kern w:val="0"/>
          <w:sz w:val="22"/>
          <w:szCs w:val="22"/>
          <w:lang w:eastAsia="ru-RU" w:bidi="ar-SA"/>
        </w:rPr>
        <w:br/>
        <w:t>11. Сведения по теории и истории литературы.</w:t>
      </w:r>
      <w:r w:rsidRPr="00AB108B">
        <w:rPr>
          <w:rFonts w:eastAsia="Times New Roman" w:cs="Times New Roman"/>
          <w:kern w:val="0"/>
          <w:sz w:val="22"/>
          <w:szCs w:val="22"/>
          <w:lang w:eastAsia="ru-RU" w:bidi="ar-SA"/>
        </w:rPr>
        <w:br/>
        <w:t>12. Диагностический, текущий и итоговый контроль уровня литературного образования.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разделах 1-10 даются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Материалы по теории и истории литературы представлены в каждом разделе программы, однако особый раздел 11 предусматривает и специальные часы на практическое освоение и систематизацию знаний учащихся по теории литературы и на рассмотрение вопросов, связанных с литературным процессом, характеристикой отдельных литературных эпох, направлений и течений.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разделе 12 предлагается примерное содержание занятий, направленных на осуществление диагностического, текущего и итогового контроля уровня литературного образования.</w:t>
      </w:r>
    </w:p>
    <w:p w:rsidR="00107574" w:rsidRPr="00AB108B" w:rsidRDefault="00107574" w:rsidP="00AB108B">
      <w:pPr>
        <w:widowControl/>
        <w:suppressAutoHyphens w:val="0"/>
        <w:ind w:firstLine="709"/>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Место курса «Литература» в базисном учебном (образовательном) плане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Федеральный базисный учебный образовательный план для образовательных учреждений Российской Федерации (вариант № 1) предусматривает обязательное изучение литературы на этапе основного общего образования в объеме 455 ч, в том числе: в 5 классе — 105 ч, в 6 классе — 105 ч, в 7 классе — 70 ч, в 8 классе — 70 ч, в 9 классе — 105 ч.</w:t>
      </w:r>
    </w:p>
    <w:p w:rsidR="00107574" w:rsidRPr="00AB108B" w:rsidRDefault="00107574" w:rsidP="00AB108B">
      <w:pPr>
        <w:widowControl/>
        <w:suppressAutoHyphens w:val="0"/>
        <w:ind w:firstLine="709"/>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Результаты изучения предмета «Литература»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b/>
          <w:kern w:val="0"/>
          <w:sz w:val="22"/>
          <w:szCs w:val="22"/>
          <w:lang w:eastAsia="ru-RU" w:bidi="ar-SA"/>
        </w:rPr>
        <w:t>Личностными результатами</w:t>
      </w:r>
      <w:r w:rsidRPr="00AB108B">
        <w:rPr>
          <w:rFonts w:eastAsia="Times New Roman" w:cs="Times New Roman"/>
          <w:kern w:val="0"/>
          <w:sz w:val="22"/>
          <w:szCs w:val="22"/>
          <w:lang w:eastAsia="ru-RU" w:bidi="ar-SA"/>
        </w:rPr>
        <w:t xml:space="preserve"> выпускников основной школы, формируемыми при изучении предмета «Литература», являются: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b/>
          <w:kern w:val="0"/>
          <w:sz w:val="22"/>
          <w:szCs w:val="22"/>
          <w:lang w:eastAsia="ru-RU" w:bidi="ar-SA"/>
        </w:rPr>
        <w:t>Метапредметные</w:t>
      </w:r>
      <w:r w:rsidRPr="00AB108B">
        <w:rPr>
          <w:rFonts w:eastAsia="Times New Roman" w:cs="Times New Roman"/>
          <w:i/>
          <w:kern w:val="0"/>
          <w:sz w:val="22"/>
          <w:szCs w:val="22"/>
          <w:lang w:eastAsia="ru-RU" w:bidi="ar-SA"/>
        </w:rPr>
        <w:t xml:space="preserve">  результаты</w:t>
      </w:r>
      <w:r w:rsidRPr="00AB108B">
        <w:rPr>
          <w:rFonts w:eastAsia="Times New Roman" w:cs="Times New Roman"/>
          <w:kern w:val="0"/>
          <w:sz w:val="22"/>
          <w:szCs w:val="22"/>
          <w:lang w:eastAsia="ru-RU" w:bidi="ar-SA"/>
        </w:rPr>
        <w:t xml:space="preserve"> изучения предмета «Литература» в основной школе проявляются в:</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sz w:val="22"/>
          <w:szCs w:val="22"/>
          <w:lang w:eastAsia="ru-RU" w:bidi="ar-SA"/>
        </w:rP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107574" w:rsidRPr="00AB108B" w:rsidRDefault="00107574" w:rsidP="00AB108B">
      <w:pPr>
        <w:widowControl/>
        <w:suppressAutoHyphens w:val="0"/>
        <w:ind w:firstLine="709"/>
        <w:jc w:val="both"/>
        <w:rPr>
          <w:rFonts w:eastAsia="Times New Roman" w:cs="Times New Roman"/>
          <w:kern w:val="0"/>
          <w:lang w:eastAsia="ru-RU" w:bidi="ar-SA"/>
        </w:rPr>
      </w:pPr>
      <w:r w:rsidRPr="00AB108B">
        <w:rPr>
          <w:rFonts w:eastAsia="Times New Roman" w:cs="Times New Roman"/>
          <w:kern w:val="0"/>
          <w:sz w:val="22"/>
          <w:szCs w:val="22"/>
          <w:lang w:eastAsia="ru-RU" w:bidi="ar-SA"/>
        </w:rPr>
        <w:t>– умении самостоятельно организовывать собственную деятельность, оценивать ее, определять сферу своих интересов;</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умении работать с разными источниками информации, находить ее, анализировать, использовать в самостоятельной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b/>
          <w:kern w:val="0"/>
          <w:sz w:val="22"/>
          <w:szCs w:val="22"/>
          <w:lang w:eastAsia="ru-RU" w:bidi="ar-SA"/>
        </w:rPr>
        <w:t>Предметные результаты</w:t>
      </w:r>
      <w:r w:rsidRPr="00AB108B">
        <w:rPr>
          <w:rFonts w:eastAsia="Times New Roman" w:cs="Times New Roman"/>
          <w:kern w:val="0"/>
          <w:sz w:val="22"/>
          <w:szCs w:val="22"/>
          <w:lang w:eastAsia="ru-RU" w:bidi="ar-SA"/>
        </w:rPr>
        <w:t xml:space="preserve"> выпускников основной школы состоят в следующем:</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В познавательной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владение элементарной литературоведческой терминологией при анализе литературного произведения;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В ценностно-ориентационной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формулирование собственного отношения к произведениям русской литературы, их оценка;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собственная интерпретация (в отдельных случаях) изученных литературных произведений;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авторской позиции и свое отношение к ней;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В коммуникативной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восприятие на слух литературных произведений разных жанров, осмысленное чтение и адекватное восприятие;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В эстетической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107574" w:rsidRPr="00AB108B" w:rsidRDefault="00107574" w:rsidP="00AB108B">
      <w:pPr>
        <w:shd w:val="clear" w:color="auto" w:fill="FFFFFF"/>
        <w:suppressAutoHyphens w:val="0"/>
        <w:autoSpaceDE w:val="0"/>
        <w:autoSpaceDN w:val="0"/>
        <w:adjustRightInd w:val="0"/>
        <w:ind w:firstLine="454"/>
        <w:jc w:val="center"/>
        <w:rPr>
          <w:rFonts w:eastAsia="Calibri" w:cs="Times New Roman"/>
          <w:b/>
          <w:bCs/>
          <w:kern w:val="0"/>
          <w:sz w:val="22"/>
          <w:szCs w:val="22"/>
          <w:lang w:eastAsia="ru-RU" w:bidi="ar-SA"/>
        </w:rPr>
      </w:pPr>
      <w:r w:rsidRPr="00AB108B">
        <w:rPr>
          <w:rFonts w:eastAsia="Calibri" w:cs="Times New Roman"/>
          <w:b/>
          <w:bCs/>
          <w:kern w:val="0"/>
          <w:sz w:val="22"/>
          <w:szCs w:val="22"/>
          <w:lang w:eastAsia="ru-RU" w:bidi="ar-SA"/>
        </w:rPr>
        <w:t>Основное содержание курса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Русский фольклор</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Cs/>
          <w:kern w:val="0"/>
          <w:sz w:val="22"/>
          <w:szCs w:val="22"/>
          <w:lang w:eastAsia="ru-RU" w:bidi="ar-SA"/>
        </w:rPr>
        <w:t>Малые жанры фольклора.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Cs/>
          <w:kern w:val="0"/>
          <w:sz w:val="22"/>
          <w:szCs w:val="22"/>
          <w:lang w:eastAsia="ru-RU" w:bidi="ar-SA"/>
        </w:rPr>
        <w:t>Сказки</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Былина </w:t>
      </w:r>
      <w:r w:rsidRPr="00AB108B">
        <w:rPr>
          <w:rFonts w:eastAsia="Calibri" w:cs="Times New Roman"/>
          <w:bCs/>
          <w:kern w:val="0"/>
          <w:sz w:val="22"/>
          <w:szCs w:val="22"/>
          <w:lang w:eastAsia="ru-RU" w:bidi="ar-SA"/>
        </w:rPr>
        <w:t>«Илья Муромец и Соловей-разбойник».</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Древнерусская литература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Cs/>
          <w:kern w:val="0"/>
          <w:sz w:val="22"/>
          <w:szCs w:val="22"/>
          <w:lang w:eastAsia="ru-RU" w:bidi="ar-SA"/>
        </w:rPr>
        <w:t>«Слово о полку Игореве».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Cs/>
          <w:kern w:val="0"/>
          <w:sz w:val="22"/>
          <w:szCs w:val="22"/>
          <w:lang w:eastAsia="ru-RU" w:bidi="ar-SA"/>
        </w:rPr>
        <w:t>«Житие Сергия Радонежского»</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Русская литература </w:t>
      </w:r>
      <w:r w:rsidRPr="00AB108B">
        <w:rPr>
          <w:rFonts w:eastAsia="Calibri" w:cs="Times New Roman"/>
          <w:b/>
          <w:bCs/>
          <w:kern w:val="0"/>
          <w:sz w:val="22"/>
          <w:szCs w:val="22"/>
          <w:lang w:val="en-US" w:eastAsia="ru-RU" w:bidi="ar-SA"/>
        </w:rPr>
        <w:t>XVIII</w:t>
      </w:r>
      <w:r w:rsidRPr="00AB108B">
        <w:rPr>
          <w:rFonts w:eastAsia="Calibri" w:cs="Times New Roman"/>
          <w:b/>
          <w:bCs/>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 И. Фонвизин. </w:t>
      </w:r>
      <w:r w:rsidRPr="00AB108B">
        <w:rPr>
          <w:rFonts w:eastAsia="Calibri" w:cs="Times New Roman"/>
          <w:kern w:val="0"/>
          <w:sz w:val="22"/>
          <w:szCs w:val="22"/>
          <w:lang w:eastAsia="ru-RU" w:bidi="ar-SA"/>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Н. М. Карамзин. </w:t>
      </w: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«Бедная Лиза». </w:t>
      </w:r>
      <w:r w:rsidRPr="00AB108B">
        <w:rPr>
          <w:rFonts w:eastAsia="Calibri" w:cs="Times New Roman"/>
          <w:kern w:val="0"/>
          <w:sz w:val="22"/>
          <w:szCs w:val="22"/>
          <w:lang w:eastAsia="ru-RU" w:bidi="ar-SA"/>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Г. Р. Державин.</w:t>
      </w:r>
      <w:r w:rsidRPr="00AB108B">
        <w:rPr>
          <w:rFonts w:eastAsia="Calibri" w:cs="Times New Roman"/>
          <w:bCs/>
          <w:kern w:val="0"/>
          <w:sz w:val="22"/>
          <w:szCs w:val="22"/>
          <w:lang w:eastAsia="ru-RU" w:bidi="ar-SA"/>
        </w:rPr>
        <w:t xml:space="preserve"> </w:t>
      </w:r>
      <w:r w:rsidRPr="00AB108B">
        <w:rPr>
          <w:rFonts w:eastAsia="Calibri" w:cs="Times New Roman"/>
          <w:kern w:val="0"/>
          <w:sz w:val="22"/>
          <w:szCs w:val="22"/>
          <w:lang w:eastAsia="ru-RU" w:bidi="ar-SA"/>
        </w:rPr>
        <w:t>Стихотворение «</w:t>
      </w:r>
      <w:r w:rsidRPr="00AB108B">
        <w:rPr>
          <w:rFonts w:eastAsia="Calibri" w:cs="Times New Roman"/>
          <w:bCs/>
          <w:kern w:val="0"/>
          <w:sz w:val="22"/>
          <w:szCs w:val="22"/>
          <w:lang w:eastAsia="ru-RU" w:bidi="ar-SA"/>
        </w:rPr>
        <w:t>Памятник</w:t>
      </w:r>
      <w:r w:rsidRPr="00AB108B">
        <w:rPr>
          <w:rFonts w:eastAsia="Calibri" w:cs="Times New Roman"/>
          <w:kern w:val="0"/>
          <w:sz w:val="22"/>
          <w:szCs w:val="22"/>
          <w:lang w:eastAsia="ru-RU" w:bidi="ar-SA"/>
        </w:rPr>
        <w:t>». Жизнеутверждающий характер поэзии Державина. Тема поэта и поэзии.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Русская литература </w:t>
      </w:r>
      <w:r w:rsidRPr="00AB108B">
        <w:rPr>
          <w:rFonts w:eastAsia="Calibri" w:cs="Times New Roman"/>
          <w:b/>
          <w:bCs/>
          <w:kern w:val="0"/>
          <w:sz w:val="22"/>
          <w:szCs w:val="22"/>
          <w:lang w:val="en-US" w:eastAsia="ru-RU" w:bidi="ar-SA"/>
        </w:rPr>
        <w:t>XIX</w:t>
      </w:r>
      <w:r w:rsidRPr="00AB108B">
        <w:rPr>
          <w:rFonts w:eastAsia="Calibri" w:cs="Times New Roman"/>
          <w:b/>
          <w:bCs/>
          <w:kern w:val="0"/>
          <w:sz w:val="22"/>
          <w:szCs w:val="22"/>
          <w:lang w:eastAsia="ru-RU" w:bidi="ar-SA"/>
        </w:rPr>
        <w:t xml:space="preserve"> в. (первая половина)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И. А. Крылов.</w:t>
      </w:r>
      <w:r w:rsidRPr="00AB108B">
        <w:rPr>
          <w:rFonts w:eastAsia="Calibri" w:cs="Times New Roman"/>
          <w:bCs/>
          <w:kern w:val="0"/>
          <w:sz w:val="22"/>
          <w:szCs w:val="22"/>
          <w:lang w:eastAsia="ru-RU" w:bidi="ar-SA"/>
        </w:rPr>
        <w:t xml:space="preserve"> </w:t>
      </w:r>
      <w:r w:rsidRPr="00AB108B">
        <w:rPr>
          <w:rFonts w:eastAsia="Calibri" w:cs="Times New Roman"/>
          <w:kern w:val="0"/>
          <w:sz w:val="22"/>
          <w:szCs w:val="22"/>
          <w:lang w:eastAsia="ru-RU" w:bidi="ar-SA"/>
        </w:rPr>
        <w:t xml:space="preserve">Басни </w:t>
      </w:r>
      <w:r w:rsidRPr="00AB108B">
        <w:rPr>
          <w:rFonts w:eastAsia="Calibri" w:cs="Times New Roman"/>
          <w:bCs/>
          <w:kern w:val="0"/>
          <w:sz w:val="22"/>
          <w:szCs w:val="22"/>
          <w:lang w:eastAsia="ru-RU" w:bidi="ar-SA"/>
        </w:rPr>
        <w:t xml:space="preserve">«Волк и Ягнёнок», «Свинья под Дубом», «Волк на псарне». </w:t>
      </w:r>
      <w:r w:rsidRPr="00AB108B">
        <w:rPr>
          <w:rFonts w:eastAsia="Calibri" w:cs="Times New Roman"/>
          <w:kern w:val="0"/>
          <w:sz w:val="22"/>
          <w:szCs w:val="22"/>
          <w:lang w:eastAsia="ru-RU" w:bidi="ar-SA"/>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В. А. </w:t>
      </w:r>
      <w:r w:rsidRPr="00AB108B">
        <w:rPr>
          <w:rFonts w:eastAsia="Calibri" w:cs="Times New Roman"/>
          <w:b/>
          <w:bCs/>
          <w:kern w:val="0"/>
          <w:sz w:val="22"/>
          <w:szCs w:val="22"/>
          <w:lang w:eastAsia="ru-RU" w:bidi="ar-SA"/>
        </w:rPr>
        <w:t xml:space="preserve">Жуковский. </w:t>
      </w:r>
      <w:r w:rsidRPr="00AB108B">
        <w:rPr>
          <w:rFonts w:eastAsia="Calibri" w:cs="Times New Roman"/>
          <w:kern w:val="0"/>
          <w:sz w:val="22"/>
          <w:szCs w:val="22"/>
          <w:lang w:eastAsia="ru-RU" w:bidi="ar-SA"/>
        </w:rPr>
        <w:t xml:space="preserve">Баллада </w:t>
      </w:r>
      <w:r w:rsidRPr="00AB108B">
        <w:rPr>
          <w:rFonts w:eastAsia="Calibri" w:cs="Times New Roman"/>
          <w:bCs/>
          <w:kern w:val="0"/>
          <w:sz w:val="22"/>
          <w:szCs w:val="22"/>
          <w:lang w:eastAsia="ru-RU" w:bidi="ar-SA"/>
        </w:rPr>
        <w:t xml:space="preserve">«Светлана». </w:t>
      </w:r>
      <w:r w:rsidRPr="00AB108B">
        <w:rPr>
          <w:rFonts w:eastAsia="Calibri" w:cs="Times New Roman"/>
          <w:kern w:val="0"/>
          <w:sz w:val="22"/>
          <w:szCs w:val="22"/>
          <w:lang w:eastAsia="ru-RU" w:bidi="ar-SA"/>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B108B">
        <w:rPr>
          <w:rFonts w:eastAsia="Calibri" w:cs="Times New Roman"/>
          <w:bCs/>
          <w:kern w:val="0"/>
          <w:sz w:val="22"/>
          <w:szCs w:val="22"/>
          <w:lang w:eastAsia="ru-RU" w:bidi="ar-SA"/>
        </w:rPr>
        <w:t xml:space="preserve">«Море», «Невыразимое». </w:t>
      </w:r>
      <w:r w:rsidRPr="00AB108B">
        <w:rPr>
          <w:rFonts w:eastAsia="Calibri" w:cs="Times New Roman"/>
          <w:kern w:val="0"/>
          <w:sz w:val="22"/>
          <w:szCs w:val="22"/>
          <w:lang w:eastAsia="ru-RU" w:bidi="ar-SA"/>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А. С. Грибоедов.</w:t>
      </w:r>
      <w:r w:rsidRPr="00AB108B">
        <w:rPr>
          <w:rFonts w:eastAsia="Calibri" w:cs="Times New Roman"/>
          <w:bCs/>
          <w:kern w:val="0"/>
          <w:sz w:val="22"/>
          <w:szCs w:val="22"/>
          <w:lang w:eastAsia="ru-RU" w:bidi="ar-SA"/>
        </w:rPr>
        <w:t xml:space="preserve"> </w:t>
      </w:r>
      <w:r w:rsidRPr="00AB108B">
        <w:rPr>
          <w:rFonts w:eastAsia="Calibri" w:cs="Times New Roman"/>
          <w:kern w:val="0"/>
          <w:sz w:val="22"/>
          <w:szCs w:val="22"/>
          <w:lang w:eastAsia="ru-RU" w:bidi="ar-SA"/>
        </w:rPr>
        <w:t xml:space="preserve">Комедия </w:t>
      </w:r>
      <w:r w:rsidRPr="00AB108B">
        <w:rPr>
          <w:rFonts w:eastAsia="Calibri" w:cs="Times New Roman"/>
          <w:bCs/>
          <w:kern w:val="0"/>
          <w:sz w:val="22"/>
          <w:szCs w:val="22"/>
          <w:lang w:eastAsia="ru-RU" w:bidi="ar-SA"/>
        </w:rPr>
        <w:t xml:space="preserve">«Горе от </w:t>
      </w:r>
      <w:r w:rsidRPr="00AB108B">
        <w:rPr>
          <w:rFonts w:eastAsia="Calibri" w:cs="Times New Roman"/>
          <w:kern w:val="0"/>
          <w:sz w:val="22"/>
          <w:szCs w:val="22"/>
          <w:lang w:eastAsia="ru-RU" w:bidi="ar-SA"/>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А. С. Пушкин.</w:t>
      </w:r>
      <w:r w:rsidRPr="00AB108B">
        <w:rPr>
          <w:rFonts w:eastAsia="Calibri" w:cs="Times New Roman"/>
          <w:bCs/>
          <w:kern w:val="0"/>
          <w:sz w:val="22"/>
          <w:szCs w:val="22"/>
          <w:lang w:eastAsia="ru-RU" w:bidi="ar-SA"/>
        </w:rPr>
        <w:t xml:space="preserve"> </w:t>
      </w:r>
      <w:r w:rsidRPr="00AB108B">
        <w:rPr>
          <w:rFonts w:eastAsia="Calibri" w:cs="Times New Roman"/>
          <w:kern w:val="0"/>
          <w:sz w:val="22"/>
          <w:szCs w:val="22"/>
          <w:lang w:eastAsia="ru-RU" w:bidi="ar-SA"/>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xml:space="preserve">Х-ХХ вв. </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Баллада </w:t>
      </w:r>
      <w:r w:rsidRPr="00AB108B">
        <w:rPr>
          <w:rFonts w:eastAsia="Calibri" w:cs="Times New Roman"/>
          <w:bCs/>
          <w:kern w:val="0"/>
          <w:sz w:val="22"/>
          <w:szCs w:val="22"/>
          <w:lang w:eastAsia="ru-RU" w:bidi="ar-SA"/>
        </w:rPr>
        <w:t xml:space="preserve">«Песнь о вещем Олеге». </w:t>
      </w:r>
      <w:r w:rsidRPr="00AB108B">
        <w:rPr>
          <w:rFonts w:eastAsia="Calibri" w:cs="Times New Roman"/>
          <w:kern w:val="0"/>
          <w:sz w:val="22"/>
          <w:szCs w:val="22"/>
          <w:lang w:eastAsia="ru-RU" w:bidi="ar-SA"/>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Роман </w:t>
      </w:r>
      <w:r w:rsidRPr="00AB108B">
        <w:rPr>
          <w:rFonts w:eastAsia="Calibri" w:cs="Times New Roman"/>
          <w:bCs/>
          <w:kern w:val="0"/>
          <w:sz w:val="22"/>
          <w:szCs w:val="22"/>
          <w:lang w:eastAsia="ru-RU" w:bidi="ar-SA"/>
        </w:rPr>
        <w:t xml:space="preserve">«Капитанская дочка». </w:t>
      </w:r>
      <w:r w:rsidRPr="00AB108B">
        <w:rPr>
          <w:rFonts w:eastAsia="Calibri" w:cs="Times New Roman"/>
          <w:kern w:val="0"/>
          <w:sz w:val="22"/>
          <w:szCs w:val="22"/>
          <w:lang w:eastAsia="ru-RU" w:bidi="ar-SA"/>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«Станционный смотритель». </w:t>
      </w:r>
      <w:r w:rsidRPr="00AB108B">
        <w:rPr>
          <w:rFonts w:eastAsia="Calibri" w:cs="Times New Roman"/>
          <w:kern w:val="0"/>
          <w:sz w:val="22"/>
          <w:szCs w:val="22"/>
          <w:lang w:eastAsia="ru-RU" w:bidi="ar-SA"/>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Роман в стихах </w:t>
      </w:r>
      <w:r w:rsidRPr="00AB108B">
        <w:rPr>
          <w:rFonts w:eastAsia="Calibri" w:cs="Times New Roman"/>
          <w:bCs/>
          <w:kern w:val="0"/>
          <w:sz w:val="22"/>
          <w:szCs w:val="22"/>
          <w:lang w:eastAsia="ru-RU" w:bidi="ar-SA"/>
        </w:rPr>
        <w:t xml:space="preserve">«Евгений Онегин». </w:t>
      </w:r>
      <w:r w:rsidRPr="00AB108B">
        <w:rPr>
          <w:rFonts w:eastAsia="Calibri" w:cs="Times New Roman"/>
          <w:kern w:val="0"/>
          <w:sz w:val="22"/>
          <w:szCs w:val="22"/>
          <w:lang w:eastAsia="ru-RU" w:bidi="ar-SA"/>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Трагедия </w:t>
      </w:r>
      <w:r w:rsidRPr="00AB108B">
        <w:rPr>
          <w:rFonts w:eastAsia="Calibri" w:cs="Times New Roman"/>
          <w:bCs/>
          <w:kern w:val="0"/>
          <w:sz w:val="22"/>
          <w:szCs w:val="22"/>
          <w:lang w:eastAsia="ru-RU" w:bidi="ar-SA"/>
        </w:rPr>
        <w:t xml:space="preserve">«Моцарт и Сальери». </w:t>
      </w:r>
      <w:r w:rsidRPr="00AB108B">
        <w:rPr>
          <w:rFonts w:eastAsia="Calibri" w:cs="Times New Roman"/>
          <w:kern w:val="0"/>
          <w:sz w:val="22"/>
          <w:szCs w:val="22"/>
          <w:lang w:eastAsia="ru-RU" w:bidi="ar-SA"/>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Ю. Лермонтов. </w:t>
      </w:r>
      <w:r w:rsidRPr="00AB108B">
        <w:rPr>
          <w:rFonts w:eastAsia="Calibri" w:cs="Times New Roman"/>
          <w:kern w:val="0"/>
          <w:sz w:val="22"/>
          <w:szCs w:val="22"/>
          <w:lang w:eastAsia="ru-RU" w:bidi="ar-SA"/>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Стихотворение </w:t>
      </w:r>
      <w:r w:rsidRPr="00AB108B">
        <w:rPr>
          <w:rFonts w:eastAsia="Calibri" w:cs="Times New Roman"/>
          <w:bCs/>
          <w:kern w:val="0"/>
          <w:sz w:val="22"/>
          <w:szCs w:val="22"/>
          <w:lang w:eastAsia="ru-RU" w:bidi="ar-SA"/>
        </w:rPr>
        <w:t xml:space="preserve">«Бородино». </w:t>
      </w:r>
      <w:r w:rsidRPr="00AB108B">
        <w:rPr>
          <w:rFonts w:eastAsia="Calibri" w:cs="Times New Roman"/>
          <w:kern w:val="0"/>
          <w:sz w:val="22"/>
          <w:szCs w:val="22"/>
          <w:lang w:eastAsia="ru-RU" w:bidi="ar-SA"/>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«Песня про царя Ивана Васильевича, молодого опричника и удалого купца Калашникова». </w:t>
      </w:r>
      <w:r w:rsidRPr="00AB108B">
        <w:rPr>
          <w:rFonts w:eastAsia="Calibri" w:cs="Times New Roman"/>
          <w:kern w:val="0"/>
          <w:sz w:val="22"/>
          <w:szCs w:val="22"/>
          <w:lang w:eastAsia="ru-RU" w:bidi="ar-SA"/>
        </w:rPr>
        <w:t>Поэма об историческом прошлом Руси. Картины быта X</w:t>
      </w:r>
      <w:r w:rsidRPr="00AB108B">
        <w:rPr>
          <w:rFonts w:eastAsia="Calibri" w:cs="Times New Roman"/>
          <w:kern w:val="0"/>
          <w:sz w:val="22"/>
          <w:szCs w:val="22"/>
          <w:lang w:val="en-US" w:eastAsia="ru-RU" w:bidi="ar-SA"/>
        </w:rPr>
        <w:t>VI</w:t>
      </w:r>
      <w:r w:rsidRPr="00AB108B">
        <w:rPr>
          <w:rFonts w:eastAsia="Calibri" w:cs="Times New Roman"/>
          <w:kern w:val="0"/>
          <w:sz w:val="22"/>
          <w:szCs w:val="22"/>
          <w:lang w:eastAsia="ru-RU" w:bidi="ar-SA"/>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«Мцыри». </w:t>
      </w:r>
      <w:r w:rsidRPr="00AB108B">
        <w:rPr>
          <w:rFonts w:eastAsia="Calibri" w:cs="Times New Roman"/>
          <w:kern w:val="0"/>
          <w:sz w:val="22"/>
          <w:szCs w:val="22"/>
          <w:lang w:eastAsia="ru-RU" w:bidi="ar-SA"/>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Роман </w:t>
      </w:r>
      <w:r w:rsidRPr="00AB108B">
        <w:rPr>
          <w:rFonts w:eastAsia="Calibri" w:cs="Times New Roman"/>
          <w:bCs/>
          <w:kern w:val="0"/>
          <w:sz w:val="22"/>
          <w:szCs w:val="22"/>
          <w:lang w:eastAsia="ru-RU" w:bidi="ar-SA"/>
        </w:rPr>
        <w:t xml:space="preserve">«Герой нашего времени». </w:t>
      </w:r>
      <w:r w:rsidRPr="00AB108B">
        <w:rPr>
          <w:rFonts w:eastAsia="Calibri" w:cs="Times New Roman"/>
          <w:kern w:val="0"/>
          <w:sz w:val="22"/>
          <w:szCs w:val="22"/>
          <w:lang w:eastAsia="ru-RU" w:bidi="ar-SA"/>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07574" w:rsidRPr="00AB108B" w:rsidRDefault="00107574" w:rsidP="00AB108B">
      <w:pPr>
        <w:shd w:val="clear" w:color="auto" w:fill="FFFFFF"/>
        <w:tabs>
          <w:tab w:val="left" w:pos="2460"/>
        </w:tabs>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Н. В. Гоголь.</w:t>
      </w:r>
      <w:r w:rsidRPr="00AB108B">
        <w:rPr>
          <w:rFonts w:eastAsia="Calibri" w:cs="Times New Roman"/>
          <w:bCs/>
          <w:kern w:val="0"/>
          <w:sz w:val="22"/>
          <w:szCs w:val="22"/>
          <w:lang w:eastAsia="ru-RU" w:bidi="ar-SA"/>
        </w:rPr>
        <w:t xml:space="preserve"> </w:t>
      </w: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«Ночь перед Рождеством». </w:t>
      </w:r>
      <w:r w:rsidRPr="00AB108B">
        <w:rPr>
          <w:rFonts w:eastAsia="Calibri" w:cs="Times New Roman"/>
          <w:kern w:val="0"/>
          <w:sz w:val="22"/>
          <w:szCs w:val="22"/>
          <w:lang w:eastAsia="ru-RU" w:bidi="ar-SA"/>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«Тарас Бульба». </w:t>
      </w:r>
      <w:r w:rsidRPr="00AB108B">
        <w:rPr>
          <w:rFonts w:eastAsia="Calibri" w:cs="Times New Roman"/>
          <w:kern w:val="0"/>
          <w:sz w:val="22"/>
          <w:szCs w:val="22"/>
          <w:lang w:eastAsia="ru-RU" w:bidi="ar-SA"/>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«Шинель». </w:t>
      </w:r>
      <w:r w:rsidRPr="00AB108B">
        <w:rPr>
          <w:rFonts w:eastAsia="Calibri" w:cs="Times New Roman"/>
          <w:kern w:val="0"/>
          <w:sz w:val="22"/>
          <w:szCs w:val="22"/>
          <w:lang w:eastAsia="ru-RU" w:bidi="ar-SA"/>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Комедия </w:t>
      </w:r>
      <w:r w:rsidRPr="00AB108B">
        <w:rPr>
          <w:rFonts w:eastAsia="Calibri" w:cs="Times New Roman"/>
          <w:bCs/>
          <w:kern w:val="0"/>
          <w:sz w:val="22"/>
          <w:szCs w:val="22"/>
          <w:lang w:eastAsia="ru-RU" w:bidi="ar-SA"/>
        </w:rPr>
        <w:t xml:space="preserve">«Ревизор». </w:t>
      </w:r>
      <w:r w:rsidRPr="00AB108B">
        <w:rPr>
          <w:rFonts w:eastAsia="Calibri" w:cs="Times New Roman"/>
          <w:kern w:val="0"/>
          <w:sz w:val="22"/>
          <w:szCs w:val="22"/>
          <w:lang w:eastAsia="ru-RU" w:bidi="ar-SA"/>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«Мёртвые души». </w:t>
      </w:r>
      <w:r w:rsidRPr="00AB108B">
        <w:rPr>
          <w:rFonts w:eastAsia="Calibri" w:cs="Times New Roman"/>
          <w:kern w:val="0"/>
          <w:sz w:val="22"/>
          <w:szCs w:val="22"/>
          <w:lang w:eastAsia="ru-RU" w:bidi="ar-SA"/>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Русская литература </w:t>
      </w:r>
      <w:r w:rsidRPr="00AB108B">
        <w:rPr>
          <w:rFonts w:eastAsia="Calibri" w:cs="Times New Roman"/>
          <w:b/>
          <w:bCs/>
          <w:kern w:val="0"/>
          <w:sz w:val="22"/>
          <w:szCs w:val="22"/>
          <w:lang w:val="en-US" w:eastAsia="ru-RU" w:bidi="ar-SA"/>
        </w:rPr>
        <w:t>XIX</w:t>
      </w:r>
      <w:r w:rsidRPr="00AB108B">
        <w:rPr>
          <w:rFonts w:eastAsia="Calibri" w:cs="Times New Roman"/>
          <w:b/>
          <w:bCs/>
          <w:kern w:val="0"/>
          <w:sz w:val="22"/>
          <w:szCs w:val="22"/>
          <w:lang w:eastAsia="ru-RU" w:bidi="ar-SA"/>
        </w:rPr>
        <w:t> в. (вторая половина)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Ф. И. Тютчев. </w:t>
      </w:r>
      <w:r w:rsidRPr="00AB108B">
        <w:rPr>
          <w:rFonts w:eastAsia="Calibri" w:cs="Times New Roman"/>
          <w:kern w:val="0"/>
          <w:sz w:val="22"/>
          <w:szCs w:val="22"/>
          <w:lang w:eastAsia="ru-RU" w:bidi="ar-SA"/>
        </w:rPr>
        <w:t xml:space="preserve">Стихотворения </w:t>
      </w:r>
      <w:r w:rsidRPr="00AB108B">
        <w:rPr>
          <w:rFonts w:eastAsia="Calibri" w:cs="Times New Roman"/>
          <w:b/>
          <w:bCs/>
          <w:kern w:val="0"/>
          <w:sz w:val="22"/>
          <w:szCs w:val="22"/>
          <w:lang w:eastAsia="ru-RU" w:bidi="ar-SA"/>
        </w:rPr>
        <w:t>«</w:t>
      </w:r>
      <w:r w:rsidRPr="00AB108B">
        <w:rPr>
          <w:rFonts w:eastAsia="Calibri" w:cs="Times New Roman"/>
          <w:bCs/>
          <w:kern w:val="0"/>
          <w:sz w:val="22"/>
          <w:szCs w:val="22"/>
          <w:lang w:eastAsia="ru-RU" w:bidi="ar-SA"/>
        </w:rPr>
        <w:t xml:space="preserve">Весенняя гроза», «Есть в осени первоначальной…», «С поляны коршун поднялся…», «Фонтан». </w:t>
      </w:r>
      <w:r w:rsidRPr="00AB108B">
        <w:rPr>
          <w:rFonts w:eastAsia="Calibri" w:cs="Times New Roman"/>
          <w:kern w:val="0"/>
          <w:sz w:val="22"/>
          <w:szCs w:val="22"/>
          <w:lang w:eastAsia="ru-RU" w:bidi="ar-SA"/>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А. А.</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Фет.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«Я пришел к тебе с приветом…», «Учись у них — у дуба, у берёзы…». </w:t>
      </w:r>
      <w:r w:rsidRPr="00AB108B">
        <w:rPr>
          <w:rFonts w:eastAsia="Calibri" w:cs="Times New Roman"/>
          <w:kern w:val="0"/>
          <w:sz w:val="22"/>
          <w:szCs w:val="22"/>
          <w:lang w:eastAsia="ru-RU" w:bidi="ar-SA"/>
        </w:rPr>
        <w:t>Философская проблематика стихотворений Фета. Параллелизм в описании жизни природы и человека. Природные образы и средства их создания.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И. С. Тургенев. </w:t>
      </w: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«Муму». </w:t>
      </w:r>
      <w:r w:rsidRPr="00AB108B">
        <w:rPr>
          <w:rFonts w:eastAsia="Calibri" w:cs="Times New Roman"/>
          <w:kern w:val="0"/>
          <w:sz w:val="22"/>
          <w:szCs w:val="22"/>
          <w:lang w:eastAsia="ru-RU" w:bidi="ar-SA"/>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«Певцы». </w:t>
      </w:r>
      <w:r w:rsidRPr="00AB108B">
        <w:rPr>
          <w:rFonts w:eastAsia="Calibri" w:cs="Times New Roman"/>
          <w:kern w:val="0"/>
          <w:sz w:val="22"/>
          <w:szCs w:val="22"/>
          <w:lang w:eastAsia="ru-RU" w:bidi="ar-SA"/>
        </w:rPr>
        <w:t>Изображение русской жизни и русских характеров в рассказе. Образ рассказчика. Авторская позиция и способы её выражения в произведении.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Стихотворение в прозе </w:t>
      </w:r>
      <w:r w:rsidRPr="00AB108B">
        <w:rPr>
          <w:rFonts w:eastAsia="Calibri" w:cs="Times New Roman"/>
          <w:bCs/>
          <w:kern w:val="0"/>
          <w:sz w:val="22"/>
          <w:szCs w:val="22"/>
          <w:lang w:eastAsia="ru-RU" w:bidi="ar-SA"/>
        </w:rPr>
        <w:t xml:space="preserve">«Русский язык», «Два богача». </w:t>
      </w:r>
      <w:r w:rsidRPr="00AB108B">
        <w:rPr>
          <w:rFonts w:eastAsia="Calibri" w:cs="Times New Roman"/>
          <w:kern w:val="0"/>
          <w:sz w:val="22"/>
          <w:szCs w:val="22"/>
          <w:lang w:eastAsia="ru-RU" w:bidi="ar-SA"/>
        </w:rPr>
        <w:t>Особенности идейно-эмоционального содержания стихотворений в прозе. Своеобразие ритма и языка. Авторская позиция и способы её выражения.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Н. А. Некрасов. </w:t>
      </w:r>
      <w:r w:rsidRPr="00AB108B">
        <w:rPr>
          <w:rFonts w:eastAsia="Calibri" w:cs="Times New Roman"/>
          <w:kern w:val="0"/>
          <w:sz w:val="22"/>
          <w:szCs w:val="22"/>
          <w:lang w:eastAsia="ru-RU" w:bidi="ar-SA"/>
        </w:rPr>
        <w:t xml:space="preserve">Стихотворение </w:t>
      </w:r>
      <w:r w:rsidRPr="00AB108B">
        <w:rPr>
          <w:rFonts w:eastAsia="Calibri" w:cs="Times New Roman"/>
          <w:bCs/>
          <w:kern w:val="0"/>
          <w:sz w:val="22"/>
          <w:szCs w:val="22"/>
          <w:lang w:eastAsia="ru-RU" w:bidi="ar-SA"/>
        </w:rPr>
        <w:t xml:space="preserve">«Крестьянские дети». </w:t>
      </w:r>
      <w:r w:rsidRPr="00AB108B">
        <w:rPr>
          <w:rFonts w:eastAsia="Calibri" w:cs="Times New Roman"/>
          <w:kern w:val="0"/>
          <w:sz w:val="22"/>
          <w:szCs w:val="22"/>
          <w:lang w:eastAsia="ru-RU" w:bidi="ar-SA"/>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Л. Н. Толстой.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«Кавказский пленник». </w:t>
      </w:r>
      <w:r w:rsidRPr="00AB108B">
        <w:rPr>
          <w:rFonts w:eastAsia="Calibri" w:cs="Times New Roman"/>
          <w:kern w:val="0"/>
          <w:sz w:val="22"/>
          <w:szCs w:val="22"/>
          <w:lang w:eastAsia="ru-RU" w:bidi="ar-SA"/>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П. Чехов. </w:t>
      </w:r>
      <w:r w:rsidRPr="00AB108B">
        <w:rPr>
          <w:rFonts w:eastAsia="Calibri" w:cs="Times New Roman"/>
          <w:kern w:val="0"/>
          <w:sz w:val="22"/>
          <w:szCs w:val="22"/>
          <w:lang w:eastAsia="ru-RU" w:bidi="ar-SA"/>
        </w:rPr>
        <w:t xml:space="preserve">Рассказы </w:t>
      </w:r>
      <w:r w:rsidRPr="00AB108B">
        <w:rPr>
          <w:rFonts w:eastAsia="Calibri" w:cs="Times New Roman"/>
          <w:bCs/>
          <w:kern w:val="0"/>
          <w:sz w:val="22"/>
          <w:szCs w:val="22"/>
          <w:lang w:eastAsia="ru-RU" w:bidi="ar-SA"/>
        </w:rPr>
        <w:t xml:space="preserve">«Толстый и тонкий», «Хамелеон», «Смерть чиновника». </w:t>
      </w:r>
      <w:r w:rsidRPr="00AB108B">
        <w:rPr>
          <w:rFonts w:eastAsia="Calibri" w:cs="Times New Roman"/>
          <w:kern w:val="0"/>
          <w:sz w:val="22"/>
          <w:szCs w:val="22"/>
          <w:lang w:eastAsia="ru-RU" w:bidi="ar-SA"/>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Русская литература </w:t>
      </w:r>
      <w:r w:rsidRPr="00AB108B">
        <w:rPr>
          <w:rFonts w:eastAsia="Calibri" w:cs="Times New Roman"/>
          <w:b/>
          <w:bCs/>
          <w:kern w:val="0"/>
          <w:sz w:val="22"/>
          <w:szCs w:val="22"/>
          <w:lang w:val="en-US" w:eastAsia="ru-RU" w:bidi="ar-SA"/>
        </w:rPr>
        <w:t>XX</w:t>
      </w:r>
      <w:r w:rsidRPr="00AB108B">
        <w:rPr>
          <w:rFonts w:eastAsia="Calibri" w:cs="Times New Roman"/>
          <w:b/>
          <w:bCs/>
          <w:kern w:val="0"/>
          <w:sz w:val="22"/>
          <w:szCs w:val="22"/>
          <w:lang w:eastAsia="ru-RU" w:bidi="ar-SA"/>
        </w:rPr>
        <w:t> в. (первая половина)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И. А. Бунин. </w:t>
      </w:r>
      <w:r w:rsidRPr="00AB108B">
        <w:rPr>
          <w:rFonts w:eastAsia="Calibri" w:cs="Times New Roman"/>
          <w:kern w:val="0"/>
          <w:sz w:val="22"/>
          <w:szCs w:val="22"/>
          <w:lang w:eastAsia="ru-RU" w:bidi="ar-SA"/>
        </w:rPr>
        <w:t xml:space="preserve">Стихотворение </w:t>
      </w:r>
      <w:r w:rsidRPr="00AB108B">
        <w:rPr>
          <w:rFonts w:eastAsia="Calibri" w:cs="Times New Roman"/>
          <w:bCs/>
          <w:kern w:val="0"/>
          <w:sz w:val="22"/>
          <w:szCs w:val="22"/>
          <w:lang w:eastAsia="ru-RU" w:bidi="ar-SA"/>
        </w:rPr>
        <w:t xml:space="preserve">«Густой зелёный ельник у дороги…». </w:t>
      </w:r>
      <w:r w:rsidRPr="00AB108B">
        <w:rPr>
          <w:rFonts w:eastAsia="Calibri" w:cs="Times New Roman"/>
          <w:kern w:val="0"/>
          <w:sz w:val="22"/>
          <w:szCs w:val="22"/>
          <w:lang w:eastAsia="ru-RU" w:bidi="ar-SA"/>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«Подснежник». </w:t>
      </w:r>
      <w:r w:rsidRPr="00AB108B">
        <w:rPr>
          <w:rFonts w:eastAsia="Calibri" w:cs="Times New Roman"/>
          <w:kern w:val="0"/>
          <w:sz w:val="22"/>
          <w:szCs w:val="22"/>
          <w:lang w:eastAsia="ru-RU" w:bidi="ar-SA"/>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И. Куприн.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«Чудесный доктор». </w:t>
      </w:r>
      <w:r w:rsidRPr="00AB108B">
        <w:rPr>
          <w:rFonts w:eastAsia="Calibri" w:cs="Times New Roman"/>
          <w:kern w:val="0"/>
          <w:sz w:val="22"/>
          <w:szCs w:val="22"/>
          <w:lang w:eastAsia="ru-RU" w:bidi="ar-SA"/>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Горький.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«Челкаш». </w:t>
      </w:r>
      <w:r w:rsidRPr="00AB108B">
        <w:rPr>
          <w:rFonts w:eastAsia="Calibri" w:cs="Times New Roman"/>
          <w:kern w:val="0"/>
          <w:sz w:val="22"/>
          <w:szCs w:val="22"/>
          <w:lang w:eastAsia="ru-RU" w:bidi="ar-SA"/>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И. С. Шмелёв. </w:t>
      </w:r>
      <w:r w:rsidRPr="00AB108B">
        <w:rPr>
          <w:rFonts w:eastAsia="Calibri" w:cs="Times New Roman"/>
          <w:kern w:val="0"/>
          <w:sz w:val="22"/>
          <w:szCs w:val="22"/>
          <w:lang w:eastAsia="ru-RU" w:bidi="ar-SA"/>
        </w:rPr>
        <w:t xml:space="preserve">Роман </w:t>
      </w:r>
      <w:r w:rsidRPr="00AB108B">
        <w:rPr>
          <w:rFonts w:eastAsia="Calibri" w:cs="Times New Roman"/>
          <w:bCs/>
          <w:kern w:val="0"/>
          <w:sz w:val="22"/>
          <w:szCs w:val="22"/>
          <w:lang w:eastAsia="ru-RU" w:bidi="ar-SA"/>
        </w:rPr>
        <w:t>«Лето Господне»</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А. А.</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Блок.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«Девушка пела в церковном хоре…», «Родина». </w:t>
      </w:r>
      <w:r w:rsidRPr="00AB108B">
        <w:rPr>
          <w:rFonts w:eastAsia="Calibri" w:cs="Times New Roman"/>
          <w:kern w:val="0"/>
          <w:sz w:val="22"/>
          <w:szCs w:val="22"/>
          <w:lang w:eastAsia="ru-RU" w:bidi="ar-SA"/>
        </w:rPr>
        <w:t>Лирический герой в поэзии Блока. Символика и реалистические детали в стихотворениях. Образ Родины. Музыкальность лирики Блока.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val="en-US" w:eastAsia="ru-RU" w:bidi="ar-SA"/>
        </w:rPr>
        <w:t>B</w:t>
      </w:r>
      <w:r w:rsidRPr="00AB108B">
        <w:rPr>
          <w:rFonts w:eastAsia="Calibri" w:cs="Times New Roman"/>
          <w:b/>
          <w:kern w:val="0"/>
          <w:sz w:val="22"/>
          <w:szCs w:val="22"/>
          <w:lang w:eastAsia="ru-RU" w:bidi="ar-SA"/>
        </w:rPr>
        <w:t>. В. </w:t>
      </w:r>
      <w:r w:rsidRPr="00AB108B">
        <w:rPr>
          <w:rFonts w:eastAsia="Calibri" w:cs="Times New Roman"/>
          <w:b/>
          <w:bCs/>
          <w:kern w:val="0"/>
          <w:sz w:val="22"/>
          <w:szCs w:val="22"/>
          <w:lang w:eastAsia="ru-RU" w:bidi="ar-SA"/>
        </w:rPr>
        <w:t xml:space="preserve">Маяковский.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«Хорошее отношение к лошадям», «Необычайное приключение, бывшее с Владимиром Маяковским летом на даче». </w:t>
      </w:r>
      <w:r w:rsidRPr="00AB108B">
        <w:rPr>
          <w:rFonts w:eastAsia="Calibri" w:cs="Times New Roman"/>
          <w:kern w:val="0"/>
          <w:sz w:val="22"/>
          <w:szCs w:val="22"/>
          <w:lang w:eastAsia="ru-RU" w:bidi="ar-SA"/>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val="en-US" w:eastAsia="ru-RU" w:bidi="ar-SA"/>
        </w:rPr>
        <w:t>C</w:t>
      </w:r>
      <w:r w:rsidRPr="00AB108B">
        <w:rPr>
          <w:rFonts w:eastAsia="Calibri" w:cs="Times New Roman"/>
          <w:b/>
          <w:bCs/>
          <w:kern w:val="0"/>
          <w:sz w:val="22"/>
          <w:szCs w:val="22"/>
          <w:lang w:eastAsia="ru-RU" w:bidi="ar-SA"/>
        </w:rPr>
        <w:t>.</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А. Есенин.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«Гой ты, Русь, моя родная…», «Нивы сжаты, рощи голы…». </w:t>
      </w:r>
      <w:r w:rsidRPr="00AB108B">
        <w:rPr>
          <w:rFonts w:eastAsia="Calibri" w:cs="Times New Roman"/>
          <w:kern w:val="0"/>
          <w:sz w:val="22"/>
          <w:szCs w:val="22"/>
          <w:lang w:eastAsia="ru-RU" w:bidi="ar-SA"/>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А. Ахматова.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«Перед весной бывают дни такие…», «Родная </w:t>
      </w:r>
      <w:r w:rsidRPr="00AB108B">
        <w:rPr>
          <w:rFonts w:eastAsia="Calibri" w:cs="Times New Roman"/>
          <w:kern w:val="0"/>
          <w:sz w:val="22"/>
          <w:szCs w:val="22"/>
          <w:lang w:eastAsia="ru-RU" w:bidi="ar-SA"/>
        </w:rPr>
        <w:t>земля». Основные темы и образы поэзии Ахматовой. Роль предметной детали, её многозначность. Тема Родины в стихотворении.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П. Платонов.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«Цветок на </w:t>
      </w:r>
      <w:r w:rsidRPr="00AB108B">
        <w:rPr>
          <w:rFonts w:eastAsia="Calibri" w:cs="Times New Roman"/>
          <w:kern w:val="0"/>
          <w:sz w:val="22"/>
          <w:szCs w:val="22"/>
          <w:lang w:eastAsia="ru-RU" w:bidi="ar-SA"/>
        </w:rPr>
        <w:t>земле». Основная тема и идейное содержание рассказа. Сказочное и реальное в сюжете произведения. Философская символика образа цветка.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С. Грин. </w:t>
      </w: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«Алые паруса»</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А. Булгаков. </w:t>
      </w:r>
      <w:r w:rsidRPr="00AB108B">
        <w:rPr>
          <w:rFonts w:eastAsia="Calibri" w:cs="Times New Roman"/>
          <w:kern w:val="0"/>
          <w:sz w:val="22"/>
          <w:szCs w:val="22"/>
          <w:lang w:eastAsia="ru-RU" w:bidi="ar-SA"/>
        </w:rPr>
        <w:t xml:space="preserve">Повесть </w:t>
      </w:r>
      <w:r w:rsidRPr="00AB108B">
        <w:rPr>
          <w:rFonts w:eastAsia="Calibri" w:cs="Times New Roman"/>
          <w:bCs/>
          <w:kern w:val="0"/>
          <w:sz w:val="22"/>
          <w:szCs w:val="22"/>
          <w:lang w:eastAsia="ru-RU" w:bidi="ar-SA"/>
        </w:rPr>
        <w:t xml:space="preserve">«Собачье сердце». </w:t>
      </w:r>
      <w:r w:rsidRPr="00AB108B">
        <w:rPr>
          <w:rFonts w:eastAsia="Calibri" w:cs="Times New Roman"/>
          <w:kern w:val="0"/>
          <w:sz w:val="22"/>
          <w:szCs w:val="22"/>
          <w:lang w:eastAsia="ru-RU" w:bidi="ar-SA"/>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Русская литература </w:t>
      </w:r>
      <w:r w:rsidRPr="00AB108B">
        <w:rPr>
          <w:rFonts w:eastAsia="Calibri" w:cs="Times New Roman"/>
          <w:b/>
          <w:bCs/>
          <w:kern w:val="0"/>
          <w:sz w:val="22"/>
          <w:szCs w:val="22"/>
          <w:lang w:val="en-US" w:eastAsia="ru-RU" w:bidi="ar-SA"/>
        </w:rPr>
        <w:t>XX</w:t>
      </w:r>
      <w:r w:rsidRPr="00AB108B">
        <w:rPr>
          <w:rFonts w:eastAsia="Calibri" w:cs="Times New Roman"/>
          <w:b/>
          <w:bCs/>
          <w:kern w:val="0"/>
          <w:sz w:val="22"/>
          <w:szCs w:val="22"/>
          <w:lang w:eastAsia="ru-RU" w:bidi="ar-SA"/>
        </w:rPr>
        <w:t xml:space="preserve"> в. (вторая половина)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val="en-US" w:eastAsia="ru-RU" w:bidi="ar-SA"/>
        </w:rPr>
        <w:t>A</w:t>
      </w:r>
      <w:r w:rsidRPr="00AB108B">
        <w:rPr>
          <w:rFonts w:eastAsia="Calibri" w:cs="Times New Roman"/>
          <w:b/>
          <w:bCs/>
          <w:kern w:val="0"/>
          <w:sz w:val="22"/>
          <w:szCs w:val="22"/>
          <w:lang w:eastAsia="ru-RU" w:bidi="ar-SA"/>
        </w:rPr>
        <w:t xml:space="preserve">. Т. Твардовский. </w:t>
      </w: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«Василий Тёркин» </w:t>
      </w:r>
      <w:r w:rsidRPr="00AB108B">
        <w:rPr>
          <w:rFonts w:eastAsia="Calibri" w:cs="Times New Roman"/>
          <w:kern w:val="0"/>
          <w:sz w:val="22"/>
          <w:szCs w:val="22"/>
          <w:lang w:eastAsia="ru-RU" w:bidi="ar-SA"/>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А. Шолохов.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«Судьба человека». </w:t>
      </w:r>
      <w:r w:rsidRPr="00AB108B">
        <w:rPr>
          <w:rFonts w:eastAsia="Calibri" w:cs="Times New Roman"/>
          <w:kern w:val="0"/>
          <w:sz w:val="22"/>
          <w:szCs w:val="22"/>
          <w:lang w:eastAsia="ru-RU" w:bidi="ar-SA"/>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Н. М. Рубцов.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«Звезда полей», «В горнице». </w:t>
      </w:r>
      <w:r w:rsidRPr="00AB108B">
        <w:rPr>
          <w:rFonts w:eastAsia="Calibri" w:cs="Times New Roman"/>
          <w:kern w:val="0"/>
          <w:sz w:val="22"/>
          <w:szCs w:val="22"/>
          <w:lang w:eastAsia="ru-RU" w:bidi="ar-SA"/>
        </w:rPr>
        <w:t>Картины природы и русского быта в стихотворениях Рубцова. Темы, образы и настроения. Лирический герой и его мировосприятие.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val="en-US" w:eastAsia="ru-RU" w:bidi="ar-SA"/>
        </w:rPr>
        <w:t>B</w:t>
      </w:r>
      <w:r w:rsidRPr="00AB108B">
        <w:rPr>
          <w:rFonts w:eastAsia="Calibri" w:cs="Times New Roman"/>
          <w:b/>
          <w:bCs/>
          <w:kern w:val="0"/>
          <w:sz w:val="22"/>
          <w:szCs w:val="22"/>
          <w:lang w:eastAsia="ru-RU" w:bidi="ar-SA"/>
        </w:rPr>
        <w:t>.</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М. Шукшин.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«Чудик». </w:t>
      </w:r>
      <w:r w:rsidRPr="00AB108B">
        <w:rPr>
          <w:rFonts w:eastAsia="Calibri" w:cs="Times New Roman"/>
          <w:kern w:val="0"/>
          <w:sz w:val="22"/>
          <w:szCs w:val="22"/>
          <w:lang w:eastAsia="ru-RU" w:bidi="ar-SA"/>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В. Г. Распутин.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«Уроки французского». </w:t>
      </w:r>
      <w:r w:rsidRPr="00AB108B">
        <w:rPr>
          <w:rFonts w:eastAsia="Calibri" w:cs="Times New Roman"/>
          <w:kern w:val="0"/>
          <w:sz w:val="22"/>
          <w:szCs w:val="22"/>
          <w:lang w:eastAsia="ru-RU" w:bidi="ar-SA"/>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В. П. Астафьев.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«Васюткино озеро». </w:t>
      </w:r>
      <w:r w:rsidRPr="00AB108B">
        <w:rPr>
          <w:rFonts w:eastAsia="Calibri" w:cs="Times New Roman"/>
          <w:kern w:val="0"/>
          <w:sz w:val="22"/>
          <w:szCs w:val="22"/>
          <w:lang w:eastAsia="ru-RU" w:bidi="ar-SA"/>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И. Солженицын.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«Матрёнин двор». </w:t>
      </w:r>
      <w:r w:rsidRPr="00AB108B">
        <w:rPr>
          <w:rFonts w:eastAsia="Calibri" w:cs="Times New Roman"/>
          <w:kern w:val="0"/>
          <w:sz w:val="22"/>
          <w:szCs w:val="22"/>
          <w:lang w:eastAsia="ru-RU" w:bidi="ar-SA"/>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Литература народов России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Г. Тукай.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 xml:space="preserve">«Родная деревня», «Книга». </w:t>
      </w:r>
      <w:r w:rsidRPr="00AB108B">
        <w:rPr>
          <w:rFonts w:eastAsia="Calibri" w:cs="Times New Roman"/>
          <w:kern w:val="0"/>
          <w:sz w:val="22"/>
          <w:szCs w:val="22"/>
          <w:lang w:eastAsia="ru-RU" w:bidi="ar-SA"/>
        </w:rPr>
        <w:t>Любовь к своему родному краю, верность обычаям, своей семье, традициям своего народа. Книга как «отрада из отрад», «путеводная звезда».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Карим. </w:t>
      </w: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«Бессмертие» </w:t>
      </w:r>
      <w:r w:rsidRPr="00AB108B">
        <w:rPr>
          <w:rFonts w:eastAsia="Calibri" w:cs="Times New Roman"/>
          <w:kern w:val="0"/>
          <w:sz w:val="22"/>
          <w:szCs w:val="22"/>
          <w:lang w:eastAsia="ru-RU" w:bidi="ar-SA"/>
        </w:rPr>
        <w:t>(фрагменты). Героический пафос поэмы. Близость образа главного героя поэмы образу Василия Тёркина из одноименной поэмы А. Т. Твардовского.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К.</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Кулиев.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«Когда на меня навалилась беда…», «Каким бы малым ни был мой народ…</w:t>
      </w:r>
      <w:r w:rsidRPr="00AB108B">
        <w:rPr>
          <w:rFonts w:eastAsia="Calibri" w:cs="Times New Roman"/>
          <w:kern w:val="0"/>
          <w:sz w:val="22"/>
          <w:szCs w:val="22"/>
          <w:lang w:eastAsia="ru-RU" w:bidi="ar-SA"/>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 Гамзатов. </w:t>
      </w:r>
      <w:r w:rsidRPr="00AB108B">
        <w:rPr>
          <w:rFonts w:eastAsia="Calibri" w:cs="Times New Roman"/>
          <w:kern w:val="0"/>
          <w:sz w:val="22"/>
          <w:szCs w:val="22"/>
          <w:lang w:eastAsia="ru-RU" w:bidi="ar-SA"/>
        </w:rPr>
        <w:t xml:space="preserve">Стихотворения </w:t>
      </w:r>
      <w:r w:rsidRPr="00AB108B">
        <w:rPr>
          <w:rFonts w:eastAsia="Calibri" w:cs="Times New Roman"/>
          <w:bCs/>
          <w:kern w:val="0"/>
          <w:sz w:val="22"/>
          <w:szCs w:val="22"/>
          <w:lang w:eastAsia="ru-RU" w:bidi="ar-SA"/>
        </w:rPr>
        <w:t>«Мой Дагестан», «В горах джигиты ссорились, бывало…»</w:t>
      </w:r>
      <w:r w:rsidRPr="00AB108B">
        <w:rPr>
          <w:rFonts w:eastAsia="Calibri" w:cs="Times New Roman"/>
          <w:kern w:val="0"/>
          <w:sz w:val="22"/>
          <w:szCs w:val="22"/>
          <w:lang w:eastAsia="ru-RU" w:bidi="ar-SA"/>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Зарубежная литература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Гомер. </w:t>
      </w: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 xml:space="preserve">«Одиссея» </w:t>
      </w:r>
      <w:r w:rsidRPr="00AB108B">
        <w:rPr>
          <w:rFonts w:eastAsia="Calibri" w:cs="Times New Roman"/>
          <w:kern w:val="0"/>
          <w:sz w:val="22"/>
          <w:szCs w:val="22"/>
          <w:lang w:eastAsia="ru-RU" w:bidi="ar-SA"/>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Данте Алигьери. </w:t>
      </w:r>
      <w:r w:rsidRPr="00AB108B">
        <w:rPr>
          <w:rFonts w:eastAsia="Calibri" w:cs="Times New Roman"/>
          <w:kern w:val="0"/>
          <w:sz w:val="22"/>
          <w:szCs w:val="22"/>
          <w:lang w:eastAsia="ru-RU" w:bidi="ar-SA"/>
        </w:rPr>
        <w:t xml:space="preserve">Поэма </w:t>
      </w:r>
      <w:r w:rsidRPr="00AB108B">
        <w:rPr>
          <w:rFonts w:eastAsia="Calibri" w:cs="Times New Roman"/>
          <w:bCs/>
          <w:kern w:val="0"/>
          <w:sz w:val="22"/>
          <w:szCs w:val="22"/>
          <w:lang w:eastAsia="ru-RU" w:bidi="ar-SA"/>
        </w:rPr>
        <w:t>«Божественная комедия»</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У. Шекспир. </w:t>
      </w:r>
      <w:r w:rsidRPr="00AB108B">
        <w:rPr>
          <w:rFonts w:eastAsia="Calibri" w:cs="Times New Roman"/>
          <w:kern w:val="0"/>
          <w:sz w:val="22"/>
          <w:szCs w:val="22"/>
          <w:lang w:eastAsia="ru-RU" w:bidi="ar-SA"/>
        </w:rPr>
        <w:t xml:space="preserve">Трагедия </w:t>
      </w:r>
      <w:r w:rsidRPr="00AB108B">
        <w:rPr>
          <w:rFonts w:eastAsia="Calibri" w:cs="Times New Roman"/>
          <w:bCs/>
          <w:kern w:val="0"/>
          <w:sz w:val="22"/>
          <w:szCs w:val="22"/>
          <w:lang w:eastAsia="ru-RU" w:bidi="ar-SA"/>
        </w:rPr>
        <w:t>«Гамлет»</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Сонет № </w:t>
      </w:r>
      <w:r w:rsidRPr="00AB108B">
        <w:rPr>
          <w:rFonts w:eastAsia="Calibri" w:cs="Times New Roman"/>
          <w:bCs/>
          <w:kern w:val="0"/>
          <w:sz w:val="22"/>
          <w:szCs w:val="22"/>
          <w:lang w:eastAsia="ru-RU" w:bidi="ar-SA"/>
        </w:rPr>
        <w:t xml:space="preserve">130 «Её глаза на звезды не похожи…». </w:t>
      </w:r>
      <w:r w:rsidRPr="00AB108B">
        <w:rPr>
          <w:rFonts w:eastAsia="Calibri" w:cs="Times New Roman"/>
          <w:kern w:val="0"/>
          <w:sz w:val="22"/>
          <w:szCs w:val="22"/>
          <w:lang w:eastAsia="ru-RU" w:bidi="ar-SA"/>
        </w:rPr>
        <w:t>Любовь и творчество как основные темы сонетов. Образ возлюбленной в сонетах Шекспира.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 Сервантес. </w:t>
      </w:r>
      <w:r w:rsidRPr="00AB108B">
        <w:rPr>
          <w:rFonts w:eastAsia="Calibri" w:cs="Times New Roman"/>
          <w:kern w:val="0"/>
          <w:sz w:val="22"/>
          <w:szCs w:val="22"/>
          <w:lang w:eastAsia="ru-RU" w:bidi="ar-SA"/>
        </w:rPr>
        <w:t xml:space="preserve">Роман </w:t>
      </w:r>
      <w:r w:rsidRPr="00AB108B">
        <w:rPr>
          <w:rFonts w:eastAsia="Calibri" w:cs="Times New Roman"/>
          <w:bCs/>
          <w:kern w:val="0"/>
          <w:sz w:val="22"/>
          <w:szCs w:val="22"/>
          <w:lang w:eastAsia="ru-RU" w:bidi="ar-SA"/>
        </w:rPr>
        <w:t xml:space="preserve">«Дон Кихот» </w:t>
      </w:r>
      <w:r w:rsidRPr="00AB108B">
        <w:rPr>
          <w:rFonts w:eastAsia="Calibri" w:cs="Times New Roman"/>
          <w:kern w:val="0"/>
          <w:sz w:val="22"/>
          <w:szCs w:val="22"/>
          <w:lang w:eastAsia="ru-RU" w:bidi="ar-SA"/>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Д.</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Дефо. </w:t>
      </w:r>
      <w:r w:rsidRPr="00AB108B">
        <w:rPr>
          <w:rFonts w:eastAsia="Calibri" w:cs="Times New Roman"/>
          <w:kern w:val="0"/>
          <w:sz w:val="22"/>
          <w:szCs w:val="22"/>
          <w:lang w:eastAsia="ru-RU" w:bidi="ar-SA"/>
        </w:rPr>
        <w:t xml:space="preserve">Роман </w:t>
      </w:r>
      <w:r w:rsidRPr="00AB108B">
        <w:rPr>
          <w:rFonts w:eastAsia="Calibri" w:cs="Times New Roman"/>
          <w:bCs/>
          <w:kern w:val="0"/>
          <w:sz w:val="22"/>
          <w:szCs w:val="22"/>
          <w:lang w:eastAsia="ru-RU" w:bidi="ar-SA"/>
        </w:rPr>
        <w:t>«Робинзон Крузо»</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И. В. Гёте. </w:t>
      </w:r>
      <w:r w:rsidRPr="00AB108B">
        <w:rPr>
          <w:rFonts w:eastAsia="Calibri" w:cs="Times New Roman"/>
          <w:kern w:val="0"/>
          <w:sz w:val="22"/>
          <w:szCs w:val="22"/>
          <w:lang w:eastAsia="ru-RU" w:bidi="ar-SA"/>
        </w:rPr>
        <w:t xml:space="preserve">Трагедия </w:t>
      </w:r>
      <w:r w:rsidRPr="00AB108B">
        <w:rPr>
          <w:rFonts w:eastAsia="Calibri" w:cs="Times New Roman"/>
          <w:bCs/>
          <w:kern w:val="0"/>
          <w:sz w:val="22"/>
          <w:szCs w:val="22"/>
          <w:lang w:eastAsia="ru-RU" w:bidi="ar-SA"/>
        </w:rPr>
        <w:t xml:space="preserve">«Фауст» </w:t>
      </w:r>
      <w:r w:rsidRPr="00AB108B">
        <w:rPr>
          <w:rFonts w:eastAsia="Calibri" w:cs="Times New Roman"/>
          <w:kern w:val="0"/>
          <w:sz w:val="22"/>
          <w:szCs w:val="22"/>
          <w:lang w:eastAsia="ru-RU" w:bidi="ar-SA"/>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Ж. Б. Мольер. </w:t>
      </w:r>
      <w:r w:rsidRPr="00AB108B">
        <w:rPr>
          <w:rFonts w:eastAsia="Calibri" w:cs="Times New Roman"/>
          <w:kern w:val="0"/>
          <w:sz w:val="22"/>
          <w:szCs w:val="22"/>
          <w:lang w:eastAsia="ru-RU" w:bidi="ar-SA"/>
        </w:rPr>
        <w:t xml:space="preserve">Комедия </w:t>
      </w:r>
      <w:r w:rsidRPr="00AB108B">
        <w:rPr>
          <w:rFonts w:eastAsia="Calibri" w:cs="Times New Roman"/>
          <w:bCs/>
          <w:kern w:val="0"/>
          <w:sz w:val="22"/>
          <w:szCs w:val="22"/>
          <w:lang w:eastAsia="ru-RU" w:bidi="ar-SA"/>
        </w:rPr>
        <w:t>«Мещанин во дворянстве»</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Дж.</w:t>
      </w:r>
      <w:r w:rsidRPr="00AB108B">
        <w:rPr>
          <w:rFonts w:eastAsia="Calibri" w:cs="Times New Roman"/>
          <w:kern w:val="0"/>
          <w:sz w:val="22"/>
          <w:szCs w:val="22"/>
          <w:lang w:eastAsia="ru-RU" w:bidi="ar-SA"/>
        </w:rPr>
        <w:t> </w:t>
      </w:r>
      <w:r w:rsidRPr="00AB108B">
        <w:rPr>
          <w:rFonts w:eastAsia="Calibri" w:cs="Times New Roman"/>
          <w:b/>
          <w:bCs/>
          <w:kern w:val="0"/>
          <w:sz w:val="22"/>
          <w:szCs w:val="22"/>
          <w:lang w:eastAsia="ru-RU" w:bidi="ar-SA"/>
        </w:rPr>
        <w:t xml:space="preserve">Г. Байрон. </w:t>
      </w:r>
      <w:r w:rsidRPr="00AB108B">
        <w:rPr>
          <w:rFonts w:eastAsia="Calibri" w:cs="Times New Roman"/>
          <w:kern w:val="0"/>
          <w:sz w:val="22"/>
          <w:szCs w:val="22"/>
          <w:lang w:eastAsia="ru-RU" w:bidi="ar-SA"/>
        </w:rPr>
        <w:t xml:space="preserve">Стихотворение </w:t>
      </w:r>
      <w:r w:rsidRPr="00AB108B">
        <w:rPr>
          <w:rFonts w:eastAsia="Calibri" w:cs="Times New Roman"/>
          <w:bCs/>
          <w:kern w:val="0"/>
          <w:sz w:val="22"/>
          <w:szCs w:val="22"/>
          <w:lang w:eastAsia="ru-RU" w:bidi="ar-SA"/>
        </w:rPr>
        <w:t xml:space="preserve">«Душа моя мрачна…». </w:t>
      </w:r>
      <w:r w:rsidRPr="00AB108B">
        <w:rPr>
          <w:rFonts w:eastAsia="Calibri" w:cs="Times New Roman"/>
          <w:kern w:val="0"/>
          <w:sz w:val="22"/>
          <w:szCs w:val="22"/>
          <w:lang w:eastAsia="ru-RU" w:bidi="ar-SA"/>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 де Сент-Экзюпери. </w:t>
      </w:r>
      <w:r w:rsidRPr="00AB108B">
        <w:rPr>
          <w:rFonts w:eastAsia="Calibri" w:cs="Times New Roman"/>
          <w:kern w:val="0"/>
          <w:sz w:val="22"/>
          <w:szCs w:val="22"/>
          <w:lang w:eastAsia="ru-RU" w:bidi="ar-SA"/>
        </w:rPr>
        <w:t xml:space="preserve">Повесть-сказка </w:t>
      </w:r>
      <w:r w:rsidRPr="00AB108B">
        <w:rPr>
          <w:rFonts w:eastAsia="Calibri" w:cs="Times New Roman"/>
          <w:bCs/>
          <w:kern w:val="0"/>
          <w:sz w:val="22"/>
          <w:szCs w:val="22"/>
          <w:lang w:eastAsia="ru-RU" w:bidi="ar-SA"/>
        </w:rPr>
        <w:t xml:space="preserve">«Маленький принц» </w:t>
      </w:r>
      <w:r w:rsidRPr="00AB108B">
        <w:rPr>
          <w:rFonts w:eastAsia="Calibri" w:cs="Times New Roman"/>
          <w:kern w:val="0"/>
          <w:sz w:val="22"/>
          <w:szCs w:val="22"/>
          <w:lang w:eastAsia="ru-RU" w:bidi="ar-SA"/>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 Брэдбери. </w:t>
      </w:r>
      <w:r w:rsidRPr="00AB108B">
        <w:rPr>
          <w:rFonts w:eastAsia="Calibri" w:cs="Times New Roman"/>
          <w:kern w:val="0"/>
          <w:sz w:val="22"/>
          <w:szCs w:val="22"/>
          <w:lang w:eastAsia="ru-RU" w:bidi="ar-SA"/>
        </w:rPr>
        <w:t xml:space="preserve">Рассказ </w:t>
      </w:r>
      <w:r w:rsidRPr="00AB108B">
        <w:rPr>
          <w:rFonts w:eastAsia="Calibri" w:cs="Times New Roman"/>
          <w:bCs/>
          <w:kern w:val="0"/>
          <w:sz w:val="22"/>
          <w:szCs w:val="22"/>
          <w:lang w:eastAsia="ru-RU" w:bidi="ar-SA"/>
        </w:rPr>
        <w:t xml:space="preserve">«Всё лето в один день». </w:t>
      </w:r>
      <w:r w:rsidRPr="00AB108B">
        <w:rPr>
          <w:rFonts w:eastAsia="Calibri" w:cs="Times New Roman"/>
          <w:kern w:val="0"/>
          <w:sz w:val="22"/>
          <w:szCs w:val="22"/>
          <w:lang w:eastAsia="ru-RU" w:bidi="ar-SA"/>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Обзор</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Героический эпос. </w:t>
      </w:r>
      <w:r w:rsidRPr="00AB108B">
        <w:rPr>
          <w:rFonts w:eastAsia="Calibri" w:cs="Times New Roman"/>
          <w:kern w:val="0"/>
          <w:sz w:val="22"/>
          <w:szCs w:val="22"/>
          <w:lang w:eastAsia="ru-RU" w:bidi="ar-SA"/>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Литературная сказка</w:t>
      </w:r>
      <w:r w:rsidRPr="00AB108B">
        <w:rPr>
          <w:rFonts w:eastAsia="Calibri" w:cs="Times New Roman"/>
          <w:bCs/>
          <w:i/>
          <w:iCs/>
          <w:kern w:val="0"/>
          <w:sz w:val="22"/>
          <w:szCs w:val="22"/>
          <w:lang w:eastAsia="ru-RU" w:bidi="ar-SA"/>
        </w:rPr>
        <w:t xml:space="preserve">. </w:t>
      </w:r>
      <w:r w:rsidRPr="00AB108B">
        <w:rPr>
          <w:rFonts w:eastAsia="Calibri" w:cs="Times New Roman"/>
          <w:kern w:val="0"/>
          <w:sz w:val="22"/>
          <w:szCs w:val="22"/>
          <w:lang w:eastAsia="ru-RU" w:bidi="ar-SA"/>
        </w:rPr>
        <w:t>Х. </w:t>
      </w:r>
      <w:r w:rsidRPr="00AB108B">
        <w:rPr>
          <w:rFonts w:eastAsia="Calibri" w:cs="Times New Roman"/>
          <w:bCs/>
          <w:kern w:val="0"/>
          <w:sz w:val="22"/>
          <w:szCs w:val="22"/>
          <w:lang w:eastAsia="ru-RU" w:bidi="ar-SA"/>
        </w:rPr>
        <w:t xml:space="preserve">К. Андерсен. </w:t>
      </w:r>
      <w:r w:rsidRPr="00AB108B">
        <w:rPr>
          <w:rFonts w:eastAsia="Calibri" w:cs="Times New Roman"/>
          <w:kern w:val="0"/>
          <w:sz w:val="22"/>
          <w:szCs w:val="22"/>
          <w:lang w:eastAsia="ru-RU" w:bidi="ar-SA"/>
        </w:rPr>
        <w:t xml:space="preserve">Сказка «Снежная королева». </w:t>
      </w:r>
      <w:r w:rsidRPr="00AB108B">
        <w:rPr>
          <w:rFonts w:eastAsia="Calibri" w:cs="Times New Roman"/>
          <w:bCs/>
          <w:kern w:val="0"/>
          <w:sz w:val="22"/>
          <w:szCs w:val="22"/>
          <w:lang w:eastAsia="ru-RU" w:bidi="ar-SA"/>
        </w:rPr>
        <w:t xml:space="preserve">А. Погорельский. </w:t>
      </w:r>
      <w:r w:rsidRPr="00AB108B">
        <w:rPr>
          <w:rFonts w:eastAsia="Calibri" w:cs="Times New Roman"/>
          <w:kern w:val="0"/>
          <w:sz w:val="22"/>
          <w:szCs w:val="22"/>
          <w:lang w:eastAsia="ru-RU" w:bidi="ar-SA"/>
        </w:rPr>
        <w:t xml:space="preserve">Сказка «Чёрная курица, или Подземные жители». </w:t>
      </w:r>
      <w:r w:rsidRPr="00AB108B">
        <w:rPr>
          <w:rFonts w:eastAsia="Calibri" w:cs="Times New Roman"/>
          <w:bCs/>
          <w:kern w:val="0"/>
          <w:sz w:val="22"/>
          <w:szCs w:val="22"/>
          <w:lang w:eastAsia="ru-RU" w:bidi="ar-SA"/>
        </w:rPr>
        <w:t xml:space="preserve">А. Н. Островский. </w:t>
      </w:r>
      <w:r w:rsidRPr="00AB108B">
        <w:rPr>
          <w:rFonts w:eastAsia="Calibri" w:cs="Times New Roman"/>
          <w:kern w:val="0"/>
          <w:sz w:val="22"/>
          <w:szCs w:val="22"/>
          <w:lang w:eastAsia="ru-RU" w:bidi="ar-SA"/>
        </w:rPr>
        <w:t xml:space="preserve">«Снегурочка» (сцены). </w:t>
      </w:r>
      <w:r w:rsidRPr="00AB108B">
        <w:rPr>
          <w:rFonts w:eastAsia="Calibri" w:cs="Times New Roman"/>
          <w:bCs/>
          <w:kern w:val="0"/>
          <w:sz w:val="22"/>
          <w:szCs w:val="22"/>
          <w:lang w:eastAsia="ru-RU" w:bidi="ar-SA"/>
        </w:rPr>
        <w:t>М. </w:t>
      </w:r>
      <w:r w:rsidRPr="00AB108B">
        <w:rPr>
          <w:rFonts w:eastAsia="Calibri" w:cs="Times New Roman"/>
          <w:kern w:val="0"/>
          <w:sz w:val="22"/>
          <w:szCs w:val="22"/>
          <w:lang w:eastAsia="ru-RU" w:bidi="ar-SA"/>
        </w:rPr>
        <w:t>Е. </w:t>
      </w:r>
      <w:r w:rsidRPr="00AB108B">
        <w:rPr>
          <w:rFonts w:eastAsia="Calibri" w:cs="Times New Roman"/>
          <w:bCs/>
          <w:kern w:val="0"/>
          <w:sz w:val="22"/>
          <w:szCs w:val="22"/>
          <w:lang w:eastAsia="ru-RU" w:bidi="ar-SA"/>
        </w:rPr>
        <w:t>Салтыков-Щедрин.</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Жанр басни. </w:t>
      </w:r>
      <w:r w:rsidRPr="00AB108B">
        <w:rPr>
          <w:rFonts w:eastAsia="Calibri" w:cs="Times New Roman"/>
          <w:bCs/>
          <w:kern w:val="0"/>
          <w:sz w:val="22"/>
          <w:szCs w:val="22"/>
          <w:lang w:eastAsia="ru-RU" w:bidi="ar-SA"/>
        </w:rPr>
        <w:t xml:space="preserve">Эзоп. </w:t>
      </w:r>
      <w:r w:rsidRPr="00AB108B">
        <w:rPr>
          <w:rFonts w:eastAsia="Calibri" w:cs="Times New Roman"/>
          <w:kern w:val="0"/>
          <w:sz w:val="22"/>
          <w:szCs w:val="22"/>
          <w:lang w:eastAsia="ru-RU" w:bidi="ar-SA"/>
        </w:rPr>
        <w:t xml:space="preserve">Басни «Ворон и Лисица», «Жук и Муравей». </w:t>
      </w:r>
      <w:r w:rsidRPr="00AB108B">
        <w:rPr>
          <w:rFonts w:eastAsia="Calibri" w:cs="Times New Roman"/>
          <w:bCs/>
          <w:kern w:val="0"/>
          <w:sz w:val="22"/>
          <w:szCs w:val="22"/>
          <w:lang w:eastAsia="ru-RU" w:bidi="ar-SA"/>
        </w:rPr>
        <w:t xml:space="preserve">Ж. Лафонтен. </w:t>
      </w:r>
      <w:r w:rsidRPr="00AB108B">
        <w:rPr>
          <w:rFonts w:eastAsia="Calibri" w:cs="Times New Roman"/>
          <w:kern w:val="0"/>
          <w:sz w:val="22"/>
          <w:szCs w:val="22"/>
          <w:lang w:eastAsia="ru-RU" w:bidi="ar-SA"/>
        </w:rPr>
        <w:t xml:space="preserve">Басня «Жёлудь и Тыква». </w:t>
      </w:r>
      <w:r w:rsidRPr="00AB108B">
        <w:rPr>
          <w:rFonts w:eastAsia="Calibri" w:cs="Times New Roman"/>
          <w:bCs/>
          <w:kern w:val="0"/>
          <w:sz w:val="22"/>
          <w:szCs w:val="22"/>
          <w:lang w:eastAsia="ru-RU" w:bidi="ar-SA"/>
        </w:rPr>
        <w:t xml:space="preserve">Г. Э. Лессинг. </w:t>
      </w:r>
      <w:r w:rsidRPr="00AB108B">
        <w:rPr>
          <w:rFonts w:eastAsia="Calibri" w:cs="Times New Roman"/>
          <w:kern w:val="0"/>
          <w:sz w:val="22"/>
          <w:szCs w:val="22"/>
          <w:lang w:eastAsia="ru-RU" w:bidi="ar-SA"/>
        </w:rPr>
        <w:t xml:space="preserve">Басня «Свинья и Дуб». История жанра басни. Сюжеты античных басен и их обработки в литературе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Жанр баллады. </w:t>
      </w:r>
      <w:r w:rsidRPr="00AB108B">
        <w:rPr>
          <w:rFonts w:eastAsia="Calibri" w:cs="Times New Roman"/>
          <w:bCs/>
          <w:kern w:val="0"/>
          <w:sz w:val="22"/>
          <w:szCs w:val="22"/>
          <w:lang w:eastAsia="ru-RU" w:bidi="ar-SA"/>
        </w:rPr>
        <w:t xml:space="preserve">И. В. Гёте. </w:t>
      </w:r>
      <w:r w:rsidRPr="00AB108B">
        <w:rPr>
          <w:rFonts w:eastAsia="Calibri" w:cs="Times New Roman"/>
          <w:kern w:val="0"/>
          <w:sz w:val="22"/>
          <w:szCs w:val="22"/>
          <w:lang w:eastAsia="ru-RU" w:bidi="ar-SA"/>
        </w:rPr>
        <w:t xml:space="preserve">Баллада «Лесной царь». </w:t>
      </w:r>
      <w:r w:rsidRPr="00AB108B">
        <w:rPr>
          <w:rFonts w:eastAsia="Calibri" w:cs="Times New Roman"/>
          <w:bCs/>
          <w:kern w:val="0"/>
          <w:sz w:val="22"/>
          <w:szCs w:val="22"/>
          <w:lang w:eastAsia="ru-RU" w:bidi="ar-SA"/>
        </w:rPr>
        <w:t xml:space="preserve">Ф. Шиллер. </w:t>
      </w:r>
      <w:r w:rsidRPr="00AB108B">
        <w:rPr>
          <w:rFonts w:eastAsia="Calibri" w:cs="Times New Roman"/>
          <w:kern w:val="0"/>
          <w:sz w:val="22"/>
          <w:szCs w:val="22"/>
          <w:lang w:eastAsia="ru-RU" w:bidi="ar-SA"/>
        </w:rPr>
        <w:t xml:space="preserve">Баллада «Перчатка». </w:t>
      </w:r>
      <w:r w:rsidRPr="00AB108B">
        <w:rPr>
          <w:rFonts w:eastAsia="Calibri" w:cs="Times New Roman"/>
          <w:bCs/>
          <w:kern w:val="0"/>
          <w:sz w:val="22"/>
          <w:szCs w:val="22"/>
          <w:lang w:eastAsia="ru-RU" w:bidi="ar-SA"/>
        </w:rPr>
        <w:t xml:space="preserve">В. Скотт. </w:t>
      </w:r>
      <w:r w:rsidRPr="00AB108B">
        <w:rPr>
          <w:rFonts w:eastAsia="Calibri" w:cs="Times New Roman"/>
          <w:kern w:val="0"/>
          <w:sz w:val="22"/>
          <w:szCs w:val="22"/>
          <w:lang w:eastAsia="ru-RU" w:bidi="ar-SA"/>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Жанр новеллы. </w:t>
      </w:r>
      <w:r w:rsidRPr="00AB108B">
        <w:rPr>
          <w:rFonts w:eastAsia="Calibri" w:cs="Times New Roman"/>
          <w:bCs/>
          <w:kern w:val="0"/>
          <w:sz w:val="22"/>
          <w:szCs w:val="22"/>
          <w:lang w:eastAsia="ru-RU" w:bidi="ar-SA"/>
        </w:rPr>
        <w:t xml:space="preserve">П. Мериме. </w:t>
      </w:r>
      <w:r w:rsidRPr="00AB108B">
        <w:rPr>
          <w:rFonts w:eastAsia="Calibri" w:cs="Times New Roman"/>
          <w:kern w:val="0"/>
          <w:sz w:val="22"/>
          <w:szCs w:val="22"/>
          <w:lang w:eastAsia="ru-RU" w:bidi="ar-SA"/>
        </w:rPr>
        <w:t xml:space="preserve">Новелла «Видение Карла </w:t>
      </w:r>
      <w:r w:rsidRPr="00AB108B">
        <w:rPr>
          <w:rFonts w:eastAsia="Calibri" w:cs="Times New Roman"/>
          <w:kern w:val="0"/>
          <w:sz w:val="22"/>
          <w:szCs w:val="22"/>
          <w:lang w:val="en-US" w:eastAsia="ru-RU" w:bidi="ar-SA"/>
        </w:rPr>
        <w:t>XI</w:t>
      </w:r>
      <w:r w:rsidRPr="00AB108B">
        <w:rPr>
          <w:rFonts w:eastAsia="Calibri" w:cs="Times New Roman"/>
          <w:kern w:val="0"/>
          <w:sz w:val="22"/>
          <w:szCs w:val="22"/>
          <w:lang w:eastAsia="ru-RU" w:bidi="ar-SA"/>
        </w:rPr>
        <w:t xml:space="preserve">». Э. А. По. Новелла «Низвержение в Мальстрем». </w:t>
      </w:r>
      <w:r w:rsidRPr="00AB108B">
        <w:rPr>
          <w:rFonts w:eastAsia="Calibri" w:cs="Times New Roman"/>
          <w:bCs/>
          <w:kern w:val="0"/>
          <w:sz w:val="22"/>
          <w:szCs w:val="22"/>
          <w:lang w:eastAsia="ru-RU" w:bidi="ar-SA"/>
        </w:rPr>
        <w:t xml:space="preserve">О. Генри. </w:t>
      </w:r>
      <w:r w:rsidRPr="00AB108B">
        <w:rPr>
          <w:rFonts w:eastAsia="Calibri" w:cs="Times New Roman"/>
          <w:kern w:val="0"/>
          <w:sz w:val="22"/>
          <w:szCs w:val="22"/>
          <w:lang w:eastAsia="ru-RU" w:bidi="ar-SA"/>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Жанр рассказа. </w:t>
      </w:r>
      <w:r w:rsidRPr="00AB108B">
        <w:rPr>
          <w:rFonts w:eastAsia="Calibri" w:cs="Times New Roman"/>
          <w:bCs/>
          <w:kern w:val="0"/>
          <w:sz w:val="22"/>
          <w:szCs w:val="22"/>
          <w:lang w:eastAsia="ru-RU" w:bidi="ar-SA"/>
        </w:rPr>
        <w:t xml:space="preserve">Ф. М. Достоевский. </w:t>
      </w:r>
      <w:r w:rsidRPr="00AB108B">
        <w:rPr>
          <w:rFonts w:eastAsia="Calibri" w:cs="Times New Roman"/>
          <w:kern w:val="0"/>
          <w:sz w:val="22"/>
          <w:szCs w:val="22"/>
          <w:lang w:eastAsia="ru-RU" w:bidi="ar-SA"/>
        </w:rPr>
        <w:t xml:space="preserve">Рассказ «Мальчик у Христа на ёлке». </w:t>
      </w:r>
      <w:r w:rsidRPr="00AB108B">
        <w:rPr>
          <w:rFonts w:eastAsia="Calibri" w:cs="Times New Roman"/>
          <w:bCs/>
          <w:kern w:val="0"/>
          <w:sz w:val="22"/>
          <w:szCs w:val="22"/>
          <w:lang w:eastAsia="ru-RU" w:bidi="ar-SA"/>
        </w:rPr>
        <w:t xml:space="preserve">А. П. Чехов. </w:t>
      </w:r>
      <w:r w:rsidRPr="00AB108B">
        <w:rPr>
          <w:rFonts w:eastAsia="Calibri" w:cs="Times New Roman"/>
          <w:kern w:val="0"/>
          <w:sz w:val="22"/>
          <w:szCs w:val="22"/>
          <w:lang w:eastAsia="ru-RU" w:bidi="ar-SA"/>
        </w:rPr>
        <w:t xml:space="preserve">Рассказ «Лошадиная фамилия». </w:t>
      </w:r>
      <w:r w:rsidRPr="00AB108B">
        <w:rPr>
          <w:rFonts w:eastAsia="Calibri" w:cs="Times New Roman"/>
          <w:bCs/>
          <w:kern w:val="0"/>
          <w:sz w:val="22"/>
          <w:szCs w:val="22"/>
          <w:lang w:eastAsia="ru-RU" w:bidi="ar-SA"/>
        </w:rPr>
        <w:t xml:space="preserve">М. М. Зощенко. </w:t>
      </w:r>
      <w:r w:rsidRPr="00AB108B">
        <w:rPr>
          <w:rFonts w:eastAsia="Calibri" w:cs="Times New Roman"/>
          <w:kern w:val="0"/>
          <w:sz w:val="22"/>
          <w:szCs w:val="22"/>
          <w:lang w:eastAsia="ru-RU" w:bidi="ar-SA"/>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Сказовое повествование. </w:t>
      </w:r>
      <w:r w:rsidRPr="00AB108B">
        <w:rPr>
          <w:rFonts w:eastAsia="Calibri" w:cs="Times New Roman"/>
          <w:bCs/>
          <w:kern w:val="0"/>
          <w:sz w:val="22"/>
          <w:szCs w:val="22"/>
          <w:lang w:eastAsia="ru-RU" w:bidi="ar-SA"/>
        </w:rPr>
        <w:t xml:space="preserve">Н. С. Лесков. </w:t>
      </w:r>
      <w:r w:rsidRPr="00AB108B">
        <w:rPr>
          <w:rFonts w:eastAsia="Calibri" w:cs="Times New Roman"/>
          <w:kern w:val="0"/>
          <w:sz w:val="22"/>
          <w:szCs w:val="22"/>
          <w:lang w:eastAsia="ru-RU" w:bidi="ar-SA"/>
        </w:rPr>
        <w:t xml:space="preserve">Сказ «Левша». </w:t>
      </w:r>
      <w:r w:rsidRPr="00AB108B">
        <w:rPr>
          <w:rFonts w:eastAsia="Calibri" w:cs="Times New Roman"/>
          <w:bCs/>
          <w:kern w:val="0"/>
          <w:sz w:val="22"/>
          <w:szCs w:val="22"/>
          <w:lang w:eastAsia="ru-RU" w:bidi="ar-SA"/>
        </w:rPr>
        <w:t xml:space="preserve">П. П. Бажов. </w:t>
      </w:r>
      <w:r w:rsidRPr="00AB108B">
        <w:rPr>
          <w:rFonts w:eastAsia="Calibri" w:cs="Times New Roman"/>
          <w:kern w:val="0"/>
          <w:sz w:val="22"/>
          <w:szCs w:val="22"/>
          <w:lang w:eastAsia="ru-RU" w:bidi="ar-SA"/>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Тема детства в русской и зарубежной литературе. </w:t>
      </w:r>
      <w:r w:rsidRPr="00AB108B">
        <w:rPr>
          <w:rFonts w:eastAsia="Calibri" w:cs="Times New Roman"/>
          <w:bCs/>
          <w:kern w:val="0"/>
          <w:sz w:val="22"/>
          <w:szCs w:val="22"/>
          <w:lang w:eastAsia="ru-RU" w:bidi="ar-SA"/>
        </w:rPr>
        <w:t xml:space="preserve">А. П. Чехов. </w:t>
      </w:r>
      <w:r w:rsidRPr="00AB108B">
        <w:rPr>
          <w:rFonts w:eastAsia="Calibri" w:cs="Times New Roman"/>
          <w:kern w:val="0"/>
          <w:sz w:val="22"/>
          <w:szCs w:val="22"/>
          <w:lang w:eastAsia="ru-RU" w:bidi="ar-SA"/>
        </w:rPr>
        <w:t xml:space="preserve">Рассказ «Мальчики». </w:t>
      </w:r>
      <w:r w:rsidRPr="00AB108B">
        <w:rPr>
          <w:rFonts w:eastAsia="Calibri" w:cs="Times New Roman"/>
          <w:bCs/>
          <w:kern w:val="0"/>
          <w:sz w:val="22"/>
          <w:szCs w:val="22"/>
          <w:lang w:eastAsia="ru-RU" w:bidi="ar-SA"/>
        </w:rPr>
        <w:t xml:space="preserve">М. М. Пришвин. </w:t>
      </w:r>
      <w:r w:rsidRPr="00AB108B">
        <w:rPr>
          <w:rFonts w:eastAsia="Calibri" w:cs="Times New Roman"/>
          <w:kern w:val="0"/>
          <w:sz w:val="22"/>
          <w:szCs w:val="22"/>
          <w:lang w:eastAsia="ru-RU" w:bidi="ar-SA"/>
        </w:rPr>
        <w:t xml:space="preserve">Повесть «Кладовая солнца». </w:t>
      </w:r>
      <w:r w:rsidRPr="00AB108B">
        <w:rPr>
          <w:rFonts w:eastAsia="Calibri" w:cs="Times New Roman"/>
          <w:bCs/>
          <w:kern w:val="0"/>
          <w:sz w:val="22"/>
          <w:szCs w:val="22"/>
          <w:lang w:eastAsia="ru-RU" w:bidi="ar-SA"/>
        </w:rPr>
        <w:t xml:space="preserve">М. Твен. </w:t>
      </w:r>
      <w:r w:rsidRPr="00AB108B">
        <w:rPr>
          <w:rFonts w:eastAsia="Calibri" w:cs="Times New Roman"/>
          <w:kern w:val="0"/>
          <w:sz w:val="22"/>
          <w:szCs w:val="22"/>
          <w:lang w:eastAsia="ru-RU" w:bidi="ar-SA"/>
        </w:rPr>
        <w:t xml:space="preserve">Повесть «Приключения Тома Сойера» (фрагменты). </w:t>
      </w:r>
      <w:r w:rsidRPr="00AB108B">
        <w:rPr>
          <w:rFonts w:eastAsia="Calibri" w:cs="Times New Roman"/>
          <w:bCs/>
          <w:kern w:val="0"/>
          <w:sz w:val="22"/>
          <w:szCs w:val="22"/>
          <w:lang w:eastAsia="ru-RU" w:bidi="ar-SA"/>
        </w:rPr>
        <w:t xml:space="preserve">О. Генри. </w:t>
      </w:r>
      <w:r w:rsidRPr="00AB108B">
        <w:rPr>
          <w:rFonts w:eastAsia="Calibri" w:cs="Times New Roman"/>
          <w:kern w:val="0"/>
          <w:sz w:val="22"/>
          <w:szCs w:val="22"/>
          <w:lang w:eastAsia="ru-RU" w:bidi="ar-SA"/>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Русские и зарубежные писатели о животных</w:t>
      </w:r>
      <w:r w:rsidRPr="00AB108B">
        <w:rPr>
          <w:rFonts w:eastAsia="Calibri" w:cs="Times New Roman"/>
          <w:bCs/>
          <w:i/>
          <w:iCs/>
          <w:kern w:val="0"/>
          <w:sz w:val="22"/>
          <w:szCs w:val="22"/>
          <w:lang w:eastAsia="ru-RU" w:bidi="ar-SA"/>
        </w:rPr>
        <w:t xml:space="preserve">. </w:t>
      </w:r>
      <w:r w:rsidRPr="00AB108B">
        <w:rPr>
          <w:rFonts w:eastAsia="Calibri" w:cs="Times New Roman"/>
          <w:bCs/>
          <w:kern w:val="0"/>
          <w:sz w:val="22"/>
          <w:szCs w:val="22"/>
          <w:lang w:eastAsia="ru-RU" w:bidi="ar-SA"/>
        </w:rPr>
        <w:t xml:space="preserve">Ю. П. Казаков. </w:t>
      </w:r>
      <w:r w:rsidRPr="00AB108B">
        <w:rPr>
          <w:rFonts w:eastAsia="Calibri" w:cs="Times New Roman"/>
          <w:kern w:val="0"/>
          <w:sz w:val="22"/>
          <w:szCs w:val="22"/>
          <w:lang w:eastAsia="ru-RU" w:bidi="ar-SA"/>
        </w:rPr>
        <w:t xml:space="preserve">Рассказ «Арктур — гончий пёс». </w:t>
      </w:r>
      <w:r w:rsidRPr="00AB108B">
        <w:rPr>
          <w:rFonts w:eastAsia="Calibri" w:cs="Times New Roman"/>
          <w:bCs/>
          <w:kern w:val="0"/>
          <w:sz w:val="22"/>
          <w:szCs w:val="22"/>
          <w:lang w:eastAsia="ru-RU" w:bidi="ar-SA"/>
        </w:rPr>
        <w:t xml:space="preserve">В. П. Астафьев. </w:t>
      </w:r>
      <w:r w:rsidRPr="00AB108B">
        <w:rPr>
          <w:rFonts w:eastAsia="Calibri" w:cs="Times New Roman"/>
          <w:kern w:val="0"/>
          <w:sz w:val="22"/>
          <w:szCs w:val="22"/>
          <w:lang w:eastAsia="ru-RU" w:bidi="ar-SA"/>
        </w:rPr>
        <w:t>Рассказ «Жизнь Трезора». Дж. </w:t>
      </w:r>
      <w:r w:rsidRPr="00AB108B">
        <w:rPr>
          <w:rFonts w:eastAsia="Calibri" w:cs="Times New Roman"/>
          <w:bCs/>
          <w:kern w:val="0"/>
          <w:sz w:val="22"/>
          <w:szCs w:val="22"/>
          <w:lang w:eastAsia="ru-RU" w:bidi="ar-SA"/>
        </w:rPr>
        <w:t xml:space="preserve">Лондон. </w:t>
      </w:r>
      <w:r w:rsidRPr="00AB108B">
        <w:rPr>
          <w:rFonts w:eastAsia="Calibri" w:cs="Times New Roman"/>
          <w:kern w:val="0"/>
          <w:sz w:val="22"/>
          <w:szCs w:val="22"/>
          <w:lang w:eastAsia="ru-RU" w:bidi="ar-SA"/>
        </w:rPr>
        <w:t xml:space="preserve">Повесть «Белый Клык». </w:t>
      </w:r>
      <w:r w:rsidRPr="00AB108B">
        <w:rPr>
          <w:rFonts w:eastAsia="Calibri" w:cs="Times New Roman"/>
          <w:bCs/>
          <w:kern w:val="0"/>
          <w:sz w:val="22"/>
          <w:szCs w:val="22"/>
          <w:lang w:eastAsia="ru-RU" w:bidi="ar-SA"/>
        </w:rPr>
        <w:t xml:space="preserve">Э. Сетон-Томпсон. </w:t>
      </w:r>
      <w:r w:rsidRPr="00AB108B">
        <w:rPr>
          <w:rFonts w:eastAsia="Calibri" w:cs="Times New Roman"/>
          <w:kern w:val="0"/>
          <w:sz w:val="22"/>
          <w:szCs w:val="22"/>
          <w:lang w:eastAsia="ru-RU" w:bidi="ar-SA"/>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Тема природы в русской поэзии. </w:t>
      </w:r>
      <w:r w:rsidRPr="00AB108B">
        <w:rPr>
          <w:rFonts w:eastAsia="Calibri" w:cs="Times New Roman"/>
          <w:bCs/>
          <w:kern w:val="0"/>
          <w:sz w:val="22"/>
          <w:szCs w:val="22"/>
          <w:lang w:eastAsia="ru-RU" w:bidi="ar-SA"/>
        </w:rPr>
        <w:t xml:space="preserve">А. К. Толстой. </w:t>
      </w:r>
      <w:r w:rsidRPr="00AB108B">
        <w:rPr>
          <w:rFonts w:eastAsia="Calibri" w:cs="Times New Roman"/>
          <w:kern w:val="0"/>
          <w:sz w:val="22"/>
          <w:szCs w:val="22"/>
          <w:lang w:eastAsia="ru-RU" w:bidi="ar-SA"/>
        </w:rPr>
        <w:t>Стихотворение «Осень. Обсыпается весь наш бедный сад…». А. А. </w:t>
      </w:r>
      <w:r w:rsidRPr="00AB108B">
        <w:rPr>
          <w:rFonts w:eastAsia="Calibri" w:cs="Times New Roman"/>
          <w:bCs/>
          <w:kern w:val="0"/>
          <w:sz w:val="22"/>
          <w:szCs w:val="22"/>
          <w:lang w:eastAsia="ru-RU" w:bidi="ar-SA"/>
        </w:rPr>
        <w:t xml:space="preserve">Фет. </w:t>
      </w:r>
      <w:r w:rsidRPr="00AB108B">
        <w:rPr>
          <w:rFonts w:eastAsia="Calibri" w:cs="Times New Roman"/>
          <w:kern w:val="0"/>
          <w:sz w:val="22"/>
          <w:szCs w:val="22"/>
          <w:lang w:eastAsia="ru-RU" w:bidi="ar-SA"/>
        </w:rPr>
        <w:t xml:space="preserve">Стихотворение «Чудная картина…». </w:t>
      </w:r>
      <w:r w:rsidRPr="00AB108B">
        <w:rPr>
          <w:rFonts w:eastAsia="Calibri" w:cs="Times New Roman"/>
          <w:bCs/>
          <w:kern w:val="0"/>
          <w:sz w:val="22"/>
          <w:szCs w:val="22"/>
          <w:lang w:eastAsia="ru-RU" w:bidi="ar-SA"/>
        </w:rPr>
        <w:t xml:space="preserve">И. А. Бунин. </w:t>
      </w:r>
      <w:r w:rsidRPr="00AB108B">
        <w:rPr>
          <w:rFonts w:eastAsia="Calibri" w:cs="Times New Roman"/>
          <w:kern w:val="0"/>
          <w:sz w:val="22"/>
          <w:szCs w:val="22"/>
          <w:lang w:eastAsia="ru-RU" w:bidi="ar-SA"/>
        </w:rPr>
        <w:t xml:space="preserve">Стихотворение «Листопад» (фрагмент «Лес, точно терем расписной…»). </w:t>
      </w:r>
      <w:r w:rsidRPr="00AB108B">
        <w:rPr>
          <w:rFonts w:eastAsia="Calibri" w:cs="Times New Roman"/>
          <w:bCs/>
          <w:kern w:val="0"/>
          <w:sz w:val="22"/>
          <w:szCs w:val="22"/>
          <w:lang w:eastAsia="ru-RU" w:bidi="ar-SA"/>
        </w:rPr>
        <w:t xml:space="preserve">Н. А. Заболоцкий. </w:t>
      </w:r>
      <w:r w:rsidRPr="00AB108B">
        <w:rPr>
          <w:rFonts w:eastAsia="Calibri" w:cs="Times New Roman"/>
          <w:kern w:val="0"/>
          <w:sz w:val="22"/>
          <w:szCs w:val="22"/>
          <w:lang w:eastAsia="ru-RU" w:bidi="ar-SA"/>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Тема родины в русской поэзии. </w:t>
      </w:r>
      <w:r w:rsidRPr="00AB108B">
        <w:rPr>
          <w:rFonts w:eastAsia="Calibri" w:cs="Times New Roman"/>
          <w:bCs/>
          <w:kern w:val="0"/>
          <w:sz w:val="22"/>
          <w:szCs w:val="22"/>
          <w:lang w:eastAsia="ru-RU" w:bidi="ar-SA"/>
        </w:rPr>
        <w:t xml:space="preserve">И. С.  Никитин. </w:t>
      </w:r>
      <w:r w:rsidRPr="00AB108B">
        <w:rPr>
          <w:rFonts w:eastAsia="Calibri" w:cs="Times New Roman"/>
          <w:kern w:val="0"/>
          <w:sz w:val="22"/>
          <w:szCs w:val="22"/>
          <w:lang w:eastAsia="ru-RU" w:bidi="ar-SA"/>
        </w:rPr>
        <w:t xml:space="preserve">Стихотворение «Русь». </w:t>
      </w:r>
      <w:r w:rsidRPr="00AB108B">
        <w:rPr>
          <w:rFonts w:eastAsia="Calibri" w:cs="Times New Roman"/>
          <w:bCs/>
          <w:kern w:val="0"/>
          <w:sz w:val="22"/>
          <w:szCs w:val="22"/>
          <w:lang w:eastAsia="ru-RU" w:bidi="ar-SA"/>
        </w:rPr>
        <w:t xml:space="preserve">А. К. Толстой. </w:t>
      </w:r>
      <w:r w:rsidRPr="00AB108B">
        <w:rPr>
          <w:rFonts w:eastAsia="Calibri" w:cs="Times New Roman"/>
          <w:kern w:val="0"/>
          <w:sz w:val="22"/>
          <w:szCs w:val="22"/>
          <w:lang w:eastAsia="ru-RU" w:bidi="ar-SA"/>
        </w:rPr>
        <w:t xml:space="preserve">Стихотворение «Край ты мой, родимый край…». </w:t>
      </w:r>
      <w:r w:rsidRPr="00AB108B">
        <w:rPr>
          <w:rFonts w:eastAsia="Calibri" w:cs="Times New Roman"/>
          <w:bCs/>
          <w:kern w:val="0"/>
          <w:sz w:val="22"/>
          <w:szCs w:val="22"/>
          <w:lang w:eastAsia="ru-RU" w:bidi="ar-SA"/>
        </w:rPr>
        <w:t xml:space="preserve">И. А. Бунин. </w:t>
      </w:r>
      <w:r w:rsidRPr="00AB108B">
        <w:rPr>
          <w:rFonts w:eastAsia="Calibri" w:cs="Times New Roman"/>
          <w:kern w:val="0"/>
          <w:sz w:val="22"/>
          <w:szCs w:val="22"/>
          <w:lang w:eastAsia="ru-RU" w:bidi="ar-SA"/>
        </w:rPr>
        <w:t xml:space="preserve">Стихотворение «У птицы есть гнездо, у зверя есть нора…». </w:t>
      </w:r>
      <w:r w:rsidRPr="00AB108B">
        <w:rPr>
          <w:rFonts w:eastAsia="Calibri" w:cs="Times New Roman"/>
          <w:bCs/>
          <w:kern w:val="0"/>
          <w:sz w:val="22"/>
          <w:szCs w:val="22"/>
          <w:lang w:eastAsia="ru-RU" w:bidi="ar-SA"/>
        </w:rPr>
        <w:t xml:space="preserve">И. Северянин. </w:t>
      </w:r>
      <w:r w:rsidRPr="00AB108B">
        <w:rPr>
          <w:rFonts w:eastAsia="Calibri" w:cs="Times New Roman"/>
          <w:kern w:val="0"/>
          <w:sz w:val="22"/>
          <w:szCs w:val="22"/>
          <w:lang w:eastAsia="ru-RU" w:bidi="ar-SA"/>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Военная тема в русской литературе. </w:t>
      </w:r>
      <w:r w:rsidRPr="00AB108B">
        <w:rPr>
          <w:rFonts w:eastAsia="Calibri" w:cs="Times New Roman"/>
          <w:bCs/>
          <w:kern w:val="0"/>
          <w:sz w:val="22"/>
          <w:szCs w:val="22"/>
          <w:lang w:eastAsia="ru-RU" w:bidi="ar-SA"/>
        </w:rPr>
        <w:t xml:space="preserve">В. П. Катаев. </w:t>
      </w:r>
      <w:r w:rsidRPr="00AB108B">
        <w:rPr>
          <w:rFonts w:eastAsia="Calibri" w:cs="Times New Roman"/>
          <w:kern w:val="0"/>
          <w:sz w:val="22"/>
          <w:szCs w:val="22"/>
          <w:lang w:eastAsia="ru-RU" w:bidi="ar-SA"/>
        </w:rPr>
        <w:t xml:space="preserve">Повесть «Сын полка» (фрагменты). </w:t>
      </w:r>
      <w:r w:rsidRPr="00AB108B">
        <w:rPr>
          <w:rFonts w:eastAsia="Calibri" w:cs="Times New Roman"/>
          <w:bCs/>
          <w:kern w:val="0"/>
          <w:sz w:val="22"/>
          <w:szCs w:val="22"/>
          <w:lang w:val="en-US" w:eastAsia="ru-RU" w:bidi="ar-SA"/>
        </w:rPr>
        <w:t>A</w:t>
      </w:r>
      <w:r w:rsidRPr="00AB108B">
        <w:rPr>
          <w:rFonts w:eastAsia="Calibri" w:cs="Times New Roman"/>
          <w:bCs/>
          <w:kern w:val="0"/>
          <w:sz w:val="22"/>
          <w:szCs w:val="22"/>
          <w:lang w:eastAsia="ru-RU" w:bidi="ar-SA"/>
        </w:rPr>
        <w:t>.</w:t>
      </w:r>
      <w:r w:rsidRPr="00AB108B">
        <w:rPr>
          <w:rFonts w:eastAsia="Calibri" w:cs="Times New Roman"/>
          <w:kern w:val="0"/>
          <w:sz w:val="22"/>
          <w:szCs w:val="22"/>
          <w:lang w:eastAsia="ru-RU" w:bidi="ar-SA"/>
        </w:rPr>
        <w:t> </w:t>
      </w:r>
      <w:r w:rsidRPr="00AB108B">
        <w:rPr>
          <w:rFonts w:eastAsia="Calibri" w:cs="Times New Roman"/>
          <w:bCs/>
          <w:kern w:val="0"/>
          <w:sz w:val="22"/>
          <w:szCs w:val="22"/>
          <w:lang w:eastAsia="ru-RU" w:bidi="ar-SA"/>
        </w:rPr>
        <w:t xml:space="preserve">Т. Твардовский. </w:t>
      </w:r>
      <w:r w:rsidRPr="00AB108B">
        <w:rPr>
          <w:rFonts w:eastAsia="Calibri" w:cs="Times New Roman"/>
          <w:kern w:val="0"/>
          <w:sz w:val="22"/>
          <w:szCs w:val="22"/>
          <w:lang w:eastAsia="ru-RU" w:bidi="ar-SA"/>
        </w:rPr>
        <w:t xml:space="preserve">Стихотворение «Рассказ танкиста». </w:t>
      </w:r>
      <w:r w:rsidRPr="00AB108B">
        <w:rPr>
          <w:rFonts w:eastAsia="Calibri" w:cs="Times New Roman"/>
          <w:bCs/>
          <w:kern w:val="0"/>
          <w:sz w:val="22"/>
          <w:szCs w:val="22"/>
          <w:lang w:eastAsia="ru-RU" w:bidi="ar-SA"/>
        </w:rPr>
        <w:t>Д. С. Самойлов</w:t>
      </w:r>
      <w:r w:rsidRPr="00AB108B">
        <w:rPr>
          <w:rFonts w:eastAsia="Calibri" w:cs="Times New Roman"/>
          <w:kern w:val="0"/>
          <w:sz w:val="22"/>
          <w:szCs w:val="22"/>
          <w:lang w:eastAsia="ru-RU" w:bidi="ar-SA"/>
        </w:rPr>
        <w:t xml:space="preserve">. Стихотворение «Сороковые». </w:t>
      </w:r>
      <w:r w:rsidRPr="00AB108B">
        <w:rPr>
          <w:rFonts w:eastAsia="Calibri" w:cs="Times New Roman"/>
          <w:bCs/>
          <w:kern w:val="0"/>
          <w:sz w:val="22"/>
          <w:szCs w:val="22"/>
          <w:lang w:val="en-US" w:eastAsia="ru-RU" w:bidi="ar-SA"/>
        </w:rPr>
        <w:t>B</w:t>
      </w:r>
      <w:r w:rsidRPr="00AB108B">
        <w:rPr>
          <w:rFonts w:eastAsia="Calibri" w:cs="Times New Roman"/>
          <w:bCs/>
          <w:kern w:val="0"/>
          <w:sz w:val="22"/>
          <w:szCs w:val="22"/>
          <w:lang w:eastAsia="ru-RU" w:bidi="ar-SA"/>
        </w:rPr>
        <w:t xml:space="preserve">. В. Быков. </w:t>
      </w:r>
      <w:r w:rsidRPr="00AB108B">
        <w:rPr>
          <w:rFonts w:eastAsia="Calibri" w:cs="Times New Roman"/>
          <w:kern w:val="0"/>
          <w:sz w:val="22"/>
          <w:szCs w:val="22"/>
          <w:lang w:eastAsia="ru-RU" w:bidi="ar-SA"/>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i/>
          <w:iCs/>
          <w:kern w:val="0"/>
          <w:sz w:val="22"/>
          <w:szCs w:val="22"/>
          <w:lang w:eastAsia="ru-RU" w:bidi="ar-SA"/>
        </w:rPr>
        <w:t xml:space="preserve">Автобиографические произведения русских писателей. </w:t>
      </w:r>
      <w:r w:rsidRPr="00AB108B">
        <w:rPr>
          <w:rFonts w:eastAsia="Calibri" w:cs="Times New Roman"/>
          <w:bCs/>
          <w:kern w:val="0"/>
          <w:sz w:val="22"/>
          <w:szCs w:val="22"/>
          <w:lang w:eastAsia="ru-RU" w:bidi="ar-SA"/>
        </w:rPr>
        <w:t xml:space="preserve">Л. Н. Толстой. </w:t>
      </w:r>
      <w:r w:rsidRPr="00AB108B">
        <w:rPr>
          <w:rFonts w:eastAsia="Calibri" w:cs="Times New Roman"/>
          <w:kern w:val="0"/>
          <w:sz w:val="22"/>
          <w:szCs w:val="22"/>
          <w:lang w:eastAsia="ru-RU" w:bidi="ar-SA"/>
        </w:rPr>
        <w:t xml:space="preserve">Повесть «Детство» (фрагменты). </w:t>
      </w:r>
      <w:r w:rsidRPr="00AB108B">
        <w:rPr>
          <w:rFonts w:eastAsia="Calibri" w:cs="Times New Roman"/>
          <w:bCs/>
          <w:kern w:val="0"/>
          <w:sz w:val="22"/>
          <w:szCs w:val="22"/>
          <w:lang w:eastAsia="ru-RU" w:bidi="ar-SA"/>
        </w:rPr>
        <w:t xml:space="preserve">М. Горький. </w:t>
      </w:r>
      <w:r w:rsidRPr="00AB108B">
        <w:rPr>
          <w:rFonts w:eastAsia="Calibri" w:cs="Times New Roman"/>
          <w:kern w:val="0"/>
          <w:sz w:val="22"/>
          <w:szCs w:val="22"/>
          <w:lang w:eastAsia="ru-RU" w:bidi="ar-SA"/>
        </w:rPr>
        <w:t xml:space="preserve">Повесть «Детство» (фрагменты). </w:t>
      </w:r>
      <w:r w:rsidRPr="00AB108B">
        <w:rPr>
          <w:rFonts w:eastAsia="Calibri" w:cs="Times New Roman"/>
          <w:bCs/>
          <w:kern w:val="0"/>
          <w:sz w:val="22"/>
          <w:szCs w:val="22"/>
          <w:lang w:eastAsia="ru-RU" w:bidi="ar-SA"/>
        </w:rPr>
        <w:t xml:space="preserve">А. Н. Толстой. </w:t>
      </w:r>
      <w:r w:rsidRPr="00AB108B">
        <w:rPr>
          <w:rFonts w:eastAsia="Calibri" w:cs="Times New Roman"/>
          <w:kern w:val="0"/>
          <w:sz w:val="22"/>
          <w:szCs w:val="22"/>
          <w:lang w:eastAsia="ru-RU" w:bidi="ar-SA"/>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Сведения по теории и истории литературы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Литература как искусство словесного образа. Литература и мифология. Литература и фольклор.</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Художественный вымысел. Правдоподобие и фантастика.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Авторская позиция. Заглавие произведения. Эпиграф. «Говорящие» фамилии. Финал произведения.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и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вв.). Литературные направления (классицизм, сентиментализм, романтизм, реализм, модернизм).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Русская литература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Классицизм и его связь с идеями русского Просвещения. Сентиментализм и его обращение к изображению внутреннего мира обычного человека.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Русская литература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в. Романтизм в русской литературе. Романтический герой. Становление реализма в русской литературе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в. (человек и природа, родина, любовь, назначение поэзии). Социальная и нравственная проблематика русской драматургии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в.</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Русская литература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(человек и природа, родина, любовь, война, назначение поэзии).</w:t>
      </w:r>
    </w:p>
    <w:p w:rsidR="00107574" w:rsidRPr="00AB108B" w:rsidRDefault="00107574" w:rsidP="00AB108B">
      <w:pPr>
        <w:suppressAutoHyphens w:val="0"/>
        <w:autoSpaceDE w:val="0"/>
        <w:autoSpaceDN w:val="0"/>
        <w:adjustRightInd w:val="0"/>
        <w:ind w:firstLine="454"/>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Описание учебно-методического и материально-технического обеспечения образовательного процесса</w:t>
      </w:r>
    </w:p>
    <w:p w:rsidR="00107574" w:rsidRPr="00AB108B" w:rsidRDefault="00107574" w:rsidP="00AB108B">
      <w:pPr>
        <w:widowControl/>
        <w:suppressAutoHyphens w:val="0"/>
        <w:ind w:left="20"/>
        <w:jc w:val="center"/>
        <w:rPr>
          <w:rFonts w:eastAsia="Tahoma" w:cs="Times New Roman"/>
          <w:kern w:val="0"/>
          <w:sz w:val="20"/>
          <w:szCs w:val="20"/>
          <w:lang w:val="x-none" w:eastAsia="x-none" w:bidi="ar-SA"/>
        </w:rPr>
      </w:pPr>
    </w:p>
    <w:tbl>
      <w:tblPr>
        <w:tblW w:w="10500" w:type="dxa"/>
        <w:jc w:val="center"/>
        <w:tblLayout w:type="fixed"/>
        <w:tblCellMar>
          <w:left w:w="10" w:type="dxa"/>
          <w:right w:w="10" w:type="dxa"/>
        </w:tblCellMar>
        <w:tblLook w:val="04A0" w:firstRow="1" w:lastRow="0" w:firstColumn="1" w:lastColumn="0" w:noHBand="0" w:noVBand="1"/>
      </w:tblPr>
      <w:tblGrid>
        <w:gridCol w:w="2704"/>
        <w:gridCol w:w="3969"/>
        <w:gridCol w:w="3827"/>
      </w:tblGrid>
      <w:tr w:rsidR="00107574" w:rsidRPr="00AB108B" w:rsidTr="00107574">
        <w:trPr>
          <w:trHeight w:val="538"/>
          <w:jc w:val="center"/>
        </w:trPr>
        <w:tc>
          <w:tcPr>
            <w:tcW w:w="2704" w:type="dxa"/>
            <w:tcBorders>
              <w:top w:val="single" w:sz="4" w:space="0" w:color="auto"/>
              <w:left w:val="single" w:sz="4" w:space="0" w:color="auto"/>
              <w:bottom w:val="single" w:sz="4" w:space="0" w:color="auto"/>
              <w:right w:val="single" w:sz="4" w:space="0" w:color="auto"/>
            </w:tcBorders>
            <w:shd w:val="clear" w:color="auto" w:fill="D9D9D9"/>
            <w:hideMark/>
          </w:tcPr>
          <w:p w:rsidR="00107574" w:rsidRPr="00AB108B" w:rsidRDefault="00107574" w:rsidP="00AB108B">
            <w:pPr>
              <w:framePr w:wrap="notBeside" w:vAnchor="text" w:hAnchor="text" w:xAlign="center" w:y="1"/>
              <w:widowControl/>
              <w:suppressAutoHyphens w:val="0"/>
              <w:ind w:left="640"/>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Учебники</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107574" w:rsidRPr="00AB108B" w:rsidRDefault="00107574" w:rsidP="00AB108B">
            <w:pPr>
              <w:framePr w:wrap="notBeside" w:vAnchor="text" w:hAnchor="text" w:xAlign="center" w:y="1"/>
              <w:widowControl/>
              <w:suppressAutoHyphens w:val="0"/>
              <w:ind w:right="700"/>
              <w:jc w:val="right"/>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Учебные пособия</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rsidR="00107574" w:rsidRPr="00AB108B" w:rsidRDefault="00107574" w:rsidP="00AB108B">
            <w:pPr>
              <w:framePr w:wrap="notBeside" w:vAnchor="text" w:hAnchor="text" w:xAlign="center" w:y="1"/>
              <w:widowControl/>
              <w:suppressAutoHyphens w:val="0"/>
              <w:jc w:val="center"/>
              <w:rPr>
                <w:rFonts w:eastAsia="Times New Roman" w:cs="Times New Roman"/>
                <w:b/>
                <w:kern w:val="0"/>
                <w:sz w:val="22"/>
                <w:szCs w:val="22"/>
                <w:lang w:eastAsia="ru-RU" w:bidi="ar-SA"/>
              </w:rPr>
            </w:pPr>
            <w:r w:rsidRPr="00AB108B">
              <w:rPr>
                <w:rFonts w:eastAsia="Times New Roman" w:cs="Times New Roman"/>
                <w:b/>
                <w:kern w:val="0"/>
                <w:sz w:val="22"/>
                <w:szCs w:val="22"/>
                <w:lang w:eastAsia="ru-RU" w:bidi="ar-SA"/>
              </w:rPr>
              <w:t>Методические пособия</w:t>
            </w:r>
          </w:p>
        </w:tc>
      </w:tr>
      <w:tr w:rsidR="00107574" w:rsidRPr="00AB108B" w:rsidTr="00107574">
        <w:trPr>
          <w:trHeight w:val="2413"/>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107574" w:rsidRPr="00AB108B" w:rsidRDefault="00107574" w:rsidP="00AB108B">
            <w:pPr>
              <w:framePr w:wrap="notBeside" w:vAnchor="text" w:hAnchor="text" w:xAlign="center" w:y="1"/>
              <w:widowControl/>
              <w:suppressAutoHyphens w:val="0"/>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w:t>
            </w:r>
            <w:r w:rsidRPr="00AB108B">
              <w:rPr>
                <w:rFonts w:eastAsia="Times New Roman" w:cs="Times New Roman"/>
                <w:i/>
                <w:iCs/>
                <w:kern w:val="0"/>
                <w:sz w:val="22"/>
                <w:szCs w:val="22"/>
                <w:shd w:val="clear" w:color="auto" w:fill="FFFFFF"/>
                <w:lang w:eastAsia="ru-RU" w:bidi="ar-SA"/>
              </w:rPr>
              <w:t xml:space="preserve"> Коровина В. Я., Журавлёв В. П., Коровин В. И.</w:t>
            </w:r>
            <w:r w:rsidRPr="00AB108B">
              <w:rPr>
                <w:rFonts w:eastAsia="Times New Roman" w:cs="Times New Roman"/>
                <w:kern w:val="0"/>
                <w:sz w:val="22"/>
                <w:szCs w:val="22"/>
                <w:lang w:eastAsia="ru-RU" w:bidi="ar-SA"/>
              </w:rPr>
              <w:t xml:space="preserve"> Литература. 5 кл. Учеб. В 2 </w:t>
            </w:r>
            <w:r w:rsidRPr="00AB108B">
              <w:rPr>
                <w:rFonts w:eastAsia="Times New Roman" w:cs="Times New Roman"/>
                <w:spacing w:val="20"/>
                <w:kern w:val="0"/>
                <w:sz w:val="22"/>
                <w:szCs w:val="22"/>
                <w:shd w:val="clear" w:color="auto" w:fill="FFFFFF"/>
                <w:lang w:eastAsia="ru-RU" w:bidi="ar-SA"/>
              </w:rPr>
              <w:t xml:space="preserve">ч. – </w:t>
            </w:r>
            <w:r w:rsidRPr="00AB108B">
              <w:rPr>
                <w:rFonts w:eastAsia="Times New Roman" w:cs="Times New Roman"/>
                <w:kern w:val="0"/>
                <w:sz w:val="22"/>
                <w:szCs w:val="22"/>
                <w:lang w:eastAsia="ru-RU" w:bidi="ar-SA"/>
              </w:rPr>
              <w:t>М.: Просвещение, 2011.</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107574" w:rsidRPr="00AB108B" w:rsidRDefault="00107574" w:rsidP="00AB108B">
            <w:pPr>
              <w:framePr w:wrap="notBeside" w:vAnchor="text" w:hAnchor="text" w:xAlign="center" w:y="1"/>
              <w:widowControl/>
              <w:suppressAutoHyphens w:val="0"/>
              <w:jc w:val="both"/>
              <w:rPr>
                <w:rFonts w:eastAsia="Times New Roman" w:cs="Times New Roman"/>
                <w:kern w:val="0"/>
                <w:sz w:val="22"/>
                <w:szCs w:val="22"/>
                <w:lang w:eastAsia="ru-RU" w:bidi="ar-SA"/>
              </w:rPr>
            </w:pPr>
            <w:r w:rsidRPr="00AB108B">
              <w:rPr>
                <w:rFonts w:eastAsia="Times New Roman" w:cs="Times New Roman"/>
                <w:i/>
                <w:iCs/>
                <w:kern w:val="0"/>
                <w:sz w:val="22"/>
                <w:szCs w:val="22"/>
                <w:shd w:val="clear" w:color="auto" w:fill="FFFFFF"/>
                <w:lang w:eastAsia="ru-RU" w:bidi="ar-SA"/>
              </w:rPr>
              <w:t>Коровина В. Я., Коровин В. И., Журавлёв В. П.</w:t>
            </w:r>
            <w:r w:rsidRPr="00AB108B">
              <w:rPr>
                <w:rFonts w:eastAsia="Times New Roman" w:cs="Times New Roman"/>
                <w:kern w:val="0"/>
                <w:sz w:val="22"/>
                <w:szCs w:val="22"/>
                <w:lang w:eastAsia="ru-RU" w:bidi="ar-SA"/>
              </w:rPr>
              <w:t xml:space="preserve"> Читаем, думаем, спорим...: Дидактические материалы: 5 кл. – М.: Просвещение, 2010. </w:t>
            </w:r>
            <w:r w:rsidRPr="00AB108B">
              <w:rPr>
                <w:rFonts w:eastAsia="Times New Roman" w:cs="Times New Roman"/>
                <w:spacing w:val="20"/>
                <w:kern w:val="0"/>
                <w:sz w:val="22"/>
                <w:szCs w:val="22"/>
                <w:shd w:val="clear" w:color="auto" w:fill="FFFFFF"/>
                <w:lang w:eastAsia="ru-RU" w:bidi="ar-SA"/>
              </w:rPr>
              <w:t xml:space="preserve">Фонохрестоматия </w:t>
            </w:r>
            <w:r w:rsidRPr="00AB108B">
              <w:rPr>
                <w:rFonts w:eastAsia="Times New Roman" w:cs="Times New Roman"/>
                <w:kern w:val="0"/>
                <w:sz w:val="22"/>
                <w:szCs w:val="22"/>
                <w:lang w:eastAsia="ru-RU" w:bidi="ar-SA"/>
              </w:rPr>
              <w:t xml:space="preserve">к учеб. «Литература. 5 кл.» (формат МРЗ). – М.: Аудио-школа: Просвещение, 2011. </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107574" w:rsidRPr="00AB108B" w:rsidRDefault="00107574" w:rsidP="00AB108B">
            <w:pPr>
              <w:framePr w:wrap="notBeside" w:vAnchor="text" w:hAnchor="text" w:xAlign="center" w:y="1"/>
              <w:widowControl/>
              <w:suppressAutoHyphens w:val="0"/>
              <w:jc w:val="both"/>
              <w:rPr>
                <w:rFonts w:eastAsia="Times New Roman" w:cs="Times New Roman"/>
                <w:kern w:val="0"/>
                <w:sz w:val="22"/>
                <w:szCs w:val="22"/>
                <w:lang w:eastAsia="ru-RU" w:bidi="ar-SA"/>
              </w:rPr>
            </w:pPr>
            <w:r w:rsidRPr="00AB108B">
              <w:rPr>
                <w:rFonts w:eastAsia="Times New Roman" w:cs="Times New Roman"/>
                <w:i/>
                <w:iCs/>
                <w:kern w:val="0"/>
                <w:sz w:val="22"/>
                <w:szCs w:val="22"/>
                <w:shd w:val="clear" w:color="auto" w:fill="FFFFFF"/>
                <w:lang w:eastAsia="ru-RU" w:bidi="ar-SA"/>
              </w:rPr>
              <w:t>Коровина В. Я.у Збарский И. С.</w:t>
            </w:r>
            <w:r w:rsidRPr="00AB108B">
              <w:rPr>
                <w:rFonts w:eastAsia="Times New Roman" w:cs="Times New Roman"/>
                <w:kern w:val="0"/>
                <w:sz w:val="22"/>
                <w:szCs w:val="22"/>
                <w:lang w:eastAsia="ru-RU" w:bidi="ar-SA"/>
              </w:rPr>
              <w:t xml:space="preserve"> Литература: 5 кл.: Метод, советы. — М.: Просвещение, 2003. </w:t>
            </w:r>
            <w:r w:rsidRPr="00AB108B">
              <w:rPr>
                <w:rFonts w:eastAsia="Times New Roman" w:cs="Times New Roman"/>
                <w:i/>
                <w:iCs/>
                <w:kern w:val="0"/>
                <w:sz w:val="22"/>
                <w:szCs w:val="22"/>
                <w:shd w:val="clear" w:color="auto" w:fill="FFFFFF"/>
                <w:lang w:eastAsia="ru-RU" w:bidi="ar-SA"/>
              </w:rPr>
              <w:t>Ерёмина О. А.</w:t>
            </w:r>
            <w:r w:rsidRPr="00AB108B">
              <w:rPr>
                <w:rFonts w:eastAsia="Times New Roman" w:cs="Times New Roman"/>
                <w:kern w:val="0"/>
                <w:sz w:val="22"/>
                <w:szCs w:val="22"/>
                <w:lang w:eastAsia="ru-RU" w:bidi="ar-SA"/>
              </w:rPr>
              <w:t xml:space="preserve"> Уроки литературы в 5 классе: Кн. для учителя. – М.: Просвещение, 2008.</w:t>
            </w:r>
          </w:p>
        </w:tc>
      </w:tr>
    </w:tbl>
    <w:p w:rsidR="00107574" w:rsidRPr="00AB108B" w:rsidRDefault="00107574" w:rsidP="00AB108B">
      <w:pPr>
        <w:keepNext/>
        <w:keepLines/>
        <w:widowControl/>
        <w:suppressAutoHyphens w:val="0"/>
        <w:ind w:right="40"/>
        <w:jc w:val="center"/>
        <w:outlineLvl w:val="2"/>
        <w:rPr>
          <w:rFonts w:eastAsia="Times New Roman" w:cs="Times New Roman"/>
          <w:b/>
          <w:kern w:val="0"/>
          <w:sz w:val="22"/>
          <w:szCs w:val="22"/>
          <w:lang w:val="x-none" w:eastAsia="x-none" w:bidi="ar-SA"/>
        </w:rPr>
      </w:pPr>
      <w:r w:rsidRPr="00AB108B">
        <w:rPr>
          <w:rFonts w:eastAsia="Times New Roman" w:cs="Times New Roman"/>
          <w:b/>
          <w:kern w:val="0"/>
          <w:sz w:val="22"/>
          <w:szCs w:val="22"/>
          <w:lang w:val="x-none" w:eastAsia="x-none" w:bidi="ar-SA"/>
        </w:rPr>
        <w:t>Информационные ресурсы в Интернете</w:t>
      </w:r>
    </w:p>
    <w:p w:rsidR="00107574" w:rsidRPr="00AB108B" w:rsidRDefault="00107574" w:rsidP="00AB108B">
      <w:pPr>
        <w:widowControl/>
        <w:suppressAutoHyphens w:val="0"/>
        <w:ind w:left="300" w:right="40"/>
        <w:rPr>
          <w:rFonts w:eastAsia="Times New Roman" w:cs="Times New Roman"/>
          <w:kern w:val="0"/>
          <w:sz w:val="22"/>
          <w:szCs w:val="22"/>
          <w:lang w:val="x-none" w:eastAsia="x-none" w:bidi="ar-SA"/>
        </w:rPr>
      </w:pPr>
      <w:hyperlink r:id="rId9" w:history="1">
        <w:r w:rsidRPr="00AB108B">
          <w:rPr>
            <w:rFonts w:eastAsia="Times New Roman" w:cs="Times New Roman"/>
            <w:color w:val="0000FF"/>
            <w:kern w:val="0"/>
            <w:sz w:val="22"/>
            <w:szCs w:val="22"/>
            <w:u w:val="single"/>
            <w:lang w:val="x-none" w:eastAsia="x-none" w:bidi="ar-SA"/>
          </w:rPr>
          <w:t>www.wikipedia.ru</w:t>
        </w:r>
      </w:hyperlink>
      <w:r w:rsidRPr="00AB108B">
        <w:rPr>
          <w:rFonts w:eastAsia="Times New Roman" w:cs="Times New Roman"/>
          <w:kern w:val="0"/>
          <w:sz w:val="22"/>
          <w:szCs w:val="22"/>
          <w:lang w:val="x-none" w:eastAsia="x-none" w:bidi="ar-SA"/>
        </w:rPr>
        <w:t xml:space="preserve"> Универсальная энциклопедия «Википедия».</w:t>
      </w:r>
    </w:p>
    <w:p w:rsidR="00107574" w:rsidRPr="00AB108B" w:rsidRDefault="00107574" w:rsidP="00AB108B">
      <w:pPr>
        <w:widowControl/>
        <w:suppressAutoHyphens w:val="0"/>
        <w:ind w:left="300" w:right="40"/>
        <w:rPr>
          <w:rFonts w:eastAsia="Times New Roman" w:cs="Times New Roman"/>
          <w:kern w:val="0"/>
          <w:sz w:val="22"/>
          <w:szCs w:val="22"/>
          <w:lang w:val="x-none" w:eastAsia="x-none" w:bidi="ar-SA"/>
        </w:rPr>
      </w:pPr>
      <w:hyperlink r:id="rId10" w:history="1">
        <w:r w:rsidRPr="00AB108B">
          <w:rPr>
            <w:rFonts w:eastAsia="Times New Roman" w:cs="Times New Roman"/>
            <w:color w:val="0000FF"/>
            <w:kern w:val="0"/>
            <w:sz w:val="22"/>
            <w:szCs w:val="22"/>
            <w:u w:val="single"/>
            <w:lang w:val="x-none" w:eastAsia="x-none" w:bidi="ar-SA"/>
          </w:rPr>
          <w:t>www.krugosvet.ru</w:t>
        </w:r>
      </w:hyperlink>
      <w:r w:rsidRPr="00AB108B">
        <w:rPr>
          <w:rFonts w:eastAsia="Times New Roman" w:cs="Times New Roman"/>
          <w:kern w:val="0"/>
          <w:sz w:val="22"/>
          <w:szCs w:val="22"/>
          <w:lang w:val="x-none" w:eastAsia="x-none" w:bidi="ar-SA"/>
        </w:rPr>
        <w:t xml:space="preserve"> Универсальная энциклопедия «Кругосвет».</w:t>
      </w:r>
    </w:p>
    <w:p w:rsidR="00107574" w:rsidRPr="00AB108B" w:rsidRDefault="00107574" w:rsidP="00AB108B">
      <w:pPr>
        <w:widowControl/>
        <w:suppressAutoHyphens w:val="0"/>
        <w:ind w:left="300" w:right="40"/>
        <w:rPr>
          <w:rFonts w:eastAsia="Times New Roman" w:cs="Times New Roman"/>
          <w:kern w:val="0"/>
          <w:sz w:val="22"/>
          <w:szCs w:val="22"/>
          <w:lang w:val="x-none" w:eastAsia="x-none" w:bidi="ar-SA"/>
        </w:rPr>
      </w:pPr>
      <w:hyperlink r:id="rId11" w:history="1">
        <w:r w:rsidRPr="00AB108B">
          <w:rPr>
            <w:rFonts w:eastAsia="Times New Roman" w:cs="Times New Roman"/>
            <w:color w:val="0000FF"/>
            <w:kern w:val="0"/>
            <w:sz w:val="22"/>
            <w:szCs w:val="22"/>
            <w:u w:val="single"/>
            <w:lang w:val="x-none" w:eastAsia="x-none" w:bidi="ar-SA"/>
          </w:rPr>
          <w:t>www.rubricon.ru</w:t>
        </w:r>
      </w:hyperlink>
      <w:r w:rsidRPr="00AB108B">
        <w:rPr>
          <w:rFonts w:eastAsia="Times New Roman" w:cs="Times New Roman"/>
          <w:kern w:val="0"/>
          <w:sz w:val="22"/>
          <w:szCs w:val="22"/>
          <w:lang w:val="x-none" w:eastAsia="x-none" w:bidi="ar-SA"/>
        </w:rPr>
        <w:t xml:space="preserve"> Энциклопедия «Рубрикон».</w:t>
      </w:r>
    </w:p>
    <w:p w:rsidR="00107574" w:rsidRPr="00AB108B" w:rsidRDefault="00107574" w:rsidP="00AB108B">
      <w:pPr>
        <w:widowControl/>
        <w:suppressAutoHyphens w:val="0"/>
        <w:ind w:left="300" w:right="40"/>
        <w:rPr>
          <w:rFonts w:eastAsia="Times New Roman" w:cs="Times New Roman"/>
          <w:kern w:val="0"/>
          <w:sz w:val="22"/>
          <w:szCs w:val="22"/>
          <w:lang w:val="x-none" w:eastAsia="x-none" w:bidi="ar-SA"/>
        </w:rPr>
      </w:pPr>
      <w:hyperlink r:id="rId12" w:history="1">
        <w:r w:rsidRPr="00AB108B">
          <w:rPr>
            <w:rFonts w:eastAsia="Times New Roman" w:cs="Times New Roman"/>
            <w:color w:val="0000FF"/>
            <w:kern w:val="0"/>
            <w:sz w:val="22"/>
            <w:szCs w:val="22"/>
            <w:u w:val="single"/>
            <w:lang w:val="x-none" w:eastAsia="x-none" w:bidi="ar-SA"/>
          </w:rPr>
          <w:t>www.slovari.ru</w:t>
        </w:r>
      </w:hyperlink>
      <w:r w:rsidRPr="00AB108B">
        <w:rPr>
          <w:rFonts w:eastAsia="Times New Roman" w:cs="Times New Roman"/>
          <w:kern w:val="0"/>
          <w:sz w:val="22"/>
          <w:szCs w:val="22"/>
          <w:lang w:val="x-none" w:eastAsia="x-none" w:bidi="ar-SA"/>
        </w:rPr>
        <w:t xml:space="preserve"> Электронные словари.</w:t>
      </w:r>
    </w:p>
    <w:p w:rsidR="00107574" w:rsidRPr="00AB108B" w:rsidRDefault="00107574" w:rsidP="00AB108B">
      <w:pPr>
        <w:widowControl/>
        <w:suppressAutoHyphens w:val="0"/>
        <w:ind w:left="20" w:right="40" w:firstLine="280"/>
        <w:jc w:val="both"/>
        <w:rPr>
          <w:rFonts w:eastAsia="Times New Roman" w:cs="Times New Roman"/>
          <w:kern w:val="0"/>
          <w:sz w:val="22"/>
          <w:szCs w:val="22"/>
          <w:lang w:val="x-none" w:eastAsia="x-none" w:bidi="ar-SA"/>
        </w:rPr>
      </w:pPr>
      <w:hyperlink r:id="rId13" w:history="1">
        <w:r w:rsidRPr="00AB108B">
          <w:rPr>
            <w:rFonts w:eastAsia="Times New Roman" w:cs="Times New Roman"/>
            <w:color w:val="0000FF"/>
            <w:kern w:val="0"/>
            <w:sz w:val="22"/>
            <w:szCs w:val="22"/>
            <w:u w:val="single"/>
            <w:lang w:val="x-none" w:eastAsia="x-none" w:bidi="ar-SA"/>
          </w:rPr>
          <w:t>www.gramota.ru</w:t>
        </w:r>
      </w:hyperlink>
      <w:r w:rsidRPr="00AB108B">
        <w:rPr>
          <w:rFonts w:eastAsia="Times New Roman" w:cs="Times New Roman"/>
          <w:kern w:val="0"/>
          <w:sz w:val="22"/>
          <w:szCs w:val="22"/>
          <w:lang w:val="x-none" w:eastAsia="x-none" w:bidi="ar-SA"/>
        </w:rPr>
        <w:t xml:space="preserve"> Справочно-информационный интернет-портал «Русский язык».</w:t>
      </w:r>
    </w:p>
    <w:p w:rsidR="00107574" w:rsidRPr="00AB108B" w:rsidRDefault="00107574" w:rsidP="00AB108B">
      <w:pPr>
        <w:widowControl/>
        <w:suppressAutoHyphens w:val="0"/>
        <w:ind w:left="20" w:right="40" w:firstLine="280"/>
        <w:jc w:val="both"/>
        <w:rPr>
          <w:rFonts w:eastAsia="Times New Roman" w:cs="Times New Roman"/>
          <w:kern w:val="0"/>
          <w:sz w:val="22"/>
          <w:szCs w:val="22"/>
          <w:lang w:val="x-none" w:eastAsia="x-none" w:bidi="ar-SA"/>
        </w:rPr>
      </w:pPr>
      <w:hyperlink r:id="rId14" w:history="1">
        <w:r w:rsidRPr="00AB108B">
          <w:rPr>
            <w:rFonts w:eastAsia="Times New Roman" w:cs="Times New Roman"/>
            <w:color w:val="0000FF"/>
            <w:kern w:val="0"/>
            <w:sz w:val="22"/>
            <w:szCs w:val="22"/>
            <w:u w:val="single"/>
            <w:lang w:val="x-none" w:eastAsia="x-none" w:bidi="ar-SA"/>
          </w:rPr>
          <w:t>www.feb-web.ru</w:t>
        </w:r>
      </w:hyperlink>
      <w:r w:rsidRPr="00AB108B">
        <w:rPr>
          <w:rFonts w:eastAsia="Times New Roman" w:cs="Times New Roman"/>
          <w:kern w:val="0"/>
          <w:sz w:val="22"/>
          <w:szCs w:val="22"/>
          <w:lang w:val="x-none" w:eastAsia="x-none" w:bidi="ar-SA"/>
        </w:rPr>
        <w:t xml:space="preserve"> Фундаментальная электронная библиотека «Русская литература и фольклор».</w:t>
      </w:r>
    </w:p>
    <w:p w:rsidR="00107574" w:rsidRPr="00AB108B" w:rsidRDefault="00107574" w:rsidP="00AB108B">
      <w:pPr>
        <w:widowControl/>
        <w:suppressAutoHyphens w:val="0"/>
        <w:ind w:left="20" w:firstLine="280"/>
        <w:jc w:val="both"/>
        <w:rPr>
          <w:rFonts w:eastAsia="Times New Roman" w:cs="Times New Roman"/>
          <w:kern w:val="0"/>
          <w:sz w:val="22"/>
          <w:szCs w:val="22"/>
          <w:lang w:val="x-none" w:eastAsia="x-none" w:bidi="ar-SA"/>
        </w:rPr>
      </w:pPr>
      <w:hyperlink r:id="rId15" w:history="1">
        <w:r w:rsidRPr="00AB108B">
          <w:rPr>
            <w:rFonts w:eastAsia="Times New Roman" w:cs="Times New Roman"/>
            <w:color w:val="0000FF"/>
            <w:kern w:val="0"/>
            <w:sz w:val="22"/>
            <w:szCs w:val="22"/>
            <w:u w:val="single"/>
            <w:lang w:val="x-none" w:eastAsia="x-none" w:bidi="ar-SA"/>
          </w:rPr>
          <w:t>www.myfhology.ru</w:t>
        </w:r>
      </w:hyperlink>
      <w:r w:rsidRPr="00AB108B">
        <w:rPr>
          <w:rFonts w:eastAsia="Times New Roman" w:cs="Times New Roman"/>
          <w:kern w:val="0"/>
          <w:sz w:val="22"/>
          <w:szCs w:val="22"/>
          <w:lang w:val="x-none" w:eastAsia="x-none" w:bidi="ar-SA"/>
        </w:rPr>
        <w:t xml:space="preserve"> Мифологическая энциклопедия.</w:t>
      </w:r>
    </w:p>
    <w:p w:rsidR="00107574" w:rsidRPr="00AB108B" w:rsidRDefault="00107574" w:rsidP="00AB108B">
      <w:pPr>
        <w:suppressAutoHyphens w:val="0"/>
        <w:autoSpaceDE w:val="0"/>
        <w:autoSpaceDN w:val="0"/>
        <w:adjustRightInd w:val="0"/>
        <w:ind w:firstLine="709"/>
        <w:jc w:val="center"/>
        <w:rPr>
          <w:rFonts w:eastAsia="Calibri" w:cs="Times New Roman"/>
          <w:b/>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suppressAutoHyphens w:val="0"/>
        <w:autoSpaceDE w:val="0"/>
        <w:autoSpaceDN w:val="0"/>
        <w:adjustRightInd w:val="0"/>
        <w:ind w:firstLine="709"/>
        <w:jc w:val="center"/>
        <w:rPr>
          <w:rFonts w:eastAsia="Calibri" w:cs="Times New Roman"/>
          <w:b/>
          <w:kern w:val="0"/>
          <w:u w:val="single"/>
          <w:lang w:eastAsia="ru-RU" w:bidi="ar-SA"/>
        </w:rPr>
      </w:pPr>
      <w:r w:rsidRPr="00AB108B">
        <w:rPr>
          <w:rFonts w:eastAsia="Calibri" w:cs="Times New Roman"/>
          <w:b/>
          <w:kern w:val="0"/>
          <w:u w:val="single"/>
          <w:lang w:eastAsia="ru-RU" w:bidi="ar-SA"/>
        </w:rPr>
        <w:t>3. Предметный курс «Иностранный язык»</w:t>
      </w:r>
    </w:p>
    <w:p w:rsidR="00107574" w:rsidRPr="00AB108B" w:rsidRDefault="00107574" w:rsidP="00AB108B">
      <w:pPr>
        <w:suppressAutoHyphens w:val="0"/>
        <w:autoSpaceDE w:val="0"/>
        <w:autoSpaceDN w:val="0"/>
        <w:adjustRightInd w:val="0"/>
        <w:spacing w:after="200"/>
        <w:rPr>
          <w:rFonts w:eastAsia="Calibri" w:cs="Times New Roman"/>
          <w:b/>
          <w:kern w:val="0"/>
          <w:lang w:eastAsia="en-US" w:bidi="ar-SA"/>
        </w:rPr>
      </w:pPr>
      <w:r w:rsidRPr="00AB108B">
        <w:rPr>
          <w:rFonts w:eastAsia="Calibri" w:cs="Times New Roman"/>
          <w:b/>
          <w:kern w:val="0"/>
          <w:lang w:eastAsia="en-US" w:bidi="ar-SA"/>
        </w:rPr>
        <w:t xml:space="preserve">                                        «Английский язык»    5 класс</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suppressAutoHyphens w:val="0"/>
        <w:autoSpaceDE w:val="0"/>
        <w:autoSpaceDN w:val="0"/>
        <w:adjustRightInd w:val="0"/>
        <w:spacing w:after="200"/>
        <w:ind w:left="-360"/>
        <w:rPr>
          <w:rFonts w:eastAsia="Calibri" w:cs="Times New Roman"/>
          <w:b/>
          <w:kern w:val="0"/>
          <w:lang w:eastAsia="en-US" w:bidi="ar-SA"/>
        </w:rPr>
      </w:pPr>
      <w:r w:rsidRPr="00AB108B">
        <w:rPr>
          <w:rFonts w:eastAsia="Calibri" w:cs="Times New Roman"/>
          <w:b/>
          <w:kern w:val="0"/>
          <w:sz w:val="22"/>
          <w:szCs w:val="22"/>
          <w:lang w:eastAsia="en-US" w:bidi="ar-SA"/>
        </w:rPr>
        <w:t xml:space="preserve">     </w:t>
      </w:r>
      <w:r w:rsidRPr="00AB108B">
        <w:rPr>
          <w:rFonts w:eastAsia="Calibri" w:cs="Times New Roman"/>
          <w:b/>
          <w:kern w:val="0"/>
          <w:lang w:eastAsia="en-US" w:bidi="ar-SA"/>
        </w:rPr>
        <w:t>Общие цели основного общего образования с учетом специфики учебного предмета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Развитие иноязычной коммуникативной компетенции (речевой, языковой, социокультурной, компенсаторной, учебно-познавательной):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b/>
          <w:kern w:val="0"/>
          <w:sz w:val="22"/>
          <w:szCs w:val="22"/>
          <w:lang w:eastAsia="en-US" w:bidi="en-US"/>
        </w:rPr>
        <w:t>Речевая компетенция</w:t>
      </w:r>
      <w:r w:rsidRPr="00AB108B">
        <w:rPr>
          <w:rFonts w:eastAsia="Times New Roman" w:cs="Times New Roman"/>
          <w:kern w:val="0"/>
          <w:sz w:val="22"/>
          <w:szCs w:val="22"/>
          <w:lang w:eastAsia="en-US" w:bidi="en-US"/>
        </w:rPr>
        <w:t xml:space="preserve"> — совершенствование коммуникативных умений в четырех основных видах речевой деятельности (говорении, аудировании, чтении, письме);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b/>
          <w:kern w:val="0"/>
          <w:sz w:val="22"/>
          <w:szCs w:val="22"/>
          <w:lang w:eastAsia="en-US" w:bidi="en-US"/>
        </w:rPr>
        <w:t>Языковая компетенция</w:t>
      </w:r>
      <w:r w:rsidRPr="00AB108B">
        <w:rPr>
          <w:rFonts w:eastAsia="Times New Roman" w:cs="Times New Roman"/>
          <w:kern w:val="0"/>
          <w:sz w:val="22"/>
          <w:szCs w:val="22"/>
          <w:lang w:eastAsia="en-US" w:bidi="en-US"/>
        </w:rPr>
        <w:t xml:space="preserve"> — 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b/>
          <w:kern w:val="0"/>
          <w:sz w:val="22"/>
          <w:szCs w:val="22"/>
          <w:lang w:eastAsia="en-US" w:bidi="en-US"/>
        </w:rPr>
        <w:t>Социокультурная компетенция</w:t>
      </w:r>
      <w:r w:rsidRPr="00AB108B">
        <w:rPr>
          <w:rFonts w:eastAsia="Times New Roman" w:cs="Times New Roman"/>
          <w:kern w:val="0"/>
          <w:sz w:val="22"/>
          <w:szCs w:val="22"/>
          <w:lang w:eastAsia="en-US" w:bidi="en-US"/>
        </w:rPr>
        <w:t xml:space="preserve"> — приобщение учащихся к культуре, традициям и реалиям страны изучаемого языка в рамках тем, сфер и ситуаций общения, отвечающих опыту, интересам, психологическим особенностям учащихся 5 классов; формирование умений представлять свою страну, ее культуру в условиях иноязычного межкультурного общения;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Компенсаторная компетенция — развитие умений выходить из положения в условиях дефицита языковых средств при получении и передаче иноязычной информации;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b/>
          <w:kern w:val="0"/>
          <w:sz w:val="22"/>
          <w:szCs w:val="22"/>
          <w:lang w:eastAsia="en-US" w:bidi="en-US"/>
        </w:rPr>
        <w:t>Учебно-познавательная компетенция</w:t>
      </w:r>
      <w:r w:rsidRPr="00AB108B">
        <w:rPr>
          <w:rFonts w:eastAsia="Times New Roman" w:cs="Times New Roman"/>
          <w:kern w:val="0"/>
          <w:sz w:val="22"/>
          <w:szCs w:val="22"/>
          <w:lang w:eastAsia="en-US" w:bidi="en-US"/>
        </w:rPr>
        <w:t xml:space="preserve"> — дальнейшее развитие рациональными приемами изучения иностранного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Развитие и воспитание у учащихся понимания важности иностранного языка в мире и потребности пользоваться им как средством общения; воспитание качеств гражданина, патриота;  толерантного отношения к проявлениям другой культуры.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Формирование уважения к личности, ценностям семьи, оптимизма и выражения личностной позиции в восприятии мира.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Формированию основы для использования иностранного языка как средства, позволяющего расширить свои знания в других предметных областях.</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Основными задачами реализации содержания обучения являются: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Формирование и развитие коммуникативных умений в основных видах речевой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Формирование и развитие языковых навыков;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Формирование и развитие социокультурных навыков и умений.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b/>
          <w:kern w:val="0"/>
          <w:szCs w:val="32"/>
          <w:lang w:eastAsia="en-US" w:bidi="en-US"/>
        </w:rPr>
        <w:t>Общая характеристика учебного предмета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Обучение в 5 классе является второй ступенью общего образования. Иностранный язык на данном этапе рассматривается как важнейшее средство воспитательного воздействия на личность. Будучи частью, инструментом культуры, иностранный язык формирует личность человека через заложенные в языке видение мира, менталитет, отношение к людям и т. д., то есть через культуру народа, пользующегося данным языком как средством общения.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Иностранный язык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иностранного языка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Личностно-ориентированный и деятельностный подходы к обучению иностранного языка позволяют учитывать изменения школьника от этапа начальной школы к этапу основной школы. Это позволяет включать иноязычную речевую деятельность и другие виды речевой деятельности, свойственный учащимся 5 классов, дает возможность интегрировать знания из разных предметных областей и формировать межпредметные учебные навыки и умения. Благодаря коммуникативной направленности предмета развивается культура межличностного общения но основе морально-этнических норм уважения, равноправия, ответственности. При обсуждении текстов формируется возможность рассуждать, анализировать, сравнивать, оценивать социокультурные, языковые явления.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b/>
          <w:kern w:val="0"/>
          <w:szCs w:val="32"/>
          <w:lang w:eastAsia="en-US" w:bidi="en-US"/>
        </w:rPr>
      </w:pPr>
      <w:r w:rsidRPr="00AB108B">
        <w:rPr>
          <w:rFonts w:eastAsia="Times New Roman" w:cs="Times New Roman"/>
          <w:b/>
          <w:kern w:val="0"/>
          <w:szCs w:val="32"/>
          <w:lang w:eastAsia="en-US" w:bidi="en-US"/>
        </w:rPr>
        <w:t>Содержание учебного предмета</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Я, моя семья и мои друзья. Межличностные отношения.</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Досуг и увлечения. 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 Занятия в выходные дни. Летние каникулы. Выходные дни в семье зарубежного друга. Поход в парк/зоопарк. Посещение музеев.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Школьное образование. Школьные предметы. Распорядок дня в школе. Внеклассные мероприятия. Правила безопасности школьников. Школьные благотворительные концерты.</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Человек и окружающий мир. Защита окружающей среды. Участие в экологических мероприятиях. Помощь инвалидам и пожилым людям.</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Средства массовой информации. Правила безопасности при пользовании Интернетом.</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Страны изучаемого языка и родная страна. Достопримечательности Великобритании, США, России, городов мира.</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Известные люди. Любимые праздники. Местные праздники.</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b/>
          <w:kern w:val="0"/>
          <w:szCs w:val="32"/>
          <w:lang w:eastAsia="en-US" w:bidi="en-US"/>
        </w:rPr>
      </w:pPr>
      <w:r w:rsidRPr="00AB108B">
        <w:rPr>
          <w:rFonts w:eastAsia="Times New Roman" w:cs="Times New Roman"/>
          <w:b/>
          <w:kern w:val="0"/>
          <w:szCs w:val="32"/>
          <w:lang w:eastAsia="en-US" w:bidi="en-US"/>
        </w:rPr>
        <w:t>Место учебного предмета в учебном плане</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В соответствии с базовым учебным планом на изучение английского языка в основной школе отводится 3 часа в неделю. Общее количество  часов в учебный год  составляет 102 часа.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b/>
          <w:kern w:val="0"/>
          <w:szCs w:val="32"/>
          <w:lang w:eastAsia="en-US" w:bidi="en-US"/>
        </w:rPr>
      </w:pPr>
      <w:r w:rsidRPr="00AB108B">
        <w:rPr>
          <w:rFonts w:eastAsia="Times New Roman" w:cs="Times New Roman"/>
          <w:b/>
          <w:kern w:val="0"/>
          <w:szCs w:val="32"/>
          <w:lang w:eastAsia="en-US" w:bidi="en-US"/>
        </w:rPr>
        <w:t>Личностные, предметные и метапредметные результаты освоения учебного предмета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У учащегося 5 класса будут достигнуты определенные </w:t>
      </w:r>
      <w:r w:rsidRPr="00AB108B">
        <w:rPr>
          <w:rFonts w:eastAsia="Times New Roman" w:cs="Times New Roman"/>
          <w:b/>
          <w:kern w:val="0"/>
          <w:sz w:val="22"/>
          <w:szCs w:val="22"/>
          <w:lang w:eastAsia="en-US" w:bidi="en-US"/>
        </w:rPr>
        <w:t>личностные результаты</w:t>
      </w:r>
      <w:r w:rsidRPr="00AB108B">
        <w:rPr>
          <w:rFonts w:eastAsia="Times New Roman" w:cs="Times New Roman"/>
          <w:kern w:val="0"/>
          <w:sz w:val="22"/>
          <w:szCs w:val="22"/>
          <w:lang w:eastAsia="en-US" w:bidi="en-US"/>
        </w:rPr>
        <w:t xml:space="preserve"> освоения учебного предмета «Английский язык»:</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формирование мотивации изучения иностранного языка  и стремление к самосовершенствованию в предмете;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к совершенствованию собственной речевой культуры в целом;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формирование коммуникативной компетенции в межкультурной коммуникации.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Изучение Иностранного языка на данном этапе несет вклад 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1) воспитание, патриотизма, уважения к правам и обязанностям человека;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любовь к своей малой родине (своему родному дому, школе, селу, городу), народу, России;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знание традиций своей семьи и школы, бережное отношение к ним;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знание правил поведения в классе, школе, дома;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активно участвовать в жизни класса, города, страны;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уважительное отношение к родному языку;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осознание родной культуры через контекст культуры англоязычных стран;</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достойно представлять родную культуру;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2) воспитание нравственных чувств и этического сознания;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представления о моральных нормах и правилах нравственного поведения;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знание правил вежливого поведения, культуры речи;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умение анализировать нравственную сторону своих поступков и поступков других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уважительное отношение к старшим, доброжелательное отношение к младшим;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эмоционально-нравственная отзывчивость (готовность помочь), понимание и сопереживание чувствам других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представление о дружбе и друзьях, внимательное отношение к их интересам и увлечениям;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установление дружеских взаимоотношений в коллективе, основанных на взаимопомощи и взаимной поддержке;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иметь собственное мнение; принимать собственные решения;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потребность в поиске истины;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умение признавать свои ошибки;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чувство собственного достоинства и уважение к достоинству других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3)</w:t>
      </w:r>
      <w:r w:rsidRPr="00AB108B">
        <w:rPr>
          <w:rFonts w:eastAsia="Times New Roman" w:cs="Times New Roman"/>
          <w:kern w:val="0"/>
          <w:sz w:val="22"/>
          <w:szCs w:val="22"/>
          <w:lang w:eastAsia="en-US" w:bidi="en-US"/>
        </w:rPr>
        <w:tab/>
        <w:t>воспитание трудолюбия, творческого отношения к учению, труду, жизни;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ценностное отношение к труду и к достижениям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уважительное отношение к людям разных профессий;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умение работать в паре/группе; взаимопомощь;</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потребность и способность выражать себя в доступных видах творчества (проекты);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умение вести обсуждение, давать оценки;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бережное отношение к результатам своего труда, труда других людей, к школьному имуществу, учебникам, личным вещам;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4)</w:t>
      </w:r>
      <w:r w:rsidRPr="00AB108B">
        <w:rPr>
          <w:rFonts w:eastAsia="Times New Roman" w:cs="Times New Roman"/>
          <w:kern w:val="0"/>
          <w:sz w:val="22"/>
          <w:szCs w:val="22"/>
          <w:lang w:eastAsia="en-US" w:bidi="en-US"/>
        </w:rPr>
        <w:tab/>
        <w:t>формирование ценностного отношения к здоровью и здоровому образу жизни;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понимание важности физической культуры и спорта для здоровья человека; положительное отношение к спорту;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знание и выполнение санитарно-гигиенических правил, соблюдение здоровье сберегающего режима дня;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не совершать поступки, угрожающие собственному здоровью и безопасности;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к активному образу жизни: интерес к подвижным играм, участию в спортивных соревнованиях;</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5)</w:t>
      </w:r>
      <w:r w:rsidRPr="00AB108B">
        <w:rPr>
          <w:rFonts w:eastAsia="Times New Roman" w:cs="Times New Roman"/>
          <w:kern w:val="0"/>
          <w:sz w:val="22"/>
          <w:szCs w:val="22"/>
          <w:lang w:eastAsia="en-US" w:bidi="en-US"/>
        </w:rPr>
        <w:tab/>
        <w:t>воспитание ценностного отношения к природе, окружающей среде (экологическое воспитание);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интерес к природе и природным явлениям;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бережное, уважительное отношение к природе и всем формам жизни;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понимание активной роли человека в природе;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способность осознавать экологические проблемы;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готовность к личному участию в экологических проектах;</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 </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6)</w:t>
      </w:r>
      <w:r w:rsidRPr="00AB108B">
        <w:rPr>
          <w:rFonts w:eastAsia="Times New Roman" w:cs="Times New Roman"/>
          <w:kern w:val="0"/>
          <w:sz w:val="22"/>
          <w:szCs w:val="22"/>
          <w:lang w:eastAsia="en-US" w:bidi="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умение видеть красоту в окружающем мире; в труде, творчестве, поведении и поступках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мотивация к самореализации в творчестве; стремление выражать себя в различных видах творческой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уважительное отношение к мировым историческим ценностям в области литературы, искусства и науки;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положительное отношение к выдающимся личностям и их достижениям;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7) воспитание уважения к культуре других народов;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интерес и уважительное отношение к языку и культуре других народов;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представления о художественных и эстетических ценностях чужой культуры;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адекватное восприятие и отношение к системе ценностей и норм поведения людей другой культуры;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уважительное отношение к особенностям образа жизни людей другой культуры;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w:t>
      </w:r>
      <w:r w:rsidRPr="00AB108B">
        <w:rPr>
          <w:rFonts w:eastAsia="Times New Roman" w:cs="Times New Roman"/>
          <w:kern w:val="0"/>
          <w:sz w:val="22"/>
          <w:szCs w:val="22"/>
          <w:lang w:eastAsia="en-US" w:bidi="en-US"/>
        </w:rPr>
        <w:tab/>
        <w:t>стремление участвовать в межкультурной коммуникации: принимать решения, давать оценки, уважительно относиться к собеседнику, его мнению;</w:t>
      </w:r>
    </w:p>
    <w:p w:rsidR="00107574" w:rsidRPr="00AB108B" w:rsidRDefault="00107574" w:rsidP="00AB108B">
      <w:pPr>
        <w:widowControl/>
        <w:suppressAutoHyphens w:val="0"/>
        <w:ind w:firstLine="709"/>
        <w:jc w:val="both"/>
        <w:rPr>
          <w:rFonts w:eastAsia="Times New Roman" w:cs="Times New Roman"/>
          <w:b/>
          <w:kern w:val="0"/>
          <w:szCs w:val="32"/>
          <w:lang w:eastAsia="en-US" w:bidi="en-US"/>
        </w:rPr>
      </w:pPr>
      <w:r w:rsidRPr="00AB108B">
        <w:rPr>
          <w:rFonts w:eastAsia="Times New Roman" w:cs="Times New Roman"/>
          <w:b/>
          <w:kern w:val="0"/>
          <w:szCs w:val="32"/>
          <w:lang w:eastAsia="en-US" w:bidi="en-US"/>
        </w:rPr>
        <w:t>Предметные результаты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Предметными умения учеников 5 класса в коммуникативной сфере являются: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Говорение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-вести диалог-расспрос, диалог – обмен мнениями, диалог – побуждение к действию;</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-начинать и заканчивать разговор;</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-выражать основные речевые функции: поздравлять, высказывать пожелания, приносить извинение, выражать согласие/несогласие и тд.</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-расспрашивать собеседника и отвечать на его вопросы;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-переходить с позиции спрашивающего на позицию отвечающего и наоборот;</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-кратко высказываться на заданную тему, используя изученный речевой материал в соответствии с поставленной коммуникативной задачей;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-делать сообщения на заданную тему на основе прочитанного/услышанного;</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Аудирование</w:t>
      </w:r>
    </w:p>
    <w:p w:rsidR="00107574" w:rsidRPr="00AB108B" w:rsidRDefault="00107574" w:rsidP="00AB108B">
      <w:pPr>
        <w:widowControl/>
        <w:suppressAutoHyphens w:val="0"/>
        <w:ind w:firstLine="709"/>
        <w:jc w:val="both"/>
        <w:rPr>
          <w:rFonts w:eastAsia="Times New Roman" w:cs="Times New Roman"/>
          <w:bCs/>
          <w:iCs/>
          <w:spacing w:val="-14"/>
          <w:kern w:val="0"/>
          <w:sz w:val="22"/>
          <w:szCs w:val="22"/>
          <w:lang w:eastAsia="en-US" w:bidi="en-US"/>
        </w:rPr>
      </w:pPr>
      <w:r w:rsidRPr="00AB108B">
        <w:rPr>
          <w:rFonts w:eastAsia="Times New Roman" w:cs="Times New Roman"/>
          <w:bCs/>
          <w:iCs/>
          <w:spacing w:val="-14"/>
          <w:kern w:val="0"/>
          <w:sz w:val="22"/>
          <w:szCs w:val="22"/>
          <w:lang w:eastAsia="en-US" w:bidi="en-US"/>
        </w:rPr>
        <w:t>- аудирование  с полным восприятием на слух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-аудирование с целью извлечения конкретной информации из воспринимаемого на слух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-аудирование с целью понимания основного содержания воспринимаемого на слух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прогнозировать содержание воспринимаемого на слух текста по ключевым словам;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определять тему высказывания;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-умения выделять факты, опуская второстепенные;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-умения понимать логическую последовательность высказывания;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понимать тон и эмоциональную окраску высказывания;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Чтение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определять основную идею/мысль текста; выявлять главные факты в тексте, не обращая внимания на второстепенные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-делать выборочный перевод с английского языка на русский;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чтение с полным пониманием  прочитанного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определять жанры текстов: научно-популярные,  публицистические, художественные, прагматические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умение определять типы текстов:  статья, рассказ, объявление и тд.;</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Письмо</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-заполнять анкету, формуляр (сообщать о себе основные сведения: имя, фамилия, возраст, гражданство, адрес и т.д.);</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-писать открытки этикетного характера с опорой на образец с употреблением формул речевого этикета и адекватного стиля изложения;                 составлять план, тезисы устного и письменного сообщения, кратко излагать результаты проектной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-фиксировать устные высказывания в письменной форме;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-заполнять таблицы, делая выписки из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-сокращать исходный текст, убирая второстепенные детали;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Языковые знания и навыки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Граика и орфография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-соотносить графический образ слова с его звуковым образом;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сравнивать и анализировать буквы, буквосочетания и соответствующие транскрипционные знаки;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-использовать словарь для уточнения написания слова;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Фонетическая сторона речи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Формирование и дальнейшее совершенствование слухо-произносительных навыков, в том числе применительно к новому языковому материалу.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Лексическая сторона речи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Лексический запас составляет 196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-отдельные лексические единицы, обслуживающие ситуации общения в пределах предметного содержания речи;</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устойчивые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словосочетания</w:t>
      </w:r>
      <w:r w:rsidRPr="00AB108B">
        <w:rPr>
          <w:rFonts w:eastAsia="Times New Roman" w:cs="Times New Roman"/>
          <w:i/>
          <w:kern w:val="0"/>
          <w:sz w:val="22"/>
          <w:szCs w:val="22"/>
          <w:lang w:val="en-US" w:eastAsia="en-US" w:bidi="en-US"/>
        </w:rPr>
        <w:t xml:space="preserve"> (to take a photo, to make a trip, etc.);</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kern w:val="0"/>
          <w:sz w:val="22"/>
          <w:szCs w:val="22"/>
          <w:lang w:eastAsia="en-US" w:bidi="en-US"/>
        </w:rPr>
        <w:t xml:space="preserve">-интернациональная лексика </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a</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puzzle</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graffiti</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etc</w:t>
      </w:r>
      <w:r w:rsidRPr="00AB108B">
        <w:rPr>
          <w:rFonts w:eastAsia="Times New Roman" w:cs="Times New Roman"/>
          <w:i/>
          <w:kern w:val="0"/>
          <w:sz w:val="22"/>
          <w:szCs w:val="22"/>
          <w:lang w:eastAsia="en-US" w:bidi="en-US"/>
        </w:rPr>
        <w:t>.);</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-многозначные слова </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sign</w:t>
      </w:r>
      <w:r w:rsidRPr="00AB108B">
        <w:rPr>
          <w:rFonts w:eastAsia="Times New Roman" w:cs="Times New Roman"/>
          <w:i/>
          <w:kern w:val="0"/>
          <w:sz w:val="22"/>
          <w:szCs w:val="22"/>
          <w:lang w:eastAsia="en-US" w:bidi="en-US"/>
        </w:rPr>
        <w:t xml:space="preserve"> – 1) знак, символ 2) вывеска 3) след; </w:t>
      </w:r>
      <w:r w:rsidRPr="00AB108B">
        <w:rPr>
          <w:rFonts w:eastAsia="Times New Roman" w:cs="Times New Roman"/>
          <w:i/>
          <w:kern w:val="0"/>
          <w:sz w:val="22"/>
          <w:szCs w:val="22"/>
          <w:lang w:val="en-US" w:eastAsia="en-US" w:bidi="en-US"/>
        </w:rPr>
        <w:t>to</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fix</w:t>
      </w:r>
      <w:r w:rsidRPr="00AB108B">
        <w:rPr>
          <w:rFonts w:eastAsia="Times New Roman" w:cs="Times New Roman"/>
          <w:i/>
          <w:kern w:val="0"/>
          <w:sz w:val="22"/>
          <w:szCs w:val="22"/>
          <w:lang w:eastAsia="en-US" w:bidi="en-US"/>
        </w:rPr>
        <w:t xml:space="preserve"> – 1) устанавливать 2) чинить, ремонтировать);</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фразовые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глаголы</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(to pick up, to wash off, to get up);</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речевые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функции</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s</w:t>
      </w:r>
      <w:r w:rsidRPr="00AB108B">
        <w:rPr>
          <w:rFonts w:eastAsia="Times New Roman" w:cs="Times New Roman"/>
          <w:i/>
          <w:kern w:val="0"/>
          <w:sz w:val="22"/>
          <w:szCs w:val="22"/>
          <w:lang w:eastAsia="en-US" w:bidi="en-US"/>
        </w:rPr>
        <w:t xml:space="preserve"> … </w:t>
      </w:r>
      <w:r w:rsidRPr="00AB108B">
        <w:rPr>
          <w:rFonts w:eastAsia="Times New Roman" w:cs="Times New Roman"/>
          <w:i/>
          <w:kern w:val="0"/>
          <w:sz w:val="22"/>
          <w:szCs w:val="22"/>
          <w:lang w:val="en-US" w:eastAsia="en-US" w:bidi="en-US"/>
        </w:rPr>
        <w:t>All</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right</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I</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m</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sorry</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I</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can</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t</w:t>
      </w:r>
      <w:r w:rsidRPr="00AB108B">
        <w:rPr>
          <w:rFonts w:eastAsia="Times New Roman" w:cs="Times New Roman"/>
          <w:i/>
          <w:kern w:val="0"/>
          <w:sz w:val="22"/>
          <w:szCs w:val="22"/>
          <w:lang w:eastAsia="en-US" w:bidi="en-US"/>
        </w:rPr>
        <w:t>.);</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kern w:val="0"/>
          <w:sz w:val="22"/>
          <w:szCs w:val="22"/>
          <w:lang w:eastAsia="en-US" w:bidi="en-US"/>
        </w:rPr>
        <w:t>-основные способы словообразования:</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аффиксация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суффиксы</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существительных</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(-er (traveller), -or (actor), -(t)ion (exhibition, competition), -ment (entertainment), -ance (performance), -ment (announcement)</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прилагательных</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(-ful (colourful), -al (traditional);</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словосложение</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(N + N – sea + shore = seashore; Prep + N – under + water = underwater (ride); any + where = anywhere; every + thing = everything; some + one = someone);</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конверсия</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(a smile – to smile).</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Грамматическая сторона речи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i/>
          <w:kern w:val="0"/>
          <w:sz w:val="22"/>
          <w:szCs w:val="22"/>
          <w:lang w:eastAsia="en-US" w:bidi="en-US"/>
        </w:rPr>
        <w:t>1. Имя существительное</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kern w:val="0"/>
          <w:sz w:val="22"/>
          <w:szCs w:val="22"/>
          <w:lang w:eastAsia="en-US" w:bidi="en-US"/>
        </w:rPr>
        <w:t xml:space="preserve">-притяжательный падеж имён существительных </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Philip</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and</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Alice</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s</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farm</w:t>
      </w:r>
      <w:r w:rsidRPr="00AB108B">
        <w:rPr>
          <w:rFonts w:eastAsia="Times New Roman" w:cs="Times New Roman"/>
          <w:i/>
          <w:kern w:val="0"/>
          <w:sz w:val="22"/>
          <w:szCs w:val="22"/>
          <w:lang w:eastAsia="en-US" w:bidi="en-US"/>
        </w:rPr>
        <w:t>).</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i/>
          <w:kern w:val="0"/>
          <w:sz w:val="22"/>
          <w:szCs w:val="22"/>
          <w:lang w:val="en-US" w:eastAsia="en-US" w:bidi="en-US"/>
        </w:rPr>
        <w:t xml:space="preserve">2. </w:t>
      </w:r>
      <w:r w:rsidRPr="00AB108B">
        <w:rPr>
          <w:rFonts w:eastAsia="Times New Roman" w:cs="Times New Roman"/>
          <w:i/>
          <w:kern w:val="0"/>
          <w:sz w:val="22"/>
          <w:szCs w:val="22"/>
          <w:lang w:eastAsia="en-US" w:bidi="en-US"/>
        </w:rPr>
        <w:t>Артикль</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артикли</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с</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устойчивыми</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выражениями</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(to have dinner, to play the piano).</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i/>
          <w:kern w:val="0"/>
          <w:sz w:val="22"/>
          <w:szCs w:val="22"/>
          <w:lang w:eastAsia="en-US" w:bidi="en-US"/>
        </w:rPr>
        <w:t>3. Имя числительное</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kern w:val="0"/>
          <w:sz w:val="22"/>
          <w:szCs w:val="22"/>
          <w:lang w:eastAsia="en-US" w:bidi="en-US"/>
        </w:rPr>
        <w:t xml:space="preserve">-составные числительные </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three</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hundred</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and</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seventy</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five</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etc</w:t>
      </w:r>
      <w:r w:rsidRPr="00AB108B">
        <w:rPr>
          <w:rFonts w:eastAsia="Times New Roman" w:cs="Times New Roman"/>
          <w:i/>
          <w:kern w:val="0"/>
          <w:sz w:val="22"/>
          <w:szCs w:val="22"/>
          <w:lang w:eastAsia="en-US" w:bidi="en-US"/>
        </w:rPr>
        <w:t>.);</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-числительные для обозначения дат и больших чисел.</w:t>
      </w:r>
    </w:p>
    <w:p w:rsidR="00107574" w:rsidRPr="00AB108B" w:rsidRDefault="00107574" w:rsidP="00AB108B">
      <w:pPr>
        <w:widowControl/>
        <w:suppressAutoHyphens w:val="0"/>
        <w:ind w:firstLine="709"/>
        <w:jc w:val="both"/>
        <w:rPr>
          <w:rFonts w:eastAsia="Times New Roman" w:cs="Times New Roman"/>
          <w:i/>
          <w:kern w:val="0"/>
          <w:sz w:val="22"/>
          <w:szCs w:val="22"/>
          <w:lang w:eastAsia="en-US" w:bidi="en-US"/>
        </w:rPr>
      </w:pPr>
      <w:r w:rsidRPr="00AB108B">
        <w:rPr>
          <w:rFonts w:eastAsia="Times New Roman" w:cs="Times New Roman"/>
          <w:i/>
          <w:kern w:val="0"/>
          <w:sz w:val="22"/>
          <w:szCs w:val="22"/>
          <w:lang w:eastAsia="en-US" w:bidi="en-US"/>
        </w:rPr>
        <w:t>4. Местоимение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-неопределённые местоимения </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some</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any</w:t>
      </w:r>
      <w:r w:rsidRPr="00AB108B">
        <w:rPr>
          <w:rFonts w:eastAsia="Times New Roman" w:cs="Times New Roman"/>
          <w:i/>
          <w:kern w:val="0"/>
          <w:sz w:val="22"/>
          <w:szCs w:val="22"/>
          <w:lang w:eastAsia="en-US" w:bidi="en-US"/>
        </w:rPr>
        <w:t>/</w:t>
      </w:r>
      <w:r w:rsidRPr="00AB108B">
        <w:rPr>
          <w:rFonts w:eastAsia="Times New Roman" w:cs="Times New Roman"/>
          <w:i/>
          <w:kern w:val="0"/>
          <w:sz w:val="22"/>
          <w:szCs w:val="22"/>
          <w:lang w:val="en-US" w:eastAsia="en-US" w:bidi="en-US"/>
        </w:rPr>
        <w:t>every</w:t>
      </w:r>
      <w:r w:rsidRPr="00AB108B">
        <w:rPr>
          <w:rFonts w:eastAsia="Times New Roman" w:cs="Times New Roman"/>
          <w:i/>
          <w:kern w:val="0"/>
          <w:sz w:val="22"/>
          <w:szCs w:val="22"/>
          <w:lang w:eastAsia="en-US" w:bidi="en-US"/>
        </w:rPr>
        <w:t>)</w:t>
      </w:r>
      <w:r w:rsidRPr="00AB108B">
        <w:rPr>
          <w:rFonts w:eastAsia="Times New Roman" w:cs="Times New Roman"/>
          <w:kern w:val="0"/>
          <w:sz w:val="22"/>
          <w:szCs w:val="22"/>
          <w:lang w:eastAsia="en-US" w:bidi="en-US"/>
        </w:rPr>
        <w:t xml:space="preserve"> и их производные.</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i/>
          <w:kern w:val="0"/>
          <w:sz w:val="22"/>
          <w:szCs w:val="22"/>
          <w:lang w:val="en-US" w:eastAsia="en-US" w:bidi="en-US"/>
        </w:rPr>
        <w:t xml:space="preserve">5. </w:t>
      </w:r>
      <w:r w:rsidRPr="00AB108B">
        <w:rPr>
          <w:rFonts w:eastAsia="Times New Roman" w:cs="Times New Roman"/>
          <w:i/>
          <w:kern w:val="0"/>
          <w:sz w:val="22"/>
          <w:szCs w:val="22"/>
          <w:lang w:eastAsia="en-US" w:bidi="en-US"/>
        </w:rPr>
        <w:t>Глагол</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видовременная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форма</w:t>
      </w:r>
      <w:r w:rsidRPr="00AB108B">
        <w:rPr>
          <w:rFonts w:eastAsia="Times New Roman" w:cs="Times New Roman"/>
          <w:kern w:val="0"/>
          <w:sz w:val="22"/>
          <w:szCs w:val="22"/>
          <w:lang w:val="en-US" w:eastAsia="en-US" w:bidi="en-US"/>
        </w:rPr>
        <w:t xml:space="preserve"> Present Simple </w:t>
      </w:r>
      <w:r w:rsidRPr="00AB108B">
        <w:rPr>
          <w:rFonts w:eastAsia="Times New Roman" w:cs="Times New Roman"/>
          <w:kern w:val="0"/>
          <w:sz w:val="22"/>
          <w:szCs w:val="22"/>
          <w:lang w:eastAsia="en-US" w:bidi="en-US"/>
        </w:rPr>
        <w:t>с</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глаголами</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to see, to hear, to know, to understand, to think</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и</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др</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которые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не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употребляются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в</w:t>
      </w:r>
      <w:r w:rsidRPr="00AB108B">
        <w:rPr>
          <w:rFonts w:eastAsia="Times New Roman" w:cs="Times New Roman"/>
          <w:kern w:val="0"/>
          <w:sz w:val="22"/>
          <w:szCs w:val="22"/>
          <w:lang w:val="en-US" w:eastAsia="en-US" w:bidi="en-US"/>
        </w:rPr>
        <w:t xml:space="preserve"> Present Progressive);</w:t>
      </w:r>
    </w:p>
    <w:p w:rsidR="00107574" w:rsidRPr="00AB108B" w:rsidRDefault="00107574" w:rsidP="00AB108B">
      <w:pPr>
        <w:widowControl/>
        <w:suppressAutoHyphens w:val="0"/>
        <w:ind w:firstLine="709"/>
        <w:jc w:val="both"/>
        <w:rPr>
          <w:rFonts w:eastAsia="Times New Roman" w:cs="Times New Roman"/>
          <w:i/>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видо</w:t>
      </w: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временная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форма</w:t>
      </w:r>
      <w:r w:rsidRPr="00AB108B">
        <w:rPr>
          <w:rFonts w:eastAsia="Times New Roman" w:cs="Times New Roman"/>
          <w:kern w:val="0"/>
          <w:sz w:val="22"/>
          <w:szCs w:val="22"/>
          <w:lang w:val="en-US" w:eastAsia="en-US" w:bidi="en-US"/>
        </w:rPr>
        <w:t xml:space="preserve"> Present Progressive </w:t>
      </w:r>
      <w:r w:rsidRPr="00AB108B">
        <w:rPr>
          <w:rFonts w:eastAsia="Times New Roman" w:cs="Times New Roman"/>
          <w:kern w:val="0"/>
          <w:sz w:val="22"/>
          <w:szCs w:val="22"/>
          <w:lang w:eastAsia="en-US" w:bidi="en-US"/>
        </w:rPr>
        <w:t>для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описания</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будущих</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действий</w:t>
      </w:r>
      <w:r w:rsidRPr="00AB108B">
        <w:rPr>
          <w:rFonts w:eastAsia="Times New Roman" w:cs="Times New Roman"/>
          <w:kern w:val="0"/>
          <w:sz w:val="22"/>
          <w:szCs w:val="22"/>
          <w:lang w:val="en-US" w:eastAsia="en-US" w:bidi="en-US"/>
        </w:rPr>
        <w:t xml:space="preserve"> </w:t>
      </w:r>
      <w:r w:rsidRPr="00AB108B">
        <w:rPr>
          <w:rFonts w:eastAsia="Times New Roman" w:cs="Times New Roman"/>
          <w:i/>
          <w:kern w:val="0"/>
          <w:sz w:val="22"/>
          <w:szCs w:val="22"/>
          <w:lang w:val="en-US" w:eastAsia="en-US" w:bidi="en-US"/>
        </w:rPr>
        <w:t>(We are going to Spain in summer.);</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-видо-временная форма </w:t>
      </w:r>
      <w:r w:rsidRPr="00AB108B">
        <w:rPr>
          <w:rFonts w:eastAsia="Times New Roman" w:cs="Times New Roman"/>
          <w:kern w:val="0"/>
          <w:sz w:val="22"/>
          <w:szCs w:val="22"/>
          <w:lang w:val="en-US" w:eastAsia="en-US" w:bidi="en-US"/>
        </w:rPr>
        <w:t>Past</w:t>
      </w:r>
      <w:r w:rsidRPr="00AB108B">
        <w:rPr>
          <w:rFonts w:eastAsia="Times New Roman" w:cs="Times New Roman"/>
          <w:kern w:val="0"/>
          <w:sz w:val="22"/>
          <w:szCs w:val="22"/>
          <w:lang w:eastAsia="en-US" w:bidi="en-US"/>
        </w:rPr>
        <w:t xml:space="preserve"> </w:t>
      </w:r>
      <w:r w:rsidRPr="00AB108B">
        <w:rPr>
          <w:rFonts w:eastAsia="Times New Roman" w:cs="Times New Roman"/>
          <w:kern w:val="0"/>
          <w:sz w:val="22"/>
          <w:szCs w:val="22"/>
          <w:lang w:val="en-US" w:eastAsia="en-US" w:bidi="en-US"/>
        </w:rPr>
        <w:t>Progressive</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I</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was</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reading</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book</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all</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evening</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yesterday</w:t>
      </w:r>
      <w:r w:rsidRPr="00AB108B">
        <w:rPr>
          <w:rFonts w:eastAsia="Times New Roman" w:cs="Times New Roman"/>
          <w:i/>
          <w:kern w:val="0"/>
          <w:sz w:val="22"/>
          <w:szCs w:val="22"/>
          <w:lang w:eastAsia="en-US" w:bidi="en-US"/>
        </w:rPr>
        <w:t>.)</w:t>
      </w:r>
      <w:r w:rsidRPr="00AB108B">
        <w:rPr>
          <w:rFonts w:eastAsia="Times New Roman" w:cs="Times New Roman"/>
          <w:kern w:val="0"/>
          <w:sz w:val="22"/>
          <w:szCs w:val="22"/>
          <w:lang w:eastAsia="en-US" w:bidi="en-US"/>
        </w:rPr>
        <w:t xml:space="preserve"> в утвердительных, отрицательных и вопросительных предложениях;</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xml:space="preserve">-видо-временная форма </w:t>
      </w:r>
      <w:r w:rsidRPr="00AB108B">
        <w:rPr>
          <w:rFonts w:eastAsia="Times New Roman" w:cs="Times New Roman"/>
          <w:kern w:val="0"/>
          <w:sz w:val="22"/>
          <w:szCs w:val="22"/>
          <w:lang w:val="en-US" w:eastAsia="en-US" w:bidi="en-US"/>
        </w:rPr>
        <w:t>Present</w:t>
      </w:r>
      <w:r w:rsidRPr="00AB108B">
        <w:rPr>
          <w:rFonts w:eastAsia="Times New Roman" w:cs="Times New Roman"/>
          <w:kern w:val="0"/>
          <w:sz w:val="22"/>
          <w:szCs w:val="22"/>
          <w:lang w:eastAsia="en-US" w:bidi="en-US"/>
        </w:rPr>
        <w:t xml:space="preserve"> </w:t>
      </w:r>
      <w:r w:rsidRPr="00AB108B">
        <w:rPr>
          <w:rFonts w:eastAsia="Times New Roman" w:cs="Times New Roman"/>
          <w:kern w:val="0"/>
          <w:sz w:val="22"/>
          <w:szCs w:val="22"/>
          <w:lang w:val="en-US" w:eastAsia="en-US" w:bidi="en-US"/>
        </w:rPr>
        <w:t>Perfect</w:t>
      </w:r>
      <w:r w:rsidRPr="00AB108B">
        <w:rPr>
          <w:rFonts w:eastAsia="Times New Roman" w:cs="Times New Roman"/>
          <w:i/>
          <w:kern w:val="0"/>
          <w:sz w:val="22"/>
          <w:szCs w:val="22"/>
          <w:lang w:eastAsia="en-US" w:bidi="en-US"/>
        </w:rPr>
        <w:t xml:space="preserve"> </w:t>
      </w:r>
      <w:r w:rsidRPr="00AB108B">
        <w:rPr>
          <w:rFonts w:eastAsia="Times New Roman" w:cs="Times New Roman"/>
          <w:kern w:val="0"/>
          <w:sz w:val="22"/>
          <w:szCs w:val="22"/>
          <w:lang w:eastAsia="en-US" w:bidi="en-US"/>
        </w:rPr>
        <w:t xml:space="preserve">(с </w:t>
      </w:r>
      <w:r w:rsidRPr="00AB108B">
        <w:rPr>
          <w:rFonts w:eastAsia="Times New Roman" w:cs="Times New Roman"/>
          <w:i/>
          <w:kern w:val="0"/>
          <w:sz w:val="22"/>
          <w:szCs w:val="22"/>
          <w:lang w:val="en-US" w:eastAsia="en-US" w:bidi="en-US"/>
        </w:rPr>
        <w:t>this</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week</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this</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year</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etc</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ever</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just</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already</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yet</w:t>
      </w:r>
      <w:r w:rsidRPr="00AB108B">
        <w:rPr>
          <w:rFonts w:eastAsia="Times New Roman" w:cs="Times New Roman"/>
          <w:kern w:val="0"/>
          <w:sz w:val="22"/>
          <w:szCs w:val="22"/>
          <w:lang w:eastAsia="en-US" w:bidi="en-US"/>
        </w:rPr>
        <w:t xml:space="preserve">, </w:t>
      </w:r>
      <w:r w:rsidRPr="00AB108B">
        <w:rPr>
          <w:rFonts w:eastAsia="Times New Roman" w:cs="Times New Roman"/>
          <w:i/>
          <w:kern w:val="0"/>
          <w:sz w:val="22"/>
          <w:szCs w:val="22"/>
          <w:lang w:val="en-US" w:eastAsia="en-US" w:bidi="en-US"/>
        </w:rPr>
        <w:t>never</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since</w:t>
      </w:r>
      <w:r w:rsidRPr="00AB108B">
        <w:rPr>
          <w:rFonts w:eastAsia="Times New Roman" w:cs="Times New Roman"/>
          <w:i/>
          <w:kern w:val="0"/>
          <w:sz w:val="22"/>
          <w:szCs w:val="22"/>
          <w:lang w:eastAsia="en-US" w:bidi="en-US"/>
        </w:rPr>
        <w:t xml:space="preserve">, </w:t>
      </w:r>
      <w:r w:rsidRPr="00AB108B">
        <w:rPr>
          <w:rFonts w:eastAsia="Times New Roman" w:cs="Times New Roman"/>
          <w:i/>
          <w:kern w:val="0"/>
          <w:sz w:val="22"/>
          <w:szCs w:val="22"/>
          <w:lang w:val="en-US" w:eastAsia="en-US" w:bidi="en-US"/>
        </w:rPr>
        <w:t>for</w:t>
      </w:r>
      <w:r w:rsidRPr="00AB108B">
        <w:rPr>
          <w:rFonts w:eastAsia="Times New Roman" w:cs="Times New Roman"/>
          <w:kern w:val="0"/>
          <w:sz w:val="22"/>
          <w:szCs w:val="22"/>
          <w:lang w:eastAsia="en-US" w:bidi="en-US"/>
        </w:rPr>
        <w:t>) в утвердительных, отрицательных и вопросительных предложениях;</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модальные</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глаголы</w:t>
      </w:r>
      <w:r w:rsidRPr="00AB108B">
        <w:rPr>
          <w:rFonts w:eastAsia="Times New Roman" w:cs="Times New Roman"/>
          <w:i/>
          <w:kern w:val="0"/>
          <w:sz w:val="22"/>
          <w:szCs w:val="22"/>
          <w:lang w:val="en-US" w:eastAsia="en-US" w:bidi="en-US"/>
        </w:rPr>
        <w:t xml:space="preserve"> (can/could, have to, may/might, must).</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Социокультурные знания, навыки, умения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-представление о сходстве и различиях в традициях, обычаях своей страны и англоязычных стран;</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-представление об особенностях образа жизни зарубежных сверстников;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сопоставлять, находить сходства и отличия в культуре стран изучаемого языка и родной культуре;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Компенсаторные умения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 познавательной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-готовность и умение осуществлять индивидуальную и совместную проектную работу;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-владение способами и приемами дальнейшего самостоятельного изучения иностранных языков.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 ценностно-ориентационной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-представление о языке как средстве выражения чувств, эмоций, основе культуры мышления;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-представления о моральных нормах и правилах нравственного поведения;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-стремление к адекватным способам выражения эмоций и чувств;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-уважительное отношение к старшим, доброжелательное отношение к младшим;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-эмоционально-нравственная отзывчивость (готовность помочь), понимание и сопереживание чувствам других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-стремление иметь собственное мнение; принимать собственные решения;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 эстетической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-стремление к знакомству с образцами художественного творчества на иностранном языке и средствами иностранного языка;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-развитие чувства прекрасного в процессе обсуждения современных тенденций в живописи, музыке, литературе;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-владение элементарными средствами выражения чувств и эмоций на иностранном языке;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видеть красоту в окружающем мире; в труде, творчестве, поведении и поступках людей.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 трудовой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-ценностное отношение к учебе как виду творческой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-навыки коллективной учебной деятельности (умение сотрудничать: планировать и реализовывать совместную деятельность, как в позиции лидера, так и в позиции рядового участника);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-умение нести индивидуальную ответственность за выполнение задания; за совместную работу;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 физической сфере: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-ценностное отношение к здоровью и здоровому образу жизни: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-знание и выполнение санитарно-гигиенических правил, соблюдение здоровьесберегающего режима дня;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-стремление не совершать поступки, угрожающие собственному здоровью и безопасности.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b/>
          <w:kern w:val="0"/>
          <w:szCs w:val="32"/>
          <w:lang w:eastAsia="en-US" w:bidi="en-US"/>
        </w:rPr>
        <w:t>Метапредметные результаты учащихся 5 класса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1) положительное отношение к предмету и мотивация к дальнейшему овладению иностранным языком: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-осознание иностранного языка как средство познания других культур;</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-обогащение опыта межкультурного общения;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2) языковые способности: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 слуховой и зрительной имитации, догадке, выявлению языковых закономерностей, к выявлению главного и к логическому изложению;</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3) универсальные учебные действия: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регулятивные: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-оценивать правильность выполнения учебной задачи, собственные возможности её решения;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познавательные: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-использовать знаково-символические средства представления информации для решения учебных и практических задач;</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-строить логическое рассуждение;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-осуществлять информационный поиск; в том числе с помощью компьютерных средств;</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-выделять, обобщать и фиксировать нужную информацию;</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-решать проблемы творческого и поискового характера;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-контролировать и оценивать результаты своей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коммуникативные: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-готовность и способность осуществлять межкультурное общение на английском языке;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вступать в диалог, а также участвовать в коллективном обсуждении проблем, владеть монологической и диалогической формами речи;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спрашивать, интересоваться чужим мнением и высказывать свое;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уметь обсуждать разные точки зрения и  способствовать выработке общей (групповой) позиции;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уметь аргументировать свою точку зрения, спорить и отстаивать свою позицию невраждебным для оппонентов образом;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уметь с помощью вопросов добывать недостающую информацию (познавательная инициативность);</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уметь устанавливать рабочие отношения, эффективно сотрудничать и способствовать продуктивной кооперации;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проявлять уважительное отношение к партнерам, внимание к личности другого;</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4) специальные учебные умения: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-читать на английском языке с целью поиска конкретной информации;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-читать на английском языке с целью детального понимания содержания;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-читать на английском языке с целью понимания основного содержания;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-понимать общее содержание воспринимаемой на слух информации на английском языке;</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-понимать английскую речь на слух с целью извлечения конкретной информации;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-работать с лексическими таблицами;</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-понимать отношения между словами и предложениями внутри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-работать с функциональными опорами при овладении диалогической речью;</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-кратко излагать содержание прочитанного или услышанного текста;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-догадываться о значении новых слов по словообразовательным элементам, контексту;</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-использовать речевые средства для объяснения причины, результата действия;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-использовать речевые средства для аргументации своей точки зрения;</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-организовывать работу по выполнению и защите творческого проекта;</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-пользоваться лингвострановедческим справочником;</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-переводить с русского языка на английский;</w:t>
      </w:r>
    </w:p>
    <w:p w:rsidR="00107574" w:rsidRPr="00AB108B" w:rsidRDefault="00107574" w:rsidP="00AB108B">
      <w:pPr>
        <w:widowControl/>
        <w:suppressAutoHyphens w:val="0"/>
        <w:ind w:firstLine="709"/>
        <w:jc w:val="both"/>
        <w:rPr>
          <w:rFonts w:eastAsia="Times New Roman" w:cs="Times New Roman"/>
          <w:kern w:val="0"/>
          <w:sz w:val="22"/>
          <w:szCs w:val="22"/>
          <w:lang w:eastAsia="en-US" w:bidi="en-US"/>
        </w:rPr>
      </w:pPr>
      <w:r w:rsidRPr="00AB108B">
        <w:rPr>
          <w:rFonts w:eastAsia="Times New Roman" w:cs="Times New Roman"/>
          <w:kern w:val="0"/>
          <w:sz w:val="22"/>
          <w:szCs w:val="22"/>
          <w:lang w:eastAsia="en-US" w:bidi="en-US"/>
        </w:rPr>
        <w:t>-использовать различные способы запоминания слов на английском языке;</w:t>
      </w:r>
    </w:p>
    <w:p w:rsidR="00107574" w:rsidRPr="00AB108B" w:rsidRDefault="00107574" w:rsidP="00AB108B">
      <w:pPr>
        <w:widowControl/>
        <w:suppressAutoHyphens w:val="0"/>
        <w:ind w:firstLine="709"/>
        <w:jc w:val="both"/>
        <w:rPr>
          <w:rFonts w:eastAsia="Times New Roman" w:cs="Times New Roman"/>
          <w:kern w:val="0"/>
          <w:sz w:val="22"/>
          <w:szCs w:val="22"/>
          <w:lang w:val="en-US" w:eastAsia="en-US" w:bidi="en-US"/>
        </w:rPr>
      </w:pPr>
      <w:r w:rsidRPr="00AB108B">
        <w:rPr>
          <w:rFonts w:eastAsia="Times New Roman" w:cs="Times New Roman"/>
          <w:kern w:val="0"/>
          <w:sz w:val="22"/>
          <w:szCs w:val="22"/>
          <w:lang w:val="en-US" w:eastAsia="en-US" w:bidi="en-US"/>
        </w:rPr>
        <w:t>-</w:t>
      </w:r>
      <w:r w:rsidRPr="00AB108B">
        <w:rPr>
          <w:rFonts w:eastAsia="Times New Roman" w:cs="Times New Roman"/>
          <w:kern w:val="0"/>
          <w:sz w:val="22"/>
          <w:szCs w:val="22"/>
          <w:lang w:eastAsia="en-US" w:bidi="en-US"/>
        </w:rPr>
        <w:t>выполнять</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тесты</w:t>
      </w:r>
      <w:r w:rsidRPr="00AB108B">
        <w:rPr>
          <w:rFonts w:eastAsia="Times New Roman" w:cs="Times New Roman"/>
          <w:kern w:val="0"/>
          <w:sz w:val="22"/>
          <w:szCs w:val="22"/>
          <w:lang w:val="en-US" w:eastAsia="en-US" w:bidi="en-US"/>
        </w:rPr>
        <w:t xml:space="preserve"> в </w:t>
      </w:r>
      <w:r w:rsidRPr="00AB108B">
        <w:rPr>
          <w:rFonts w:eastAsia="Times New Roman" w:cs="Times New Roman"/>
          <w:kern w:val="0"/>
          <w:sz w:val="22"/>
          <w:szCs w:val="22"/>
          <w:lang w:eastAsia="en-US" w:bidi="en-US"/>
        </w:rPr>
        <w:t>форматах</w:t>
      </w:r>
      <w:r w:rsidRPr="00AB108B">
        <w:rPr>
          <w:rFonts w:eastAsia="Times New Roman" w:cs="Times New Roman"/>
          <w:kern w:val="0"/>
          <w:sz w:val="22"/>
          <w:szCs w:val="22"/>
          <w:lang w:val="en-US" w:eastAsia="en-US" w:bidi="en-US"/>
        </w:rPr>
        <w:t xml:space="preserve"> “Multiple choice”, True/False/Unstated”, “Matching”, “Fill in” </w:t>
      </w:r>
      <w:r w:rsidRPr="00AB108B">
        <w:rPr>
          <w:rFonts w:eastAsia="Times New Roman" w:cs="Times New Roman"/>
          <w:kern w:val="0"/>
          <w:sz w:val="22"/>
          <w:szCs w:val="22"/>
          <w:lang w:eastAsia="en-US" w:bidi="en-US"/>
        </w:rPr>
        <w:t>и</w:t>
      </w:r>
      <w:r w:rsidRPr="00AB108B">
        <w:rPr>
          <w:rFonts w:eastAsia="Times New Roman" w:cs="Times New Roman"/>
          <w:kern w:val="0"/>
          <w:sz w:val="22"/>
          <w:szCs w:val="22"/>
          <w:lang w:val="en-US" w:eastAsia="en-US" w:bidi="en-US"/>
        </w:rPr>
        <w:t xml:space="preserve"> </w:t>
      </w:r>
      <w:r w:rsidRPr="00AB108B">
        <w:rPr>
          <w:rFonts w:eastAsia="Times New Roman" w:cs="Times New Roman"/>
          <w:kern w:val="0"/>
          <w:sz w:val="22"/>
          <w:szCs w:val="22"/>
          <w:lang w:eastAsia="en-US" w:bidi="en-US"/>
        </w:rPr>
        <w:t>др</w:t>
      </w:r>
      <w:r w:rsidRPr="00AB108B">
        <w:rPr>
          <w:rFonts w:eastAsia="Times New Roman" w:cs="Times New Roman"/>
          <w:kern w:val="0"/>
          <w:sz w:val="22"/>
          <w:szCs w:val="22"/>
          <w:lang w:val="en-US" w:eastAsia="en-US" w:bidi="en-US"/>
        </w:rPr>
        <w:t>.</w:t>
      </w:r>
    </w:p>
    <w:p w:rsidR="00107574" w:rsidRPr="00AB108B" w:rsidRDefault="00107574" w:rsidP="00AB108B">
      <w:pPr>
        <w:widowControl/>
        <w:suppressAutoHyphens w:val="0"/>
        <w:ind w:firstLine="709"/>
        <w:jc w:val="both"/>
        <w:rPr>
          <w:rFonts w:eastAsia="Times New Roman" w:cs="Times New Roman"/>
          <w:kern w:val="0"/>
          <w:szCs w:val="32"/>
          <w:lang w:val="en-US" w:eastAsia="en-US" w:bidi="en-US"/>
        </w:rPr>
      </w:pPr>
    </w:p>
    <w:p w:rsidR="00107574" w:rsidRPr="00AB108B" w:rsidRDefault="00107574" w:rsidP="00AB108B">
      <w:pPr>
        <w:widowControl/>
        <w:suppressAutoHyphens w:val="0"/>
        <w:ind w:firstLine="709"/>
        <w:jc w:val="both"/>
        <w:rPr>
          <w:rFonts w:eastAsia="Times New Roman" w:cs="Times New Roman"/>
          <w:b/>
          <w:kern w:val="0"/>
          <w:szCs w:val="32"/>
          <w:lang w:eastAsia="en-US" w:bidi="en-US"/>
        </w:rPr>
      </w:pPr>
      <w:r w:rsidRPr="00AB108B">
        <w:rPr>
          <w:rFonts w:eastAsia="Times New Roman" w:cs="Times New Roman"/>
          <w:b/>
          <w:kern w:val="0"/>
          <w:szCs w:val="32"/>
          <w:lang w:eastAsia="en-US" w:bidi="en-US"/>
        </w:rPr>
        <w:t>Содержание учебного предмета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eastAsia="en-US" w:bidi="en-US"/>
        </w:rPr>
      </w:pPr>
      <w:r w:rsidRPr="00AB108B">
        <w:rPr>
          <w:rFonts w:eastAsia="Times New Roman" w:cs="Times New Roman"/>
          <w:kern w:val="0"/>
          <w:szCs w:val="32"/>
          <w:lang w:eastAsia="en-US" w:bidi="en-US"/>
        </w:rPr>
        <w:t xml:space="preserve">Глава 1 «Давайте дружить»\ </w:t>
      </w:r>
      <w:r w:rsidRPr="00AB108B">
        <w:rPr>
          <w:rFonts w:eastAsia="Times New Roman" w:cs="Times New Roman"/>
          <w:kern w:val="0"/>
          <w:szCs w:val="32"/>
          <w:lang w:val="en-US" w:eastAsia="en-US" w:bidi="en-US"/>
        </w:rPr>
        <w:t>Let</w:t>
      </w:r>
      <w:r w:rsidRPr="00AB108B">
        <w:rPr>
          <w:rFonts w:eastAsia="Times New Roman" w:cs="Times New Roman"/>
          <w:kern w:val="0"/>
          <w:szCs w:val="32"/>
          <w:lang w:eastAsia="en-US" w:bidi="en-US"/>
        </w:rPr>
        <w:t>’</w:t>
      </w:r>
      <w:r w:rsidRPr="00AB108B">
        <w:rPr>
          <w:rFonts w:eastAsia="Times New Roman" w:cs="Times New Roman"/>
          <w:kern w:val="0"/>
          <w:szCs w:val="32"/>
          <w:lang w:val="en-US" w:eastAsia="en-US" w:bidi="en-US"/>
        </w:rPr>
        <w:t>s</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make</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friends</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eastAsia="en-US" w:bidi="en-US"/>
        </w:rPr>
      </w:pPr>
      <w:r w:rsidRPr="00AB108B">
        <w:rPr>
          <w:rFonts w:eastAsia="Times New Roman" w:cs="Times New Roman"/>
          <w:kern w:val="0"/>
          <w:szCs w:val="32"/>
          <w:lang w:eastAsia="en-US" w:bidi="en-US"/>
        </w:rPr>
        <w:t xml:space="preserve">Глава 2 «Правила вокруг нас» \ </w:t>
      </w:r>
      <w:r w:rsidRPr="00AB108B">
        <w:rPr>
          <w:rFonts w:eastAsia="Times New Roman" w:cs="Times New Roman"/>
          <w:kern w:val="0"/>
          <w:szCs w:val="32"/>
          <w:lang w:val="en-US" w:eastAsia="en-US" w:bidi="en-US"/>
        </w:rPr>
        <w:t>Rules</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around</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us</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eastAsia="en-US" w:bidi="en-US"/>
        </w:rPr>
      </w:pPr>
      <w:r w:rsidRPr="00AB108B">
        <w:rPr>
          <w:rFonts w:eastAsia="Times New Roman" w:cs="Times New Roman"/>
          <w:kern w:val="0"/>
          <w:szCs w:val="32"/>
          <w:lang w:eastAsia="en-US" w:bidi="en-US"/>
        </w:rPr>
        <w:t xml:space="preserve">Глава 3 «Мы должны помогать людям вокруг» \ </w:t>
      </w:r>
      <w:r w:rsidRPr="00AB108B">
        <w:rPr>
          <w:rFonts w:eastAsia="Times New Roman" w:cs="Times New Roman"/>
          <w:kern w:val="0"/>
          <w:szCs w:val="32"/>
          <w:lang w:val="en-US" w:eastAsia="en-US" w:bidi="en-US"/>
        </w:rPr>
        <w:t>We</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must</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help</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people</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around</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val="en-US" w:eastAsia="en-US" w:bidi="en-US"/>
        </w:rPr>
      </w:pPr>
      <w:r w:rsidRPr="00AB108B">
        <w:rPr>
          <w:rFonts w:eastAsia="Times New Roman" w:cs="Times New Roman"/>
          <w:kern w:val="0"/>
          <w:szCs w:val="32"/>
          <w:lang w:eastAsia="en-US" w:bidi="en-US"/>
        </w:rPr>
        <w:t>Глава</w:t>
      </w:r>
      <w:r w:rsidRPr="00AB108B">
        <w:rPr>
          <w:rFonts w:eastAsia="Times New Roman" w:cs="Times New Roman"/>
          <w:kern w:val="0"/>
          <w:szCs w:val="32"/>
          <w:lang w:val="en-US" w:eastAsia="en-US" w:bidi="en-US"/>
        </w:rPr>
        <w:t xml:space="preserve"> 4 «</w:t>
      </w:r>
      <w:r w:rsidRPr="00AB108B">
        <w:rPr>
          <w:rFonts w:eastAsia="Times New Roman" w:cs="Times New Roman"/>
          <w:kern w:val="0"/>
          <w:szCs w:val="32"/>
          <w:lang w:eastAsia="en-US" w:bidi="en-US"/>
        </w:rPr>
        <w:t>Будни</w:t>
      </w:r>
      <w:r w:rsidRPr="00AB108B">
        <w:rPr>
          <w:rFonts w:eastAsia="Times New Roman" w:cs="Times New Roman"/>
          <w:kern w:val="0"/>
          <w:szCs w:val="32"/>
          <w:lang w:val="en-US" w:eastAsia="en-US" w:bidi="en-US"/>
        </w:rPr>
        <w:t xml:space="preserve"> </w:t>
      </w:r>
      <w:r w:rsidRPr="00AB108B">
        <w:rPr>
          <w:rFonts w:eastAsia="Times New Roman" w:cs="Times New Roman"/>
          <w:kern w:val="0"/>
          <w:szCs w:val="32"/>
          <w:lang w:eastAsia="en-US" w:bidi="en-US"/>
        </w:rPr>
        <w:t>и</w:t>
      </w:r>
      <w:r w:rsidRPr="00AB108B">
        <w:rPr>
          <w:rFonts w:eastAsia="Times New Roman" w:cs="Times New Roman"/>
          <w:kern w:val="0"/>
          <w:szCs w:val="32"/>
          <w:lang w:val="en-US" w:eastAsia="en-US" w:bidi="en-US"/>
        </w:rPr>
        <w:t xml:space="preserve"> </w:t>
      </w:r>
      <w:r w:rsidRPr="00AB108B">
        <w:rPr>
          <w:rFonts w:eastAsia="Times New Roman" w:cs="Times New Roman"/>
          <w:kern w:val="0"/>
          <w:szCs w:val="32"/>
          <w:lang w:eastAsia="en-US" w:bidi="en-US"/>
        </w:rPr>
        <w:t>выходные</w:t>
      </w:r>
      <w:r w:rsidRPr="00AB108B">
        <w:rPr>
          <w:rFonts w:eastAsia="Times New Roman" w:cs="Times New Roman"/>
          <w:kern w:val="0"/>
          <w:szCs w:val="32"/>
          <w:lang w:val="en-US" w:eastAsia="en-US" w:bidi="en-US"/>
        </w:rPr>
        <w:t>» \ Every day and at weekends</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val="en-US" w:eastAsia="en-US" w:bidi="en-US"/>
        </w:rPr>
      </w:pPr>
      <w:r w:rsidRPr="00AB108B">
        <w:rPr>
          <w:rFonts w:eastAsia="Times New Roman" w:cs="Times New Roman"/>
          <w:kern w:val="0"/>
          <w:szCs w:val="32"/>
          <w:lang w:eastAsia="en-US" w:bidi="en-US"/>
        </w:rPr>
        <w:t>Глава</w:t>
      </w:r>
      <w:r w:rsidRPr="00AB108B">
        <w:rPr>
          <w:rFonts w:eastAsia="Times New Roman" w:cs="Times New Roman"/>
          <w:kern w:val="0"/>
          <w:szCs w:val="32"/>
          <w:lang w:val="en-US" w:eastAsia="en-US" w:bidi="en-US"/>
        </w:rPr>
        <w:t xml:space="preserve"> 5 </w:t>
      </w:r>
      <w:r w:rsidRPr="00AB108B">
        <w:rPr>
          <w:rFonts w:eastAsia="Times New Roman" w:cs="Times New Roman"/>
          <w:kern w:val="0"/>
          <w:szCs w:val="32"/>
          <w:lang w:eastAsia="en-US" w:bidi="en-US"/>
        </w:rPr>
        <w:t xml:space="preserve">« Мои любимые праздники» \ </w:t>
      </w:r>
      <w:r w:rsidRPr="00AB108B">
        <w:rPr>
          <w:rFonts w:eastAsia="Times New Roman" w:cs="Times New Roman"/>
          <w:kern w:val="0"/>
          <w:szCs w:val="32"/>
          <w:lang w:val="en-US" w:eastAsia="en-US" w:bidi="en-US"/>
        </w:rPr>
        <w:t>My favourite celebrations</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val="en-US" w:eastAsia="en-US" w:bidi="en-US"/>
        </w:rPr>
      </w:pPr>
      <w:r w:rsidRPr="00AB108B">
        <w:rPr>
          <w:rFonts w:eastAsia="Times New Roman" w:cs="Times New Roman"/>
          <w:kern w:val="0"/>
          <w:szCs w:val="32"/>
          <w:lang w:eastAsia="en-US" w:bidi="en-US"/>
        </w:rPr>
        <w:t xml:space="preserve">Глава 6 « У нас была замечательная поездка в Англию» </w:t>
      </w:r>
      <w:r w:rsidRPr="00AB108B">
        <w:rPr>
          <w:rFonts w:eastAsia="Times New Roman" w:cs="Times New Roman"/>
          <w:kern w:val="0"/>
          <w:szCs w:val="32"/>
          <w:lang w:val="en-US" w:eastAsia="en-US" w:bidi="en-US"/>
        </w:rPr>
        <w:t>\ We have had a nice trip to England</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eastAsia="en-US" w:bidi="en-US"/>
        </w:rPr>
      </w:pPr>
      <w:r w:rsidRPr="00AB108B">
        <w:rPr>
          <w:rFonts w:eastAsia="Times New Roman" w:cs="Times New Roman"/>
          <w:kern w:val="0"/>
          <w:szCs w:val="32"/>
          <w:lang w:eastAsia="en-US" w:bidi="en-US"/>
        </w:rPr>
        <w:t xml:space="preserve">Глава 7 « Мои будущие каникулы» \  </w:t>
      </w:r>
      <w:r w:rsidRPr="00AB108B">
        <w:rPr>
          <w:rFonts w:eastAsia="Times New Roman" w:cs="Times New Roman"/>
          <w:kern w:val="0"/>
          <w:szCs w:val="32"/>
          <w:lang w:val="en-US" w:eastAsia="en-US" w:bidi="en-US"/>
        </w:rPr>
        <w:t>My</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future</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holiday</w:t>
      </w:r>
    </w:p>
    <w:p w:rsidR="00107574" w:rsidRPr="00AB108B" w:rsidRDefault="00107574" w:rsidP="00A1269A">
      <w:pPr>
        <w:widowControl/>
        <w:numPr>
          <w:ilvl w:val="0"/>
          <w:numId w:val="6"/>
        </w:numPr>
        <w:suppressAutoHyphens w:val="0"/>
        <w:autoSpaceDE w:val="0"/>
        <w:autoSpaceDN w:val="0"/>
        <w:adjustRightInd w:val="0"/>
        <w:jc w:val="both"/>
        <w:rPr>
          <w:rFonts w:eastAsia="Times New Roman" w:cs="Times New Roman"/>
          <w:kern w:val="0"/>
          <w:szCs w:val="32"/>
          <w:lang w:eastAsia="en-US" w:bidi="en-US"/>
        </w:rPr>
      </w:pPr>
      <w:r w:rsidRPr="00AB108B">
        <w:rPr>
          <w:rFonts w:eastAsia="Times New Roman" w:cs="Times New Roman"/>
          <w:kern w:val="0"/>
          <w:szCs w:val="32"/>
          <w:lang w:eastAsia="en-US" w:bidi="en-US"/>
        </w:rPr>
        <w:t xml:space="preserve">Глава 8 «Мои лучшие впечатления» \ </w:t>
      </w:r>
      <w:r w:rsidRPr="00AB108B">
        <w:rPr>
          <w:rFonts w:eastAsia="Times New Roman" w:cs="Times New Roman"/>
          <w:kern w:val="0"/>
          <w:szCs w:val="32"/>
          <w:lang w:val="en-US" w:eastAsia="en-US" w:bidi="en-US"/>
        </w:rPr>
        <w:t>My</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best</w:t>
      </w:r>
      <w:r w:rsidRPr="00AB108B">
        <w:rPr>
          <w:rFonts w:eastAsia="Times New Roman" w:cs="Times New Roman"/>
          <w:kern w:val="0"/>
          <w:szCs w:val="32"/>
          <w:lang w:eastAsia="en-US" w:bidi="en-US"/>
        </w:rPr>
        <w:t xml:space="preserve"> </w:t>
      </w:r>
      <w:r w:rsidRPr="00AB108B">
        <w:rPr>
          <w:rFonts w:eastAsia="Times New Roman" w:cs="Times New Roman"/>
          <w:kern w:val="0"/>
          <w:szCs w:val="32"/>
          <w:lang w:val="en-US" w:eastAsia="en-US" w:bidi="en-US"/>
        </w:rPr>
        <w:t>impressions</w:t>
      </w:r>
    </w:p>
    <w:p w:rsidR="00107574" w:rsidRPr="00AB108B" w:rsidRDefault="00107574" w:rsidP="00AB108B">
      <w:pPr>
        <w:suppressAutoHyphens w:val="0"/>
        <w:autoSpaceDE w:val="0"/>
        <w:autoSpaceDN w:val="0"/>
        <w:adjustRightInd w:val="0"/>
        <w:rPr>
          <w:rFonts w:eastAsia="Times New Roman" w:cs="Times New Roman"/>
          <w:b/>
          <w:kern w:val="0"/>
          <w:szCs w:val="32"/>
          <w:lang w:eastAsia="en-US" w:bidi="en-US"/>
        </w:rPr>
      </w:pPr>
      <w:r w:rsidRPr="00AB108B">
        <w:rPr>
          <w:rFonts w:eastAsia="Times New Roman" w:cs="Times New Roman"/>
          <w:b/>
          <w:kern w:val="0"/>
          <w:szCs w:val="32"/>
          <w:lang w:eastAsia="en-US" w:bidi="en-US"/>
        </w:rPr>
        <w:t>Результаты изучения учебного предмета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bCs/>
          <w:iCs/>
          <w:spacing w:val="-15"/>
          <w:kern w:val="0"/>
          <w:szCs w:val="32"/>
          <w:lang w:eastAsia="en-US" w:bidi="en-US"/>
        </w:rPr>
        <w:t xml:space="preserve">В результате изучения английского языка  в 5  классе ученик должен </w:t>
      </w:r>
      <w:r w:rsidRPr="00AB108B">
        <w:rPr>
          <w:rFonts w:eastAsia="Times New Roman" w:cs="Times New Roman"/>
          <w:bCs/>
          <w:kern w:val="0"/>
          <w:szCs w:val="32"/>
          <w:lang w:eastAsia="en-US" w:bidi="en-US"/>
        </w:rPr>
        <w:t>знать/понимать</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4"/>
          <w:kern w:val="0"/>
          <w:szCs w:val="32"/>
          <w:lang w:eastAsia="en-US" w:bidi="en-US"/>
        </w:rPr>
        <w:t>-основные значения изученных лексических единиц (слов, слово</w:t>
      </w:r>
      <w:r w:rsidRPr="00AB108B">
        <w:rPr>
          <w:rFonts w:eastAsia="Times New Roman" w:cs="Times New Roman"/>
          <w:spacing w:val="-2"/>
          <w:kern w:val="0"/>
          <w:szCs w:val="32"/>
          <w:lang w:eastAsia="en-US" w:bidi="en-US"/>
        </w:rPr>
        <w:t xml:space="preserve">сочетаний); основные способы словообразования (аффиксация, </w:t>
      </w:r>
      <w:r w:rsidRPr="00AB108B">
        <w:rPr>
          <w:rFonts w:eastAsia="Times New Roman" w:cs="Times New Roman"/>
          <w:kern w:val="0"/>
          <w:szCs w:val="32"/>
          <w:lang w:eastAsia="en-US" w:bidi="en-US"/>
        </w:rPr>
        <w:t>словосложение, конверсия);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5"/>
          <w:kern w:val="0"/>
          <w:szCs w:val="32"/>
          <w:lang w:eastAsia="en-US" w:bidi="en-US"/>
        </w:rPr>
        <w:t>-особенности структуры простых и сложных предложений изучае</w:t>
      </w:r>
      <w:r w:rsidRPr="00AB108B">
        <w:rPr>
          <w:rFonts w:eastAsia="Times New Roman" w:cs="Times New Roman"/>
          <w:spacing w:val="-3"/>
          <w:kern w:val="0"/>
          <w:szCs w:val="32"/>
          <w:lang w:eastAsia="en-US" w:bidi="en-US"/>
        </w:rPr>
        <w:t>мого иностранного языка; интонацию различных коммуникатив</w:t>
      </w:r>
      <w:r w:rsidRPr="00AB108B">
        <w:rPr>
          <w:rFonts w:eastAsia="Times New Roman" w:cs="Times New Roman"/>
          <w:kern w:val="0"/>
          <w:szCs w:val="32"/>
          <w:lang w:eastAsia="en-US" w:bidi="en-US"/>
        </w:rPr>
        <w:t>ных типов предложений;</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3"/>
          <w:kern w:val="0"/>
          <w:szCs w:val="32"/>
          <w:lang w:eastAsia="en-US" w:bidi="en-US"/>
        </w:rPr>
        <w:t xml:space="preserve">-признаки изученных грамматических явлений (видо-временных </w:t>
      </w:r>
      <w:r w:rsidRPr="00AB108B">
        <w:rPr>
          <w:rFonts w:eastAsia="Times New Roman" w:cs="Times New Roman"/>
          <w:spacing w:val="-4"/>
          <w:kern w:val="0"/>
          <w:szCs w:val="32"/>
          <w:lang w:eastAsia="en-US" w:bidi="en-US"/>
        </w:rPr>
        <w:t xml:space="preserve">форм глаголов, модальных глаголов и их эквивалентов, артиклей, </w:t>
      </w:r>
      <w:r w:rsidRPr="00AB108B">
        <w:rPr>
          <w:rFonts w:eastAsia="Times New Roman" w:cs="Times New Roman"/>
          <w:spacing w:val="-5"/>
          <w:kern w:val="0"/>
          <w:szCs w:val="32"/>
          <w:lang w:eastAsia="en-US" w:bidi="en-US"/>
        </w:rPr>
        <w:t xml:space="preserve">существительных, степеней сравнения прилагательных и наречий, </w:t>
      </w:r>
      <w:r w:rsidRPr="00AB108B">
        <w:rPr>
          <w:rFonts w:eastAsia="Times New Roman" w:cs="Times New Roman"/>
          <w:kern w:val="0"/>
          <w:szCs w:val="32"/>
          <w:lang w:eastAsia="en-US" w:bidi="en-US"/>
        </w:rPr>
        <w:t>местоимений, числительных, предлогов);</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4"/>
          <w:kern w:val="0"/>
          <w:szCs w:val="32"/>
          <w:lang w:eastAsia="en-US" w:bidi="en-US"/>
        </w:rPr>
        <w:t>-основные нормы речевого этикета (реплики-клише, наиболее рас</w:t>
      </w:r>
      <w:r w:rsidRPr="00AB108B">
        <w:rPr>
          <w:rFonts w:eastAsia="Times New Roman" w:cs="Times New Roman"/>
          <w:spacing w:val="-5"/>
          <w:kern w:val="0"/>
          <w:szCs w:val="32"/>
          <w:lang w:eastAsia="en-US" w:bidi="en-US"/>
        </w:rPr>
        <w:t xml:space="preserve">пространенная оценочная лексика), принятые в стране изучаемого </w:t>
      </w:r>
      <w:r w:rsidRPr="00AB108B">
        <w:rPr>
          <w:rFonts w:eastAsia="Times New Roman" w:cs="Times New Roman"/>
          <w:kern w:val="0"/>
          <w:szCs w:val="32"/>
          <w:lang w:eastAsia="en-US" w:bidi="en-US"/>
        </w:rPr>
        <w:t>языка;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3"/>
          <w:kern w:val="0"/>
          <w:szCs w:val="32"/>
          <w:lang w:eastAsia="en-US" w:bidi="en-US"/>
        </w:rPr>
        <w:t>-роль владения иностранными языками в современном мире, осо</w:t>
      </w:r>
      <w:r w:rsidRPr="00AB108B">
        <w:rPr>
          <w:rFonts w:eastAsia="Times New Roman" w:cs="Times New Roman"/>
          <w:spacing w:val="-4"/>
          <w:kern w:val="0"/>
          <w:szCs w:val="32"/>
          <w:lang w:eastAsia="en-US" w:bidi="en-US"/>
        </w:rPr>
        <w:t xml:space="preserve">бенности образа жизни, быта, культуры стран изучаемого языка (всемирно известные достопримечательности, выдающиеся люди </w:t>
      </w:r>
      <w:r w:rsidRPr="00AB108B">
        <w:rPr>
          <w:rFonts w:eastAsia="Times New Roman" w:cs="Times New Roman"/>
          <w:spacing w:val="-5"/>
          <w:kern w:val="0"/>
          <w:szCs w:val="32"/>
          <w:lang w:eastAsia="en-US" w:bidi="en-US"/>
        </w:rPr>
        <w:t xml:space="preserve">и их вклад в мировую культуру), сходство и различия в традициях </w:t>
      </w:r>
      <w:r w:rsidRPr="00AB108B">
        <w:rPr>
          <w:rFonts w:eastAsia="Times New Roman" w:cs="Times New Roman"/>
          <w:kern w:val="0"/>
          <w:szCs w:val="32"/>
          <w:lang w:eastAsia="en-US" w:bidi="en-US"/>
        </w:rPr>
        <w:t>своей страны и стран изучаемого языка;</w:t>
      </w:r>
    </w:p>
    <w:p w:rsidR="00107574" w:rsidRPr="00AB108B" w:rsidRDefault="00107574" w:rsidP="00AB108B">
      <w:pPr>
        <w:widowControl/>
        <w:suppressAutoHyphens w:val="0"/>
        <w:ind w:firstLine="709"/>
        <w:jc w:val="both"/>
        <w:rPr>
          <w:rFonts w:eastAsia="Times New Roman" w:cs="Times New Roman"/>
          <w:bCs/>
          <w:kern w:val="0"/>
          <w:szCs w:val="32"/>
          <w:lang w:eastAsia="en-US" w:bidi="en-US"/>
        </w:rPr>
      </w:pPr>
      <w:r w:rsidRPr="00AB108B">
        <w:rPr>
          <w:rFonts w:eastAsia="Times New Roman" w:cs="Times New Roman"/>
          <w:bCs/>
          <w:kern w:val="0"/>
          <w:szCs w:val="32"/>
          <w:lang w:eastAsia="en-US" w:bidi="en-US"/>
        </w:rPr>
        <w:t>уметь</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Говорение</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6"/>
          <w:kern w:val="0"/>
          <w:szCs w:val="32"/>
          <w:lang w:eastAsia="en-US" w:bidi="en-US"/>
        </w:rPr>
        <w:t xml:space="preserve">-начинать, вести/поддерживать </w:t>
      </w:r>
      <w:r w:rsidRPr="00AB108B">
        <w:rPr>
          <w:rFonts w:eastAsia="Times New Roman" w:cs="Times New Roman"/>
          <w:bCs/>
          <w:spacing w:val="-6"/>
          <w:kern w:val="0"/>
          <w:szCs w:val="32"/>
          <w:lang w:eastAsia="en-US" w:bidi="en-US"/>
        </w:rPr>
        <w:t xml:space="preserve">и </w:t>
      </w:r>
      <w:r w:rsidRPr="00AB108B">
        <w:rPr>
          <w:rFonts w:eastAsia="Times New Roman" w:cs="Times New Roman"/>
          <w:spacing w:val="-6"/>
          <w:kern w:val="0"/>
          <w:szCs w:val="32"/>
          <w:lang w:eastAsia="en-US" w:bidi="en-US"/>
        </w:rPr>
        <w:t xml:space="preserve">заканчивать беседу в стандартных </w:t>
      </w:r>
      <w:r w:rsidRPr="00AB108B">
        <w:rPr>
          <w:rFonts w:eastAsia="Times New Roman" w:cs="Times New Roman"/>
          <w:spacing w:val="-4"/>
          <w:kern w:val="0"/>
          <w:szCs w:val="32"/>
          <w:lang w:eastAsia="en-US" w:bidi="en-US"/>
        </w:rPr>
        <w:t>ситуациях общения, соблюдая нормы речевого этикета, при необ</w:t>
      </w:r>
      <w:r w:rsidRPr="00AB108B">
        <w:rPr>
          <w:rFonts w:eastAsia="Times New Roman" w:cs="Times New Roman"/>
          <w:kern w:val="0"/>
          <w:szCs w:val="32"/>
          <w:lang w:eastAsia="en-US" w:bidi="en-US"/>
        </w:rPr>
        <w:t>ходимости переспрашивая, уточняя;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7"/>
          <w:kern w:val="0"/>
          <w:szCs w:val="32"/>
          <w:lang w:eastAsia="en-US" w:bidi="en-US"/>
        </w:rPr>
        <w:t xml:space="preserve">-расспрашивать собеседника </w:t>
      </w:r>
      <w:r w:rsidRPr="00AB108B">
        <w:rPr>
          <w:rFonts w:eastAsia="Times New Roman" w:cs="Times New Roman"/>
          <w:bCs/>
          <w:spacing w:val="-7"/>
          <w:kern w:val="0"/>
          <w:szCs w:val="32"/>
          <w:lang w:eastAsia="en-US" w:bidi="en-US"/>
        </w:rPr>
        <w:t xml:space="preserve">и </w:t>
      </w:r>
      <w:r w:rsidRPr="00AB108B">
        <w:rPr>
          <w:rFonts w:eastAsia="Times New Roman" w:cs="Times New Roman"/>
          <w:spacing w:val="-7"/>
          <w:kern w:val="0"/>
          <w:szCs w:val="32"/>
          <w:lang w:eastAsia="en-US" w:bidi="en-US"/>
        </w:rPr>
        <w:t xml:space="preserve">отвечать на его вопросы, высказывая </w:t>
      </w:r>
      <w:r w:rsidRPr="00AB108B">
        <w:rPr>
          <w:rFonts w:eastAsia="Times New Roman" w:cs="Times New Roman"/>
          <w:spacing w:val="-3"/>
          <w:kern w:val="0"/>
          <w:szCs w:val="32"/>
          <w:lang w:eastAsia="en-US" w:bidi="en-US"/>
        </w:rPr>
        <w:t xml:space="preserve">свое мнение, просьбу, отвечать на предложение собеседника согласием/отказом, опираясь на изученную тематику и усвоенный </w:t>
      </w:r>
      <w:r w:rsidRPr="00AB108B">
        <w:rPr>
          <w:rFonts w:eastAsia="Times New Roman" w:cs="Times New Roman"/>
          <w:kern w:val="0"/>
          <w:szCs w:val="32"/>
          <w:lang w:eastAsia="en-US" w:bidi="en-US"/>
        </w:rPr>
        <w:t>лексико-грамматический материал;</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5"/>
          <w:kern w:val="0"/>
          <w:szCs w:val="32"/>
          <w:lang w:eastAsia="en-US" w:bidi="en-US"/>
        </w:rPr>
        <w:t>-рассказывать о себе, своей семье, друзьях, своих интересах и пла</w:t>
      </w:r>
      <w:r w:rsidRPr="00AB108B">
        <w:rPr>
          <w:rFonts w:eastAsia="Times New Roman" w:cs="Times New Roman"/>
          <w:spacing w:val="-3"/>
          <w:kern w:val="0"/>
          <w:szCs w:val="32"/>
          <w:lang w:eastAsia="en-US" w:bidi="en-US"/>
        </w:rPr>
        <w:t xml:space="preserve">нах на будущее, сообщать краткие сведения о своем городе/селе, </w:t>
      </w:r>
      <w:r w:rsidRPr="00AB108B">
        <w:rPr>
          <w:rFonts w:eastAsia="Times New Roman" w:cs="Times New Roman"/>
          <w:kern w:val="0"/>
          <w:szCs w:val="32"/>
          <w:lang w:eastAsia="en-US" w:bidi="en-US"/>
        </w:rPr>
        <w:t>о своей стране и стране изучаемого языка;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6"/>
          <w:kern w:val="0"/>
          <w:szCs w:val="32"/>
          <w:lang w:eastAsia="en-US" w:bidi="en-US"/>
        </w:rPr>
        <w:t xml:space="preserve">-делать краткие сообщения, описывать события/явления (в рамках </w:t>
      </w:r>
      <w:r w:rsidRPr="00AB108B">
        <w:rPr>
          <w:rFonts w:eastAsia="Times New Roman" w:cs="Times New Roman"/>
          <w:spacing w:val="-9"/>
          <w:kern w:val="0"/>
          <w:szCs w:val="32"/>
          <w:lang w:eastAsia="en-US" w:bidi="en-US"/>
        </w:rPr>
        <w:t>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spacing w:val="-6"/>
          <w:kern w:val="0"/>
          <w:szCs w:val="32"/>
          <w:lang w:eastAsia="en-US" w:bidi="en-US"/>
        </w:rPr>
        <w:t>-использовать перифраз, синонимичные средства в процессе устно</w:t>
      </w:r>
      <w:r w:rsidRPr="00AB108B">
        <w:rPr>
          <w:rFonts w:eastAsia="Times New Roman" w:cs="Times New Roman"/>
          <w:kern w:val="0"/>
          <w:szCs w:val="32"/>
          <w:lang w:eastAsia="en-US" w:bidi="en-US"/>
        </w:rPr>
        <w:t>го общения;</w:t>
      </w:r>
    </w:p>
    <w:p w:rsidR="00107574" w:rsidRPr="00AB108B" w:rsidRDefault="00107574" w:rsidP="00AB108B">
      <w:pPr>
        <w:widowControl/>
        <w:suppressAutoHyphens w:val="0"/>
        <w:ind w:firstLine="709"/>
        <w:jc w:val="both"/>
        <w:rPr>
          <w:rFonts w:eastAsia="Times New Roman" w:cs="Times New Roman"/>
          <w:bCs/>
          <w:i/>
          <w:iCs/>
          <w:spacing w:val="-14"/>
          <w:kern w:val="0"/>
          <w:szCs w:val="32"/>
          <w:lang w:eastAsia="en-US" w:bidi="en-US"/>
        </w:rPr>
      </w:pP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Аудирование</w:t>
      </w: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 аудирование  с полным восприятием на слух текста;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-аудирование с целью извлечения конкретной информации из воспринимаемого на слух текста;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-аудирование с целью понимания основного содержания воспринимаемого на слух текста</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-умение прогнозировать содержание воспринимаемого на слух текста по ключевым словам;</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-умение определять тему высказывания;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-умения выделять факты, опуская второстепенные;</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-умения понимать логическую последовательность высказывания;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r w:rsidRPr="00AB108B">
        <w:rPr>
          <w:rFonts w:eastAsia="Times New Roman" w:cs="Times New Roman"/>
          <w:kern w:val="0"/>
          <w:szCs w:val="32"/>
          <w:lang w:eastAsia="en-US" w:bidi="en-US"/>
        </w:rPr>
        <w:t>-умение понимать тон и эмоциональную окраску высказывания;</w:t>
      </w:r>
    </w:p>
    <w:p w:rsidR="00107574" w:rsidRPr="00AB108B" w:rsidRDefault="00107574" w:rsidP="00AB108B">
      <w:pPr>
        <w:widowControl/>
        <w:suppressAutoHyphens w:val="0"/>
        <w:ind w:firstLine="709"/>
        <w:jc w:val="both"/>
        <w:rPr>
          <w:rFonts w:eastAsia="Times New Roman" w:cs="Times New Roman"/>
          <w:kern w:val="0"/>
          <w:szCs w:val="32"/>
          <w:lang w:eastAsia="en-US" w:bidi="en-US"/>
        </w:rPr>
      </w:pP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Чтение</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 чтение с пониманием основного содержания прочитанного текста;</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-чтение с извлечением конкретной  (запрашиваемой/интересующей) информации  прочитанного текста;</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 чтение с полным пониманием  прочитанного текста;</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-умение определять жанры текстов: научно-популярные,  публицистические, художественные, прагматические</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r w:rsidRPr="00AB108B">
        <w:rPr>
          <w:rFonts w:eastAsia="Times New Roman" w:cs="Times New Roman"/>
          <w:bCs/>
          <w:iCs/>
          <w:spacing w:val="-16"/>
          <w:kern w:val="0"/>
          <w:szCs w:val="32"/>
          <w:lang w:eastAsia="en-US" w:bidi="en-US"/>
        </w:rPr>
        <w:t>- умение определять типы текстов:  статья, рассказ, объявление и т.д.;</w:t>
      </w:r>
    </w:p>
    <w:p w:rsidR="00107574" w:rsidRPr="00AB108B" w:rsidRDefault="00107574" w:rsidP="00AB108B">
      <w:pPr>
        <w:widowControl/>
        <w:suppressAutoHyphens w:val="0"/>
        <w:ind w:firstLine="709"/>
        <w:jc w:val="both"/>
        <w:rPr>
          <w:rFonts w:eastAsia="Times New Roman" w:cs="Times New Roman"/>
          <w:bCs/>
          <w:iCs/>
          <w:spacing w:val="-16"/>
          <w:kern w:val="0"/>
          <w:szCs w:val="32"/>
          <w:lang w:eastAsia="en-US" w:bidi="en-US"/>
        </w:rPr>
      </w:pP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Письмо</w:t>
      </w: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 овладение различными стилями письменной речи;</w:t>
      </w: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 умение писать с опорой и без опоры на образец: открытки, записки родным друзьям, письма этикетного характера</w:t>
      </w: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 кратко излагать прочитанные или услышанные тексты;</w:t>
      </w:r>
    </w:p>
    <w:p w:rsidR="00107574" w:rsidRPr="00AB108B" w:rsidRDefault="00107574" w:rsidP="00AB108B">
      <w:pPr>
        <w:widowControl/>
        <w:suppressAutoHyphens w:val="0"/>
        <w:ind w:firstLine="709"/>
        <w:jc w:val="both"/>
        <w:rPr>
          <w:rFonts w:eastAsia="Times New Roman" w:cs="Times New Roman"/>
          <w:bCs/>
          <w:iCs/>
          <w:spacing w:val="-14"/>
          <w:kern w:val="0"/>
          <w:szCs w:val="32"/>
          <w:lang w:eastAsia="en-US" w:bidi="en-US"/>
        </w:rPr>
      </w:pPr>
      <w:r w:rsidRPr="00AB108B">
        <w:rPr>
          <w:rFonts w:eastAsia="Times New Roman" w:cs="Times New Roman"/>
          <w:bCs/>
          <w:iCs/>
          <w:spacing w:val="-14"/>
          <w:kern w:val="0"/>
          <w:szCs w:val="32"/>
          <w:lang w:eastAsia="en-US" w:bidi="en-US"/>
        </w:rPr>
        <w:t>- оформлять конверт;</w:t>
      </w:r>
    </w:p>
    <w:p w:rsidR="00107574" w:rsidRPr="00AB108B" w:rsidRDefault="00107574" w:rsidP="00AB108B">
      <w:pPr>
        <w:suppressAutoHyphens w:val="0"/>
        <w:autoSpaceDE w:val="0"/>
        <w:autoSpaceDN w:val="0"/>
        <w:adjustRightInd w:val="0"/>
        <w:rPr>
          <w:rFonts w:eastAsia="Calibri" w:cs="Times New Roman"/>
          <w:b/>
          <w:kern w:val="0"/>
          <w:lang w:eastAsia="ru-RU" w:bidi="ar-SA"/>
        </w:rPr>
      </w:pPr>
      <w:r w:rsidRPr="00AB108B">
        <w:rPr>
          <w:rFonts w:eastAsia="Calibri" w:cs="Times New Roman"/>
          <w:bCs/>
          <w:iCs/>
          <w:spacing w:val="-14"/>
          <w:kern w:val="0"/>
          <w:lang w:eastAsia="ru-RU" w:bidi="ar-SA"/>
        </w:rPr>
        <w:t xml:space="preserve">              - сокращать исходный текст, убирая второстепенные детали.</w:t>
      </w:r>
      <w:r w:rsidRPr="00AB108B">
        <w:rPr>
          <w:rFonts w:eastAsia="Calibri" w:cs="Times New Roman"/>
          <w:b/>
          <w:kern w:val="0"/>
          <w:lang w:eastAsia="ru-RU" w:bidi="ar-SA"/>
        </w:rPr>
        <w:t xml:space="preserve"> </w:t>
      </w: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suppressAutoHyphens w:val="0"/>
        <w:autoSpaceDE w:val="0"/>
        <w:autoSpaceDN w:val="0"/>
        <w:adjustRightInd w:val="0"/>
        <w:jc w:val="center"/>
        <w:rPr>
          <w:rFonts w:eastAsia="Calibri" w:cs="Times New Roman"/>
          <w:b/>
          <w:kern w:val="0"/>
          <w:lang w:eastAsia="ru-RU" w:bidi="ar-SA"/>
        </w:rPr>
      </w:pPr>
    </w:p>
    <w:p w:rsidR="00107574" w:rsidRPr="00AB108B" w:rsidRDefault="00107574" w:rsidP="00AB108B">
      <w:pPr>
        <w:widowControl/>
        <w:suppressAutoHyphens w:val="0"/>
        <w:ind w:firstLine="540"/>
        <w:jc w:val="center"/>
        <w:rPr>
          <w:rFonts w:eastAsia="Times New Roman" w:cs="Times New Roman"/>
          <w:b/>
          <w:bCs/>
          <w:kern w:val="0"/>
          <w:lang w:eastAsia="ru-RU" w:bidi="ar-SA"/>
        </w:rPr>
      </w:pPr>
      <w:r w:rsidRPr="00AB108B">
        <w:rPr>
          <w:rFonts w:eastAsia="Times New Roman" w:cs="Times New Roman"/>
          <w:b/>
          <w:bCs/>
          <w:kern w:val="0"/>
          <w:u w:val="single"/>
          <w:lang w:eastAsia="ru-RU" w:bidi="ar-SA"/>
        </w:rPr>
        <w:t>4. Предметный курс «История России» и «Всеобщая история»</w:t>
      </w:r>
      <w:r w:rsidRPr="00AB108B">
        <w:rPr>
          <w:rFonts w:eastAsia="Times New Roman" w:cs="Times New Roman"/>
          <w:b/>
          <w:bCs/>
          <w:kern w:val="0"/>
          <w:lang w:eastAsia="ru-RU" w:bidi="ar-SA"/>
        </w:rPr>
        <w:t xml:space="preserve"> (5-9 классы)</w:t>
      </w:r>
    </w:p>
    <w:p w:rsidR="00107574" w:rsidRPr="00AB108B" w:rsidRDefault="00107574" w:rsidP="00AB108B">
      <w:pPr>
        <w:widowControl/>
        <w:suppressAutoHyphens w:val="0"/>
        <w:ind w:firstLine="540"/>
        <w:jc w:val="both"/>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Вклад предмета «История» в достижение целей основного общего образования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Место и роль исторического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Социальные функции исторического знания осознавались и использовались в разных обществах с давних времен до наших дней.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xml:space="preserve">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 Изучение истории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 д.</w:t>
      </w:r>
    </w:p>
    <w:p w:rsidR="00107574" w:rsidRPr="00AB108B" w:rsidRDefault="00107574" w:rsidP="00AB108B">
      <w:pPr>
        <w:widowControl/>
        <w:suppressAutoHyphens w:val="0"/>
        <w:ind w:firstLine="540"/>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Целями изучения истории  в основной школе являются:</w:t>
      </w:r>
    </w:p>
    <w:p w:rsidR="00107574" w:rsidRPr="00AB108B" w:rsidRDefault="00107574" w:rsidP="00AB108B">
      <w:pPr>
        <w:suppressAutoHyphens w:val="0"/>
        <w:autoSpaceDE w:val="0"/>
        <w:autoSpaceDN w:val="0"/>
        <w:adjustRightInd w:val="0"/>
        <w:ind w:firstLine="54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107574" w:rsidRPr="00AB108B" w:rsidRDefault="00107574" w:rsidP="00AB108B">
      <w:pPr>
        <w:suppressAutoHyphens w:val="0"/>
        <w:autoSpaceDE w:val="0"/>
        <w:autoSpaceDN w:val="0"/>
        <w:adjustRightInd w:val="0"/>
        <w:ind w:firstLine="54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освоение знаний о важнейших событиях, процессах отечественной и всемирной истории в их взаимосвязи и хронологической преемственности;</w:t>
      </w:r>
    </w:p>
    <w:p w:rsidR="00107574" w:rsidRPr="00AB108B" w:rsidRDefault="00107574" w:rsidP="00AB108B">
      <w:pPr>
        <w:suppressAutoHyphens w:val="0"/>
        <w:autoSpaceDE w:val="0"/>
        <w:autoSpaceDN w:val="0"/>
        <w:adjustRightInd w:val="0"/>
        <w:ind w:firstLine="54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овладение элементарными методами исторического познания, умениями работать с различными источниками исторической информации;</w:t>
      </w:r>
    </w:p>
    <w:p w:rsidR="00107574" w:rsidRPr="00AB108B" w:rsidRDefault="00107574" w:rsidP="00AB108B">
      <w:pPr>
        <w:suppressAutoHyphens w:val="0"/>
        <w:autoSpaceDE w:val="0"/>
        <w:autoSpaceDN w:val="0"/>
        <w:adjustRightInd w:val="0"/>
        <w:ind w:firstLine="54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формирование ценностных ориентаций в ходе ознакомления с исторически сложившимися культурными, религиозными, этно-национальными традициями;</w:t>
      </w:r>
    </w:p>
    <w:p w:rsidR="00107574" w:rsidRPr="00AB108B" w:rsidRDefault="00107574" w:rsidP="00AB108B">
      <w:pPr>
        <w:suppressAutoHyphens w:val="0"/>
        <w:autoSpaceDE w:val="0"/>
        <w:autoSpaceDN w:val="0"/>
        <w:adjustRightInd w:val="0"/>
        <w:ind w:firstLine="54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107574" w:rsidRPr="00AB108B" w:rsidRDefault="00107574" w:rsidP="00AB108B">
      <w:pPr>
        <w:widowControl/>
        <w:suppressAutoHyphens w:val="0"/>
        <w:ind w:firstLine="540"/>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Общая характеристика учебного предмета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Курс истории на ступени основного общего образования является частью концентрической системы исторического образования. Государственный стандарт (основного) общего образования не предполагает преподавание в начальной школе какого–либо отдельного курса или учебного модуля по истории. Содержательная линия «История Отечества» включена в обязательное содержание курса «Окружающий мир» – как изучение «отдельных, наиболее важных и ярких исторических событий; картин быта, труда, традиций людей в разные исторические времена». В требованиях к уровню подготовки выпускников начальной школы закреплено лишь умение «описывать отдельные (изученные) события из истории Отечества». Тем самым, изучение исторического материала в курсе «Окружающий мир» не позволяет решить комплексные задачи пропедевтического образования. С учетом этого, примерная программа исторического образования на ступени основного общего образования предполагает ввод пропедевтического модуля «Что изучает история» в </w:t>
      </w:r>
      <w:r w:rsidRPr="00AB108B">
        <w:rPr>
          <w:rFonts w:eastAsia="Calibri" w:cs="Times New Roman"/>
          <w:kern w:val="0"/>
          <w:sz w:val="22"/>
          <w:szCs w:val="22"/>
          <w:lang w:val="en-US" w:eastAsia="ru-RU" w:bidi="ar-SA"/>
        </w:rPr>
        <w:t>V</w:t>
      </w:r>
      <w:r w:rsidRPr="00AB108B">
        <w:rPr>
          <w:rFonts w:eastAsia="Calibri" w:cs="Times New Roman"/>
          <w:kern w:val="0"/>
          <w:sz w:val="22"/>
          <w:szCs w:val="22"/>
          <w:lang w:eastAsia="ru-RU" w:bidi="ar-SA"/>
        </w:rPr>
        <w:t xml:space="preserve"> классе.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Изучение истории на ступени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 При этом как на ступени основного общего образования, так и в старших классах изучение истории должно быть ориентировано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Основные содержательные линии примерной программы в </w:t>
      </w:r>
      <w:r w:rsidRPr="00AB108B">
        <w:rPr>
          <w:rFonts w:eastAsia="Calibri" w:cs="Times New Roman"/>
          <w:kern w:val="0"/>
          <w:sz w:val="22"/>
          <w:szCs w:val="22"/>
          <w:lang w:val="en-US" w:eastAsia="ru-RU" w:bidi="ar-SA"/>
        </w:rPr>
        <w:t>V</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классах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трех этапов (</w:t>
      </w:r>
      <w:r w:rsidRPr="00AB108B">
        <w:rPr>
          <w:rFonts w:eastAsia="Calibri" w:cs="Times New Roman"/>
          <w:kern w:val="0"/>
          <w:sz w:val="22"/>
          <w:szCs w:val="22"/>
          <w:lang w:val="en-US" w:eastAsia="ru-RU" w:bidi="ar-SA"/>
        </w:rPr>
        <w:t>V</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VI</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VII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VIII</w:t>
      </w:r>
      <w:r w:rsidRPr="00AB108B">
        <w:rPr>
          <w:rFonts w:eastAsia="Calibri" w:cs="Times New Roman"/>
          <w:kern w:val="0"/>
          <w:sz w:val="22"/>
          <w:szCs w:val="22"/>
          <w:lang w:eastAsia="ru-RU" w:bidi="ar-SA"/>
        </w:rPr>
        <w:t xml:space="preserve"> и </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классы) и крупных тематических блоков.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2350"/>
        <w:gridCol w:w="2669"/>
        <w:gridCol w:w="2853"/>
        <w:gridCol w:w="1845"/>
      </w:tblGrid>
      <w:tr w:rsidR="00107574" w:rsidRPr="00AB108B" w:rsidTr="00107574">
        <w:tc>
          <w:tcPr>
            <w:tcW w:w="0" w:type="auto"/>
            <w:tcBorders>
              <w:top w:val="single" w:sz="4" w:space="0" w:color="auto"/>
              <w:left w:val="single" w:sz="4" w:space="0" w:color="auto"/>
              <w:bottom w:val="nil"/>
              <w:right w:val="single" w:sz="4" w:space="0" w:color="auto"/>
            </w:tcBorders>
            <w:shd w:val="clear" w:color="auto" w:fill="D9D9D9"/>
            <w:hideMark/>
          </w:tcPr>
          <w:p w:rsidR="00107574" w:rsidRPr="00AB108B" w:rsidRDefault="00107574" w:rsidP="00AB108B">
            <w:pPr>
              <w:widowControl/>
              <w:suppressAutoHyphens w:val="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Классы</w:t>
            </w:r>
          </w:p>
        </w:tc>
        <w:tc>
          <w:tcPr>
            <w:tcW w:w="0" w:type="auto"/>
            <w:tcBorders>
              <w:top w:val="single" w:sz="4" w:space="0" w:color="auto"/>
              <w:left w:val="single" w:sz="4" w:space="0" w:color="auto"/>
              <w:bottom w:val="nil"/>
              <w:right w:val="single" w:sz="4" w:space="0" w:color="auto"/>
            </w:tcBorders>
            <w:shd w:val="clear" w:color="auto" w:fill="D9D9D9"/>
            <w:hideMark/>
          </w:tcPr>
          <w:p w:rsidR="00107574" w:rsidRPr="00AB108B" w:rsidRDefault="00107574" w:rsidP="00AB108B">
            <w:pPr>
              <w:widowControl/>
              <w:suppressAutoHyphens w:val="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Объем учебного времени (федеральный</w:t>
            </w:r>
          </w:p>
        </w:tc>
        <w:tc>
          <w:tcPr>
            <w:tcW w:w="0" w:type="auto"/>
            <w:gridSpan w:val="2"/>
            <w:tcBorders>
              <w:top w:val="single" w:sz="4" w:space="0" w:color="auto"/>
              <w:left w:val="single" w:sz="4" w:space="0" w:color="auto"/>
              <w:bottom w:val="nil"/>
              <w:right w:val="single" w:sz="4" w:space="0" w:color="auto"/>
            </w:tcBorders>
            <w:shd w:val="clear" w:color="auto" w:fill="D9D9D9"/>
            <w:hideMark/>
          </w:tcPr>
          <w:p w:rsidR="00107574" w:rsidRPr="00AB108B" w:rsidRDefault="00107574" w:rsidP="00AB108B">
            <w:pPr>
              <w:widowControl/>
              <w:suppressAutoHyphens w:val="0"/>
              <w:ind w:firstLine="54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 xml:space="preserve">Разделы примерной программы </w:t>
            </w:r>
          </w:p>
        </w:tc>
        <w:tc>
          <w:tcPr>
            <w:tcW w:w="1845" w:type="dxa"/>
            <w:tcBorders>
              <w:top w:val="single" w:sz="4" w:space="0" w:color="auto"/>
              <w:left w:val="single" w:sz="4" w:space="0" w:color="auto"/>
              <w:bottom w:val="nil"/>
              <w:right w:val="single" w:sz="4" w:space="0" w:color="auto"/>
            </w:tcBorders>
            <w:shd w:val="clear" w:color="auto" w:fill="D9D9D9"/>
            <w:hideMark/>
          </w:tcPr>
          <w:p w:rsidR="00107574" w:rsidRPr="00AB108B" w:rsidRDefault="00107574" w:rsidP="00AB108B">
            <w:pPr>
              <w:widowControl/>
              <w:suppressAutoHyphens w:val="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Резерв учебного времени</w:t>
            </w:r>
          </w:p>
        </w:tc>
      </w:tr>
      <w:tr w:rsidR="00107574" w:rsidRPr="00AB108B" w:rsidTr="00107574">
        <w:trPr>
          <w:trHeight w:val="277"/>
        </w:trPr>
        <w:tc>
          <w:tcPr>
            <w:tcW w:w="0" w:type="auto"/>
            <w:tcBorders>
              <w:top w:val="nil"/>
              <w:left w:val="single" w:sz="4" w:space="0" w:color="auto"/>
              <w:bottom w:val="single" w:sz="4" w:space="0" w:color="auto"/>
              <w:right w:val="single" w:sz="4" w:space="0" w:color="auto"/>
            </w:tcBorders>
            <w:shd w:val="clear" w:color="auto" w:fill="D9D9D9"/>
          </w:tcPr>
          <w:p w:rsidR="00107574" w:rsidRPr="00AB108B" w:rsidRDefault="00107574" w:rsidP="00AB108B">
            <w:pPr>
              <w:widowControl/>
              <w:suppressAutoHyphens w:val="0"/>
              <w:ind w:firstLine="540"/>
              <w:jc w:val="both"/>
              <w:rPr>
                <w:rFonts w:eastAsia="Times New Roman" w:cs="Times New Roman"/>
                <w:b/>
                <w:kern w:val="0"/>
                <w:lang w:eastAsia="ru-RU" w:bidi="ar-SA"/>
              </w:rPr>
            </w:pPr>
          </w:p>
        </w:tc>
        <w:tc>
          <w:tcPr>
            <w:tcW w:w="0" w:type="auto"/>
            <w:tcBorders>
              <w:top w:val="nil"/>
              <w:left w:val="single" w:sz="4" w:space="0" w:color="auto"/>
              <w:bottom w:val="single" w:sz="4" w:space="0" w:color="auto"/>
              <w:right w:val="single" w:sz="4" w:space="0" w:color="auto"/>
            </w:tcBorders>
            <w:shd w:val="clear" w:color="auto" w:fill="D9D9D9"/>
            <w:hideMark/>
          </w:tcPr>
          <w:p w:rsidR="00107574" w:rsidRPr="00AB108B" w:rsidRDefault="00107574" w:rsidP="00AB108B">
            <w:pPr>
              <w:widowControl/>
              <w:suppressAutoHyphens w:val="0"/>
              <w:ind w:firstLine="54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 xml:space="preserve">компонент) </w:t>
            </w:r>
          </w:p>
        </w:tc>
        <w:tc>
          <w:tcPr>
            <w:tcW w:w="0" w:type="auto"/>
            <w:tcBorders>
              <w:top w:val="nil"/>
              <w:left w:val="single" w:sz="4" w:space="0" w:color="auto"/>
              <w:bottom w:val="single" w:sz="4" w:space="0" w:color="auto"/>
              <w:right w:val="single" w:sz="4" w:space="0" w:color="auto"/>
            </w:tcBorders>
            <w:shd w:val="clear" w:color="auto" w:fill="D9D9D9"/>
            <w:hideMark/>
          </w:tcPr>
          <w:p w:rsidR="00107574" w:rsidRPr="00AB108B" w:rsidRDefault="00107574" w:rsidP="00AB108B">
            <w:pPr>
              <w:widowControl/>
              <w:suppressAutoHyphens w:val="0"/>
              <w:ind w:firstLine="54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История России</w:t>
            </w:r>
          </w:p>
        </w:tc>
        <w:tc>
          <w:tcPr>
            <w:tcW w:w="0" w:type="auto"/>
            <w:tcBorders>
              <w:top w:val="nil"/>
              <w:left w:val="single" w:sz="4" w:space="0" w:color="auto"/>
              <w:bottom w:val="single" w:sz="4" w:space="0" w:color="auto"/>
              <w:right w:val="single" w:sz="4" w:space="0" w:color="auto"/>
            </w:tcBorders>
            <w:shd w:val="clear" w:color="auto" w:fill="D9D9D9"/>
            <w:hideMark/>
          </w:tcPr>
          <w:p w:rsidR="00107574" w:rsidRPr="00AB108B" w:rsidRDefault="00107574" w:rsidP="00AB108B">
            <w:pPr>
              <w:widowControl/>
              <w:suppressAutoHyphens w:val="0"/>
              <w:ind w:firstLine="540"/>
              <w:jc w:val="both"/>
              <w:rPr>
                <w:rFonts w:eastAsia="Times New Roman" w:cs="Times New Roman"/>
                <w:b/>
                <w:kern w:val="0"/>
                <w:lang w:eastAsia="ru-RU" w:bidi="ar-SA"/>
              </w:rPr>
            </w:pPr>
            <w:r w:rsidRPr="00AB108B">
              <w:rPr>
                <w:rFonts w:eastAsia="Times New Roman" w:cs="Times New Roman"/>
                <w:b/>
                <w:kern w:val="0"/>
                <w:sz w:val="20"/>
                <w:szCs w:val="20"/>
                <w:lang w:eastAsia="ru-RU" w:bidi="ar-SA"/>
              </w:rPr>
              <w:t>Всеобщая история</w:t>
            </w:r>
          </w:p>
        </w:tc>
        <w:tc>
          <w:tcPr>
            <w:tcW w:w="1845" w:type="dxa"/>
            <w:tcBorders>
              <w:top w:val="nil"/>
              <w:left w:val="single" w:sz="4" w:space="0" w:color="auto"/>
              <w:bottom w:val="single" w:sz="4" w:space="0" w:color="auto"/>
              <w:right w:val="single" w:sz="4" w:space="0" w:color="auto"/>
            </w:tcBorders>
            <w:shd w:val="clear" w:color="auto" w:fill="D9D9D9"/>
          </w:tcPr>
          <w:p w:rsidR="00107574" w:rsidRPr="00AB108B" w:rsidRDefault="00107574" w:rsidP="00AB108B">
            <w:pPr>
              <w:widowControl/>
              <w:suppressAutoHyphens w:val="0"/>
              <w:ind w:firstLine="540"/>
              <w:jc w:val="both"/>
              <w:rPr>
                <w:rFonts w:eastAsia="Times New Roman" w:cs="Times New Roman"/>
                <w:b/>
                <w:kern w:val="0"/>
                <w:lang w:eastAsia="ru-RU" w:bidi="ar-SA"/>
              </w:rPr>
            </w:pPr>
          </w:p>
        </w:tc>
      </w:tr>
      <w:tr w:rsidR="00107574" w:rsidRPr="00AB108B" w:rsidTr="00107574">
        <w:tc>
          <w:tcPr>
            <w:tcW w:w="0" w:type="auto"/>
            <w:tcBorders>
              <w:top w:val="single" w:sz="4" w:space="0" w:color="auto"/>
              <w:left w:val="single" w:sz="4" w:space="0" w:color="auto"/>
              <w:bottom w:val="nil"/>
              <w:right w:val="single" w:sz="4" w:space="0" w:color="auto"/>
            </w:tcBorders>
          </w:tcPr>
          <w:p w:rsidR="00107574" w:rsidRPr="00AB108B" w:rsidRDefault="00107574" w:rsidP="00AB108B">
            <w:pPr>
              <w:widowControl/>
              <w:suppressAutoHyphens w:val="0"/>
              <w:ind w:firstLine="540"/>
              <w:jc w:val="both"/>
              <w:rPr>
                <w:rFonts w:eastAsia="Times New Roman" w:cs="Times New Roman"/>
                <w:kern w:val="0"/>
                <w:lang w:eastAsia="ru-RU" w:bidi="ar-SA"/>
              </w:rPr>
            </w:pPr>
          </w:p>
        </w:tc>
        <w:tc>
          <w:tcPr>
            <w:tcW w:w="0" w:type="auto"/>
            <w:tcBorders>
              <w:top w:val="single" w:sz="4" w:space="0" w:color="auto"/>
              <w:left w:val="single" w:sz="4" w:space="0" w:color="auto"/>
              <w:bottom w:val="nil"/>
              <w:right w:val="single" w:sz="4" w:space="0" w:color="auto"/>
            </w:tcBorders>
          </w:tcPr>
          <w:p w:rsidR="00107574" w:rsidRPr="00AB108B" w:rsidRDefault="00107574" w:rsidP="00AB108B">
            <w:pPr>
              <w:widowControl/>
              <w:suppressAutoHyphens w:val="0"/>
              <w:ind w:firstLine="540"/>
              <w:jc w:val="both"/>
              <w:rPr>
                <w:rFonts w:eastAsia="Times New Roman" w:cs="Times New Roman"/>
                <w:kern w:val="0"/>
                <w:lang w:eastAsia="ru-RU" w:bidi="ar-SA"/>
              </w:rPr>
            </w:pPr>
          </w:p>
        </w:tc>
        <w:tc>
          <w:tcPr>
            <w:tcW w:w="0" w:type="auto"/>
            <w:gridSpan w:val="2"/>
            <w:vMerge w:val="restart"/>
            <w:tcBorders>
              <w:top w:val="single" w:sz="4" w:space="0" w:color="auto"/>
              <w:left w:val="single" w:sz="4" w:space="0" w:color="auto"/>
              <w:bottom w:val="nil"/>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Что изучает история – не менее 10 ч</w:t>
            </w:r>
          </w:p>
          <w:p w:rsidR="00107574" w:rsidRPr="00AB108B" w:rsidRDefault="00107574" w:rsidP="00AB108B">
            <w:pPr>
              <w:widowControl/>
              <w:suppressAutoHyphens w:val="0"/>
              <w:ind w:firstLine="540"/>
              <w:jc w:val="both"/>
              <w:rPr>
                <w:rFonts w:eastAsia="Times New Roman" w:cs="Times New Roman"/>
                <w:kern w:val="0"/>
                <w:sz w:val="20"/>
                <w:szCs w:val="20"/>
                <w:lang w:eastAsia="ru-RU" w:bidi="ar-SA"/>
              </w:rPr>
            </w:pPr>
            <w:r w:rsidRPr="00AB108B">
              <w:rPr>
                <w:rFonts w:eastAsia="Times New Roman" w:cs="Times New Roman"/>
                <w:kern w:val="0"/>
                <w:sz w:val="20"/>
                <w:szCs w:val="20"/>
                <w:lang w:eastAsia="ru-RU" w:bidi="ar-SA"/>
              </w:rPr>
              <w:t>История России (с древности до XV в.) – не менее 30 ч.</w:t>
            </w:r>
          </w:p>
          <w:p w:rsidR="00107574" w:rsidRPr="00AB108B" w:rsidRDefault="00107574" w:rsidP="00AB108B">
            <w:pPr>
              <w:widowControl/>
              <w:suppressAutoHyphens w:val="0"/>
              <w:ind w:firstLine="540"/>
              <w:jc w:val="both"/>
              <w:rPr>
                <w:rFonts w:eastAsia="Times New Roman" w:cs="Times New Roman"/>
                <w:kern w:val="0"/>
                <w:sz w:val="20"/>
                <w:szCs w:val="20"/>
                <w:lang w:eastAsia="ru-RU" w:bidi="ar-SA"/>
              </w:rPr>
            </w:pPr>
            <w:r w:rsidRPr="00AB108B">
              <w:rPr>
                <w:rFonts w:eastAsia="Times New Roman" w:cs="Times New Roman"/>
                <w:kern w:val="0"/>
                <w:sz w:val="20"/>
                <w:szCs w:val="20"/>
                <w:lang w:eastAsia="ru-RU" w:bidi="ar-SA"/>
              </w:rPr>
              <w:t>История Древнего мира и Средних веков – не менее 75 ч</w:t>
            </w:r>
          </w:p>
        </w:tc>
        <w:tc>
          <w:tcPr>
            <w:tcW w:w="1845" w:type="dxa"/>
            <w:tcBorders>
              <w:top w:val="single" w:sz="4" w:space="0" w:color="auto"/>
              <w:left w:val="single" w:sz="4" w:space="0" w:color="auto"/>
              <w:bottom w:val="nil"/>
              <w:right w:val="single" w:sz="4" w:space="0" w:color="auto"/>
            </w:tcBorders>
          </w:tcPr>
          <w:p w:rsidR="00107574" w:rsidRPr="00AB108B" w:rsidRDefault="00107574" w:rsidP="00AB108B">
            <w:pPr>
              <w:widowControl/>
              <w:suppressAutoHyphens w:val="0"/>
              <w:ind w:firstLine="540"/>
              <w:jc w:val="both"/>
              <w:rPr>
                <w:rFonts w:eastAsia="Times New Roman" w:cs="Times New Roman"/>
                <w:kern w:val="0"/>
                <w:lang w:eastAsia="ru-RU" w:bidi="ar-SA"/>
              </w:rPr>
            </w:pPr>
          </w:p>
        </w:tc>
      </w:tr>
      <w:tr w:rsidR="00107574" w:rsidRPr="00AB108B" w:rsidTr="00107574">
        <w:tc>
          <w:tcPr>
            <w:tcW w:w="0" w:type="auto"/>
            <w:tcBorders>
              <w:top w:val="nil"/>
              <w:left w:val="single" w:sz="4" w:space="0" w:color="auto"/>
              <w:bottom w:val="nil"/>
              <w:right w:val="single" w:sz="4" w:space="0" w:color="auto"/>
            </w:tcBorders>
            <w:hideMark/>
          </w:tcPr>
          <w:p w:rsidR="00107574" w:rsidRPr="00AB108B" w:rsidRDefault="00107574" w:rsidP="00AB108B">
            <w:pPr>
              <w:widowControl/>
              <w:suppressAutoHyphens w:val="0"/>
              <w:jc w:val="both"/>
              <w:rPr>
                <w:rFonts w:eastAsia="Times New Roman" w:cs="Times New Roman"/>
                <w:kern w:val="0"/>
                <w:lang w:eastAsia="ru-RU" w:bidi="ar-SA"/>
              </w:rPr>
            </w:pPr>
            <w:r w:rsidRPr="00AB108B">
              <w:rPr>
                <w:rFonts w:eastAsia="Times New Roman" w:cs="Times New Roman"/>
                <w:kern w:val="0"/>
                <w:sz w:val="20"/>
                <w:szCs w:val="20"/>
                <w:lang w:eastAsia="ru-RU" w:bidi="ar-SA"/>
              </w:rPr>
              <w:t>V–VI классы</w:t>
            </w:r>
          </w:p>
        </w:tc>
        <w:tc>
          <w:tcPr>
            <w:tcW w:w="0" w:type="auto"/>
            <w:tcBorders>
              <w:top w:val="nil"/>
              <w:left w:val="single" w:sz="4" w:space="0" w:color="auto"/>
              <w:bottom w:val="nil"/>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140 ч</w:t>
            </w:r>
          </w:p>
        </w:tc>
        <w:tc>
          <w:tcPr>
            <w:tcW w:w="0" w:type="auto"/>
            <w:gridSpan w:val="2"/>
            <w:vMerge/>
            <w:tcBorders>
              <w:top w:val="nil"/>
              <w:left w:val="single" w:sz="4" w:space="0" w:color="auto"/>
              <w:bottom w:val="nil"/>
              <w:right w:val="single" w:sz="4" w:space="0" w:color="auto"/>
            </w:tcBorders>
            <w:vAlign w:val="center"/>
            <w:hideMark/>
          </w:tcPr>
          <w:p w:rsidR="00107574" w:rsidRPr="00AB108B" w:rsidRDefault="00107574" w:rsidP="00AB108B">
            <w:pPr>
              <w:widowControl/>
              <w:suppressAutoHyphens w:val="0"/>
              <w:rPr>
                <w:rFonts w:eastAsia="Times New Roman" w:cs="Times New Roman"/>
                <w:kern w:val="0"/>
                <w:lang w:val="en-US" w:eastAsia="ru-RU" w:bidi="ar-SA"/>
              </w:rPr>
            </w:pPr>
          </w:p>
        </w:tc>
        <w:tc>
          <w:tcPr>
            <w:tcW w:w="1845" w:type="dxa"/>
            <w:tcBorders>
              <w:top w:val="nil"/>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25 ч</w:t>
            </w:r>
          </w:p>
        </w:tc>
      </w:tr>
      <w:tr w:rsidR="00107574" w:rsidRPr="00AB108B" w:rsidTr="00107574">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jc w:val="both"/>
              <w:rPr>
                <w:rFonts w:eastAsia="Times New Roman" w:cs="Times New Roman"/>
                <w:kern w:val="0"/>
                <w:lang w:eastAsia="ru-RU" w:bidi="ar-SA"/>
              </w:rPr>
            </w:pPr>
            <w:r w:rsidRPr="00AB108B">
              <w:rPr>
                <w:rFonts w:eastAsia="Times New Roman" w:cs="Times New Roman"/>
                <w:kern w:val="0"/>
                <w:sz w:val="20"/>
                <w:szCs w:val="20"/>
                <w:lang w:eastAsia="ru-RU" w:bidi="ar-SA"/>
              </w:rPr>
              <w:t>VII–VIII</w:t>
            </w:r>
          </w:p>
          <w:p w:rsidR="00107574" w:rsidRPr="00AB108B" w:rsidRDefault="00107574" w:rsidP="00AB108B">
            <w:pPr>
              <w:widowControl/>
              <w:suppressAutoHyphens w:val="0"/>
              <w:jc w:val="both"/>
              <w:rPr>
                <w:rFonts w:eastAsia="Times New Roman" w:cs="Times New Roman"/>
                <w:kern w:val="0"/>
                <w:sz w:val="20"/>
                <w:szCs w:val="20"/>
                <w:lang w:eastAsia="ru-RU" w:bidi="ar-SA"/>
              </w:rPr>
            </w:pPr>
            <w:r w:rsidRPr="00AB108B">
              <w:rPr>
                <w:rFonts w:eastAsia="Times New Roman" w:cs="Times New Roman"/>
                <w:kern w:val="0"/>
                <w:sz w:val="20"/>
                <w:szCs w:val="20"/>
                <w:lang w:eastAsia="ru-RU" w:bidi="ar-SA"/>
              </w:rPr>
              <w:t>классы</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140 ч</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История России (XVI– начало ХХ вв.) –  не менее 72 ч</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История Нового времени (XVI– начало ХХ вв.) – не менее 48 ч</w:t>
            </w:r>
          </w:p>
        </w:tc>
        <w:tc>
          <w:tcPr>
            <w:tcW w:w="1845" w:type="dxa"/>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20 ч</w:t>
            </w:r>
          </w:p>
        </w:tc>
      </w:tr>
      <w:tr w:rsidR="00107574" w:rsidRPr="00AB108B" w:rsidTr="00107574">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jc w:val="both"/>
              <w:rPr>
                <w:rFonts w:eastAsia="Times New Roman" w:cs="Times New Roman"/>
                <w:kern w:val="0"/>
                <w:lang w:eastAsia="ru-RU" w:bidi="ar-SA"/>
              </w:rPr>
            </w:pPr>
            <w:r w:rsidRPr="00AB108B">
              <w:rPr>
                <w:rFonts w:eastAsia="Times New Roman" w:cs="Times New Roman"/>
                <w:kern w:val="0"/>
                <w:sz w:val="20"/>
                <w:szCs w:val="20"/>
                <w:lang w:eastAsia="ru-RU" w:bidi="ar-SA"/>
              </w:rPr>
              <w:t>IX класс</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70 ч</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Новейшая и современная история России – не менее 36 ч</w:t>
            </w:r>
          </w:p>
        </w:tc>
        <w:tc>
          <w:tcPr>
            <w:tcW w:w="0" w:type="auto"/>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Новейшая и современная история – не менее 24 ч</w:t>
            </w:r>
          </w:p>
        </w:tc>
        <w:tc>
          <w:tcPr>
            <w:tcW w:w="1845" w:type="dxa"/>
            <w:tcBorders>
              <w:top w:val="single" w:sz="4" w:space="0" w:color="auto"/>
              <w:left w:val="single" w:sz="4" w:space="0" w:color="auto"/>
              <w:bottom w:val="single" w:sz="4" w:space="0" w:color="auto"/>
              <w:right w:val="single" w:sz="4" w:space="0" w:color="auto"/>
            </w:tcBorders>
            <w:hideMark/>
          </w:tcPr>
          <w:p w:rsidR="00107574" w:rsidRPr="00AB108B" w:rsidRDefault="00107574" w:rsidP="00AB108B">
            <w:pPr>
              <w:widowControl/>
              <w:suppressAutoHyphens w:val="0"/>
              <w:ind w:firstLine="540"/>
              <w:jc w:val="both"/>
              <w:rPr>
                <w:rFonts w:eastAsia="Times New Roman" w:cs="Times New Roman"/>
                <w:kern w:val="0"/>
                <w:lang w:eastAsia="ru-RU" w:bidi="ar-SA"/>
              </w:rPr>
            </w:pPr>
            <w:r w:rsidRPr="00AB108B">
              <w:rPr>
                <w:rFonts w:eastAsia="Times New Roman" w:cs="Times New Roman"/>
                <w:kern w:val="0"/>
                <w:sz w:val="20"/>
                <w:szCs w:val="20"/>
                <w:lang w:eastAsia="ru-RU" w:bidi="ar-SA"/>
              </w:rPr>
              <w:t>10 ч</w:t>
            </w:r>
          </w:p>
        </w:tc>
      </w:tr>
    </w:tbl>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val="en-US" w:eastAsia="ru-RU" w:bidi="ar-SA"/>
        </w:rPr>
      </w:pP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За счет учебного времени из регионального (национально-регионального) компонента (не менее 35 ч) предполагается изучение особой содержательной линии «История родного края». Эта содержательная линия предусмотрена государственным стандартом общего образования и в обязательном минимуме содержания стандарта отмечена курсивом, то есть ориентирована на обязательное изучение, но не подлежит включению в требования к уровню подготовки выпускников основной общей школы. «История родного края» изучается либо в составе интегрированного учебного курса «Краеведение» с </w:t>
      </w:r>
      <w:r w:rsidRPr="00AB108B">
        <w:rPr>
          <w:rFonts w:eastAsia="Calibri" w:cs="Times New Roman"/>
          <w:kern w:val="0"/>
          <w:sz w:val="22"/>
          <w:szCs w:val="22"/>
          <w:lang w:val="en-US" w:eastAsia="ru-RU" w:bidi="ar-SA"/>
        </w:rPr>
        <w:t>VI</w:t>
      </w:r>
      <w:r w:rsidRPr="00AB108B">
        <w:rPr>
          <w:rFonts w:eastAsia="Calibri" w:cs="Times New Roman"/>
          <w:kern w:val="0"/>
          <w:sz w:val="22"/>
          <w:szCs w:val="22"/>
          <w:lang w:eastAsia="ru-RU" w:bidi="ar-SA"/>
        </w:rPr>
        <w:t xml:space="preserve"> по </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 либо в качестве краеведческого модуля в курсе истории в </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классе.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Особенностью исторического образования на ступени основного общего образования является необходимость организации предпрофильной подготовки учащихся. Эта задача решается в </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классе за счет учебного времени из регионального компонента и компонента образовательного учреждения.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Реализация программы исторического образования на ступени основного общего образования предполагает широкое использование межпредметных связей. Интегративное взаимодействие курсов истории и обществоведения позволяет учащимся сформировать целостное представление о динамике развития и исторической обусловленности современных форм общественной жизни, критически воспринимать получаемую социальную информацию, осмысленно изучать многообразие моделей поведения, существующих в современном многокультурном, многонациональном, многоконфессиональном обществе. Использование потенциала межпредметных связей курсов истории и географии расширяет знания учащихся о закономерностях пространственной организации мира, закрепляет умение оперировать статистическим и картографическим материалом. Формирование системы интегративных связей истории и предметов образовательных области «Филология» значительно повышает коммуникативный потенциал процесса обучения, позволяет учащимся на более высоком уровне освоить стилистические и образно-выразительные особенности родного и иностранных языков. Знание учащимися исторического контекста процесса духовного творчества расширяет их возможности при изучении курса литературы, а также предметов образовательной области «Искусство». </w:t>
      </w:r>
    </w:p>
    <w:p w:rsidR="00107574" w:rsidRPr="00AB108B" w:rsidRDefault="00107574" w:rsidP="00AB108B">
      <w:pPr>
        <w:suppressAutoHyphens w:val="0"/>
        <w:autoSpaceDE w:val="0"/>
        <w:autoSpaceDN w:val="0"/>
        <w:adjustRightInd w:val="0"/>
        <w:ind w:firstLine="709"/>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Содержание предметного курса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1. Историческое время – хронология и периодизация событий и процессов.</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3. Историческое движение: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эволюция трудовой и хозяйственной деятельности людей, развитие материального производства, техники; изменение характера экономических отношений;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формирование и развитие человеческих общностей — социальных, этнонациональных, религиозных и др.; динамика социальных движений в истории (мотивы, движущие силы, формы);</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образование и развитие государств, их исторические формы и типы; эволюция и механизмы смены власти; взаимоотношения власти и общества; тенденции и пути преобразования общества; основные вехи политической истории;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многообразие и динамика этических и эстетических систем и ценностей; вклад народов и цивилизаций в мировую культуру;</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развитие отношений между народами, государствами, цивилизациями (соседство, завоевания, преемственность); проблема войны и мира в истории.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Сквозная линия, пронизывающая и связывающая все названное выше, — человек в истории. Она предполагает характеристику: а) условий жизни и быта людей в различные исторические эпохи; б) их потребностей, интересов, мотивов действий; в) восприятия мира, ценностей</w:t>
      </w:r>
    </w:p>
    <w:p w:rsidR="00107574" w:rsidRPr="00AB108B" w:rsidRDefault="00107574" w:rsidP="00AB108B">
      <w:pPr>
        <w:suppressAutoHyphens w:val="0"/>
        <w:autoSpaceDE w:val="0"/>
        <w:autoSpaceDN w:val="0"/>
        <w:adjustRightInd w:val="0"/>
        <w:ind w:firstLine="709"/>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Место предмета в базисном учебном плане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Федеральный базисный учебный план для образовательных учреждений Российской Федерации отводит 350  часов для обязательного изучения учебного предмета «История» на этапе  основного общего образования. в том числе: в </w:t>
      </w:r>
      <w:r w:rsidRPr="00AB108B">
        <w:rPr>
          <w:rFonts w:eastAsia="Calibri" w:cs="Times New Roman"/>
          <w:kern w:val="0"/>
          <w:sz w:val="22"/>
          <w:szCs w:val="22"/>
          <w:lang w:val="en-US" w:eastAsia="ru-RU" w:bidi="ar-SA"/>
        </w:rPr>
        <w:t>V</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VI</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VII</w:t>
      </w: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val="en-US" w:eastAsia="ru-RU" w:bidi="ar-SA"/>
        </w:rPr>
        <w:t>VIII</w:t>
      </w:r>
      <w:r w:rsidRPr="00AB108B">
        <w:rPr>
          <w:rFonts w:eastAsia="Calibri" w:cs="Times New Roman"/>
          <w:kern w:val="0"/>
          <w:sz w:val="22"/>
          <w:szCs w:val="22"/>
          <w:lang w:eastAsia="ru-RU" w:bidi="ar-SA"/>
        </w:rPr>
        <w:t xml:space="preserve"> и </w:t>
      </w:r>
      <w:r w:rsidRPr="00AB108B">
        <w:rPr>
          <w:rFonts w:eastAsia="Calibri" w:cs="Times New Roman"/>
          <w:kern w:val="0"/>
          <w:sz w:val="22"/>
          <w:szCs w:val="22"/>
          <w:lang w:val="en-US" w:eastAsia="ru-RU" w:bidi="ar-SA"/>
        </w:rPr>
        <w:t>IX</w:t>
      </w:r>
      <w:r w:rsidRPr="00AB108B">
        <w:rPr>
          <w:rFonts w:eastAsia="Calibri" w:cs="Times New Roman"/>
          <w:kern w:val="0"/>
          <w:sz w:val="22"/>
          <w:szCs w:val="22"/>
          <w:lang w:eastAsia="ru-RU" w:bidi="ar-SA"/>
        </w:rPr>
        <w:t xml:space="preserve">  классах по 70 часов, из расчета 2 учебных часа в неделю.</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Программа рассчитана на 350 учебных часов. При этом в ней предусмотрен резерв свободного учебного времени в объеме 55 учебных часов (или 15,7 %)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07574" w:rsidRPr="00AB108B" w:rsidRDefault="00107574" w:rsidP="00AB108B">
      <w:pPr>
        <w:suppressAutoHyphens w:val="0"/>
        <w:autoSpaceDE w:val="0"/>
        <w:autoSpaceDN w:val="0"/>
        <w:adjustRightInd w:val="0"/>
        <w:ind w:firstLine="709"/>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Требования к результатам обучения и освоения содержания курса по истории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Предполагается, что результатом изучения истории в основной школе является развитие у учащихся широкого круга компетентностей — социально-адаптивной (гражданственной), когнитивной (познавательной), информационно-технологической, коммуникативной.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 важнейшим </w:t>
      </w:r>
      <w:r w:rsidRPr="00AB108B">
        <w:rPr>
          <w:rFonts w:eastAsia="Calibri" w:cs="Times New Roman"/>
          <w:b/>
          <w:kern w:val="0"/>
          <w:sz w:val="22"/>
          <w:szCs w:val="22"/>
          <w:lang w:eastAsia="ru-RU" w:bidi="ar-SA"/>
        </w:rPr>
        <w:t>личностным результатам</w:t>
      </w:r>
      <w:r w:rsidRPr="00AB108B">
        <w:rPr>
          <w:rFonts w:eastAsia="Calibri" w:cs="Times New Roman"/>
          <w:kern w:val="0"/>
          <w:sz w:val="22"/>
          <w:szCs w:val="22"/>
          <w:lang w:eastAsia="ru-RU" w:bidi="ar-SA"/>
        </w:rPr>
        <w:t xml:space="preserve"> изучения истории в основной школе относятся следующие убеждения и качества: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осознание своей идентичности как гражданина страны, члена семьи, этнической и религиозной группы, локальной и региональной общности;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освоение гуманистических традиций и ценностей современного общества, уважение прав и свобод человека;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культурного многообразия мира, уважение к культуре своего и других народов, толерантность.</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Метапредметные результаты</w:t>
      </w:r>
      <w:r w:rsidRPr="00AB108B">
        <w:rPr>
          <w:rFonts w:eastAsia="Calibri" w:cs="Times New Roman"/>
          <w:kern w:val="0"/>
          <w:sz w:val="22"/>
          <w:szCs w:val="22"/>
          <w:lang w:eastAsia="ru-RU" w:bidi="ar-SA"/>
        </w:rPr>
        <w:t xml:space="preserve"> изучения истории в основной школе выражаются в следующих качествах:</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способность сознательно организовывать и регулировать свою деятельность – учебную, общественную и др.;</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Предметные результаты</w:t>
      </w:r>
      <w:r w:rsidRPr="00AB108B">
        <w:rPr>
          <w:rFonts w:eastAsia="Calibri" w:cs="Times New Roman"/>
          <w:kern w:val="0"/>
          <w:sz w:val="22"/>
          <w:szCs w:val="22"/>
          <w:lang w:eastAsia="ru-RU" w:bidi="ar-SA"/>
        </w:rPr>
        <w:t xml:space="preserve"> изучения истории учащимися 5-9 классов включают:</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готовность применять исторические знания для выявления и сохранения исторических и культурных памятников своей страны и мира.</w:t>
      </w:r>
    </w:p>
    <w:p w:rsidR="00107574" w:rsidRPr="00AB108B" w:rsidRDefault="00107574" w:rsidP="00AB108B">
      <w:pPr>
        <w:shd w:val="clear" w:color="auto" w:fill="FFFFFF"/>
        <w:suppressAutoHyphens w:val="0"/>
        <w:autoSpaceDE w:val="0"/>
        <w:autoSpaceDN w:val="0"/>
        <w:adjustRightInd w:val="0"/>
        <w:ind w:firstLine="454"/>
        <w:jc w:val="center"/>
        <w:rPr>
          <w:rFonts w:eastAsia="Calibri" w:cs="Times New Roman"/>
          <w:b/>
          <w:kern w:val="0"/>
          <w:sz w:val="22"/>
          <w:szCs w:val="22"/>
          <w:lang w:eastAsia="ru-RU" w:bidi="ar-SA"/>
        </w:rPr>
      </w:pPr>
      <w:r w:rsidRPr="00AB108B">
        <w:rPr>
          <w:rFonts w:eastAsia="Calibri" w:cs="Times New Roman"/>
          <w:b/>
          <w:kern w:val="0"/>
          <w:sz w:val="22"/>
          <w:szCs w:val="22"/>
          <w:lang w:eastAsia="ru-RU" w:bidi="ar-SA"/>
        </w:rPr>
        <w:t>История России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Древняя и средневековая Русь</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Что изучает история Отечества. </w:t>
      </w:r>
      <w:r w:rsidRPr="00AB108B">
        <w:rPr>
          <w:rFonts w:eastAsia="Calibri" w:cs="Times New Roman"/>
          <w:kern w:val="0"/>
          <w:sz w:val="22"/>
          <w:szCs w:val="22"/>
          <w:lang w:eastAsia="ru-RU" w:bidi="ar-SA"/>
        </w:rPr>
        <w:t>История России — часть всемирной истории. Факторы самобытности российской истории. История региона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часть истории России. Источники по российской истории.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Древнейшие народы на территории России. </w:t>
      </w:r>
      <w:r w:rsidRPr="00AB108B">
        <w:rPr>
          <w:rFonts w:eastAsia="Calibri" w:cs="Times New Roman"/>
          <w:kern w:val="0"/>
          <w:sz w:val="22"/>
          <w:szCs w:val="22"/>
          <w:lang w:eastAsia="ru-RU" w:bidi="ar-SA"/>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Древняя Русь в </w:t>
      </w:r>
      <w:r w:rsidRPr="00AB108B">
        <w:rPr>
          <w:rFonts w:eastAsia="Calibri" w:cs="Times New Roman"/>
          <w:b/>
          <w:bCs/>
          <w:kern w:val="0"/>
          <w:sz w:val="22"/>
          <w:szCs w:val="22"/>
          <w:lang w:val="en-US" w:eastAsia="ru-RU" w:bidi="ar-SA"/>
        </w:rPr>
        <w:t>VIII</w:t>
      </w:r>
      <w:r w:rsidRPr="00AB108B">
        <w:rPr>
          <w:rFonts w:eastAsia="Calibri" w:cs="Times New Roman"/>
          <w:b/>
          <w:bCs/>
          <w:kern w:val="0"/>
          <w:sz w:val="22"/>
          <w:szCs w:val="22"/>
          <w:lang w:eastAsia="ru-RU" w:bidi="ar-SA"/>
        </w:rPr>
        <w:t xml:space="preserve"> – первой половине </w:t>
      </w:r>
      <w:r w:rsidRPr="00AB108B">
        <w:rPr>
          <w:rFonts w:eastAsia="Calibri" w:cs="Times New Roman"/>
          <w:b/>
          <w:bCs/>
          <w:kern w:val="0"/>
          <w:sz w:val="22"/>
          <w:szCs w:val="22"/>
          <w:lang w:val="en-US" w:eastAsia="ru-RU" w:bidi="ar-SA"/>
        </w:rPr>
        <w:t>XII </w:t>
      </w:r>
      <w:r w:rsidRPr="00AB108B">
        <w:rPr>
          <w:rFonts w:eastAsia="Calibri" w:cs="Times New Roman"/>
          <w:b/>
          <w:bCs/>
          <w:kern w:val="0"/>
          <w:sz w:val="22"/>
          <w:szCs w:val="22"/>
          <w:lang w:eastAsia="ru-RU" w:bidi="ar-SA"/>
        </w:rPr>
        <w:t xml:space="preserve">в. </w:t>
      </w:r>
      <w:r w:rsidRPr="00AB108B">
        <w:rPr>
          <w:rFonts w:eastAsia="Calibri" w:cs="Times New Roman"/>
          <w:kern w:val="0"/>
          <w:sz w:val="22"/>
          <w:szCs w:val="22"/>
          <w:lang w:eastAsia="ru-RU" w:bidi="ar-SA"/>
        </w:rPr>
        <w:t>Восточные славяне: расселение, занятия, быт, верования, общественное устройство. Взаимоотношения с соседними народами и государствами.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Русь Удельная в 30-е гг. </w:t>
      </w:r>
      <w:r w:rsidRPr="00AB108B">
        <w:rPr>
          <w:rFonts w:eastAsia="Calibri" w:cs="Times New Roman"/>
          <w:b/>
          <w:bCs/>
          <w:kern w:val="0"/>
          <w:sz w:val="22"/>
          <w:szCs w:val="22"/>
          <w:lang w:val="en-US" w:eastAsia="ru-RU" w:bidi="ar-SA"/>
        </w:rPr>
        <w:t>XII</w:t>
      </w:r>
      <w:r w:rsidRPr="00AB108B">
        <w:rPr>
          <w:rFonts w:eastAsia="Calibri" w:cs="Times New Roman"/>
          <w:b/>
          <w:bCs/>
          <w:kern w:val="0"/>
          <w:sz w:val="22"/>
          <w:szCs w:val="22"/>
          <w:lang w:eastAsia="ru-RU" w:bidi="ar-SA"/>
        </w:rPr>
        <w:t>-</w:t>
      </w:r>
      <w:r w:rsidRPr="00AB108B">
        <w:rPr>
          <w:rFonts w:eastAsia="Calibri" w:cs="Times New Roman"/>
          <w:b/>
          <w:bCs/>
          <w:kern w:val="0"/>
          <w:sz w:val="22"/>
          <w:szCs w:val="22"/>
          <w:lang w:val="en-US" w:eastAsia="ru-RU" w:bidi="ar-SA"/>
        </w:rPr>
        <w:t>XIII</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Русь и Золотая Орда. Зависимость русских земель от Орды и её последствия. Борьба населения русских земель против ордынского владычества.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Русь и Литва. Русские земли в составе Великого княжества Литовского.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Руси в 30-е</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гг. </w:t>
      </w:r>
      <w:r w:rsidRPr="00AB108B">
        <w:rPr>
          <w:rFonts w:eastAsia="Calibri" w:cs="Times New Roman"/>
          <w:bCs/>
          <w:kern w:val="0"/>
          <w:sz w:val="22"/>
          <w:szCs w:val="22"/>
          <w:lang w:val="en-US" w:eastAsia="ru-RU" w:bidi="ar-SA"/>
        </w:rPr>
        <w:t>XII</w:t>
      </w:r>
      <w:r w:rsidRPr="00AB108B">
        <w:rPr>
          <w:rFonts w:eastAsia="Calibri" w:cs="Times New Roman"/>
          <w:bCs/>
          <w:kern w:val="0"/>
          <w:sz w:val="22"/>
          <w:szCs w:val="22"/>
          <w:lang w:eastAsia="ru-RU" w:bidi="ar-SA"/>
        </w:rPr>
        <w:t>-</w:t>
      </w:r>
      <w:r w:rsidRPr="00AB108B">
        <w:rPr>
          <w:rFonts w:eastAsia="Calibri" w:cs="Times New Roman"/>
          <w:bCs/>
          <w:kern w:val="0"/>
          <w:sz w:val="22"/>
          <w:szCs w:val="22"/>
          <w:lang w:val="en-US" w:eastAsia="ru-RU" w:bidi="ar-SA"/>
        </w:rPr>
        <w:t>XIII </w:t>
      </w:r>
      <w:r w:rsidRPr="00AB108B">
        <w:rPr>
          <w:rFonts w:eastAsia="Calibri" w:cs="Times New Roman"/>
          <w:kern w:val="0"/>
          <w:sz w:val="22"/>
          <w:szCs w:val="22"/>
          <w:lang w:eastAsia="ru-RU" w:bidi="ar-SA"/>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Московская Русь в </w:t>
      </w:r>
      <w:r w:rsidRPr="00AB108B">
        <w:rPr>
          <w:rFonts w:eastAsia="Calibri" w:cs="Times New Roman"/>
          <w:b/>
          <w:bCs/>
          <w:kern w:val="0"/>
          <w:sz w:val="22"/>
          <w:szCs w:val="22"/>
          <w:lang w:val="en-US" w:eastAsia="ru-RU" w:bidi="ar-SA"/>
        </w:rPr>
        <w:t>XIV</w:t>
      </w:r>
      <w:r w:rsidRPr="00AB108B">
        <w:rPr>
          <w:rFonts w:eastAsia="Calibri" w:cs="Times New Roman"/>
          <w:kern w:val="0"/>
          <w:sz w:val="22"/>
          <w:szCs w:val="22"/>
          <w:lang w:eastAsia="ru-RU" w:bidi="ar-SA"/>
        </w:rPr>
        <w:t>-</w:t>
      </w:r>
      <w:r w:rsidRPr="00AB108B">
        <w:rPr>
          <w:rFonts w:eastAsia="Calibri" w:cs="Times New Roman"/>
          <w:b/>
          <w:bCs/>
          <w:kern w:val="0"/>
          <w:sz w:val="22"/>
          <w:szCs w:val="22"/>
          <w:lang w:val="en-US" w:eastAsia="ru-RU" w:bidi="ar-SA"/>
        </w:rPr>
        <w:t>XV </w:t>
      </w:r>
      <w:r w:rsidRPr="00AB108B">
        <w:rPr>
          <w:rFonts w:eastAsia="Calibri" w:cs="Times New Roman"/>
          <w:b/>
          <w:bCs/>
          <w:kern w:val="0"/>
          <w:sz w:val="22"/>
          <w:szCs w:val="22"/>
          <w:lang w:eastAsia="ru-RU" w:bidi="ar-SA"/>
        </w:rPr>
        <w:t xml:space="preserve">вв. </w:t>
      </w:r>
      <w:r w:rsidRPr="00AB108B">
        <w:rPr>
          <w:rFonts w:eastAsia="Calibri" w:cs="Times New Roman"/>
          <w:kern w:val="0"/>
          <w:sz w:val="22"/>
          <w:szCs w:val="22"/>
          <w:lang w:eastAsia="ru-RU" w:bidi="ar-SA"/>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Русь при преемниках Дмитрия Донского. Отношения между Москвой и Ордой, Москвой и Литвой. Феодальная война второй четверти </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в., её итоги. Образование русской, украинской и белорусской народностей.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Завершение объединения русских земель. Прекращение зависимости Руси от Золотой Орды. Иван </w:t>
      </w:r>
      <w:r w:rsidRPr="00AB108B">
        <w:rPr>
          <w:rFonts w:eastAsia="Calibri" w:cs="Times New Roman"/>
          <w:bCs/>
          <w:kern w:val="0"/>
          <w:sz w:val="22"/>
          <w:szCs w:val="22"/>
          <w:lang w:val="en-US" w:eastAsia="ru-RU" w:bidi="ar-SA"/>
        </w:rPr>
        <w:t>III</w:t>
      </w:r>
      <w:r w:rsidRPr="00AB108B">
        <w:rPr>
          <w:rFonts w:eastAsia="Calibri" w:cs="Times New Roman"/>
          <w:bCs/>
          <w:kern w:val="0"/>
          <w:sz w:val="22"/>
          <w:szCs w:val="22"/>
          <w:lang w:eastAsia="ru-RU" w:bidi="ar-SA"/>
        </w:rPr>
        <w:t>.</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B108B">
          <w:rPr>
            <w:rFonts w:eastAsia="Calibri" w:cs="Times New Roman"/>
            <w:kern w:val="0"/>
            <w:sz w:val="22"/>
            <w:szCs w:val="22"/>
            <w:lang w:eastAsia="ru-RU" w:bidi="ar-SA"/>
          </w:rPr>
          <w:t>1497 г</w:t>
        </w:r>
      </w:smartTag>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Экономическое и социальное развитие Руси в </w:t>
      </w:r>
      <w:r w:rsidRPr="00AB108B">
        <w:rPr>
          <w:rFonts w:eastAsia="Calibri" w:cs="Times New Roman"/>
          <w:kern w:val="0"/>
          <w:sz w:val="22"/>
          <w:szCs w:val="22"/>
          <w:lang w:val="en-US" w:eastAsia="ru-RU" w:bidi="ar-SA"/>
        </w:rPr>
        <w:t>XIV</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и быт Руси в </w:t>
      </w:r>
      <w:r w:rsidRPr="00AB108B">
        <w:rPr>
          <w:rFonts w:eastAsia="Calibri" w:cs="Times New Roman"/>
          <w:kern w:val="0"/>
          <w:sz w:val="22"/>
          <w:szCs w:val="22"/>
          <w:lang w:val="en-US" w:eastAsia="ru-RU" w:bidi="ar-SA"/>
        </w:rPr>
        <w:t>XIV</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Московское государство в </w:t>
      </w:r>
      <w:r w:rsidRPr="00AB108B">
        <w:rPr>
          <w:rFonts w:eastAsia="Calibri" w:cs="Times New Roman"/>
          <w:b/>
          <w:bCs/>
          <w:kern w:val="0"/>
          <w:sz w:val="22"/>
          <w:szCs w:val="22"/>
          <w:lang w:val="en-US" w:eastAsia="ru-RU" w:bidi="ar-SA"/>
        </w:rPr>
        <w:t>XVI</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Социально-экономическое и политическое развитие. Иван </w:t>
      </w:r>
      <w:r w:rsidRPr="00AB108B">
        <w:rPr>
          <w:rFonts w:eastAsia="Calibri" w:cs="Times New Roman"/>
          <w:kern w:val="0"/>
          <w:sz w:val="22"/>
          <w:szCs w:val="22"/>
          <w:lang w:val="en-US" w:eastAsia="ru-RU" w:bidi="ar-SA"/>
        </w:rPr>
        <w:t>IV</w:t>
      </w:r>
      <w:r w:rsidRPr="00AB108B">
        <w:rPr>
          <w:rFonts w:eastAsia="Calibri" w:cs="Times New Roman"/>
          <w:kern w:val="0"/>
          <w:sz w:val="22"/>
          <w:szCs w:val="22"/>
          <w:lang w:eastAsia="ru-RU" w:bidi="ar-SA"/>
        </w:rPr>
        <w:t>. Избранная рада. Реформы 1550-х гг. и их значение. Стоглавый собор. Опричнина: причины, сущность, последствия.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Внешняя политика и международные связи Московского царства в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Россия в конце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 в. Учреждение патриаршества. Дальнейшее закрепощение крестьян.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и быт Московской Руси в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Россия на рубеже </w:t>
      </w:r>
      <w:r w:rsidRPr="00AB108B">
        <w:rPr>
          <w:rFonts w:eastAsia="Calibri" w:cs="Times New Roman"/>
          <w:b/>
          <w:bCs/>
          <w:kern w:val="0"/>
          <w:sz w:val="22"/>
          <w:szCs w:val="22"/>
          <w:lang w:val="en-US" w:eastAsia="ru-RU" w:bidi="ar-SA"/>
        </w:rPr>
        <w:t>XVI</w:t>
      </w:r>
      <w:r w:rsidRPr="00AB108B">
        <w:rPr>
          <w:rFonts w:eastAsia="Calibri" w:cs="Times New Roman"/>
          <w:b/>
          <w:bCs/>
          <w:kern w:val="0"/>
          <w:sz w:val="22"/>
          <w:szCs w:val="22"/>
          <w:lang w:eastAsia="ru-RU" w:bidi="ar-SA"/>
        </w:rPr>
        <w:t>-</w:t>
      </w:r>
      <w:r w:rsidRPr="00AB108B">
        <w:rPr>
          <w:rFonts w:eastAsia="Calibri" w:cs="Times New Roman"/>
          <w:b/>
          <w:bCs/>
          <w:kern w:val="0"/>
          <w:sz w:val="22"/>
          <w:szCs w:val="22"/>
          <w:lang w:val="en-US" w:eastAsia="ru-RU" w:bidi="ar-SA"/>
        </w:rPr>
        <w:t>XVII</w:t>
      </w:r>
      <w:r w:rsidRPr="00AB108B">
        <w:rPr>
          <w:rFonts w:eastAsia="Calibri" w:cs="Times New Roman"/>
          <w:b/>
          <w:bCs/>
          <w:kern w:val="0"/>
          <w:sz w:val="22"/>
          <w:szCs w:val="22"/>
          <w:lang w:eastAsia="ru-RU" w:bidi="ar-SA"/>
        </w:rPr>
        <w:t xml:space="preserve"> вв. </w:t>
      </w:r>
      <w:r w:rsidRPr="00AB108B">
        <w:rPr>
          <w:rFonts w:eastAsia="Calibri" w:cs="Times New Roman"/>
          <w:kern w:val="0"/>
          <w:sz w:val="22"/>
          <w:szCs w:val="22"/>
          <w:lang w:eastAsia="ru-RU" w:bidi="ar-SA"/>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Россия в Новое время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Хронология и сущность нового этапа российской истории.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Россия в </w:t>
      </w:r>
      <w:r w:rsidRPr="00AB108B">
        <w:rPr>
          <w:rFonts w:eastAsia="Calibri" w:cs="Times New Roman"/>
          <w:b/>
          <w:bCs/>
          <w:kern w:val="0"/>
          <w:sz w:val="22"/>
          <w:szCs w:val="22"/>
          <w:lang w:val="en-US" w:eastAsia="ru-RU" w:bidi="ar-SA"/>
        </w:rPr>
        <w:t>XVII</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B108B">
          <w:rPr>
            <w:rFonts w:eastAsia="Calibri" w:cs="Times New Roman"/>
            <w:kern w:val="0"/>
            <w:sz w:val="22"/>
            <w:szCs w:val="22"/>
            <w:lang w:eastAsia="ru-RU" w:bidi="ar-SA"/>
          </w:rPr>
          <w:t>1649 г</w:t>
        </w:r>
      </w:smartTag>
      <w:r w:rsidRPr="00AB108B">
        <w:rPr>
          <w:rFonts w:eastAsia="Calibri" w:cs="Times New Roman"/>
          <w:kern w:val="0"/>
          <w:sz w:val="22"/>
          <w:szCs w:val="22"/>
          <w:lang w:eastAsia="ru-RU" w:bidi="ar-SA"/>
        </w:rPr>
        <w:t>. Оформление сословного строя. Права и обязанности основных сословий. Окончательное закрепощение крестьян.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Народы России в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Освоение Сибири и Дальнего Востока. Русские первопроходцы.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Народные движения в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причины, формы, участники. Городские восстания. Восстание под предводительством С. Разина.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Власть и церковь. Реформы патриарха Никона. Церковный раскол. Протопоп Аввакум.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Внешняя политика России в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и быт России в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Россия на рубеже </w:t>
      </w:r>
      <w:r w:rsidRPr="00AB108B">
        <w:rPr>
          <w:rFonts w:eastAsia="Calibri" w:cs="Times New Roman"/>
          <w:b/>
          <w:bCs/>
          <w:kern w:val="0"/>
          <w:sz w:val="22"/>
          <w:szCs w:val="22"/>
          <w:lang w:val="en-US" w:eastAsia="ru-RU" w:bidi="ar-SA"/>
        </w:rPr>
        <w:t>XVII</w:t>
      </w:r>
      <w:r w:rsidRPr="00AB108B">
        <w:rPr>
          <w:rFonts w:eastAsia="Calibri" w:cs="Times New Roman"/>
          <w:b/>
          <w:bCs/>
          <w:kern w:val="0"/>
          <w:sz w:val="22"/>
          <w:szCs w:val="22"/>
          <w:lang w:eastAsia="ru-RU" w:bidi="ar-SA"/>
        </w:rPr>
        <w:t>-</w:t>
      </w:r>
      <w:r w:rsidRPr="00AB108B">
        <w:rPr>
          <w:rFonts w:eastAsia="Calibri" w:cs="Times New Roman"/>
          <w:b/>
          <w:bCs/>
          <w:kern w:val="0"/>
          <w:sz w:val="22"/>
          <w:szCs w:val="22"/>
          <w:lang w:val="en-US" w:eastAsia="ru-RU" w:bidi="ar-SA"/>
        </w:rPr>
        <w:t>XVIII</w:t>
      </w:r>
      <w:r w:rsidRPr="00AB108B">
        <w:rPr>
          <w:rFonts w:eastAsia="Calibri" w:cs="Times New Roman"/>
          <w:b/>
          <w:bCs/>
          <w:kern w:val="0"/>
          <w:sz w:val="22"/>
          <w:szCs w:val="22"/>
          <w:lang w:eastAsia="ru-RU" w:bidi="ar-SA"/>
        </w:rPr>
        <w:t xml:space="preserve"> вв. </w:t>
      </w:r>
      <w:r w:rsidRPr="00AB108B">
        <w:rPr>
          <w:rFonts w:eastAsia="Calibri" w:cs="Times New Roman"/>
          <w:kern w:val="0"/>
          <w:sz w:val="22"/>
          <w:szCs w:val="22"/>
          <w:lang w:eastAsia="ru-RU" w:bidi="ar-SA"/>
        </w:rPr>
        <w:t>Необходимость и предпосылки преобразований. Начало царствования Петра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Азовские походы. Великое посольство.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Россия в первой четверти </w:t>
      </w:r>
      <w:r w:rsidRPr="00AB108B">
        <w:rPr>
          <w:rFonts w:eastAsia="Calibri" w:cs="Times New Roman"/>
          <w:b/>
          <w:bCs/>
          <w:kern w:val="0"/>
          <w:sz w:val="22"/>
          <w:szCs w:val="22"/>
          <w:lang w:val="en-US" w:eastAsia="ru-RU" w:bidi="ar-SA"/>
        </w:rPr>
        <w:t>XVIII</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 xml:space="preserve">Преобразования Петра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дело царевича Алексея.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Политика протекционизма и меркантилизма. Денежная и налоговая реформы. Подушная подать.</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Социальные движения в первой четверти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Восстания в Астрахани, Башкирии, на Дону. Религиозные выступления.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Внешняя политика России в первой четверти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Северная война: причины, основные события, итоги. Прутский и Каспийский походы. Провозглашение России империей.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Итоги и цена петровских преобразований.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Дворцовые перевороты: </w:t>
      </w:r>
      <w:r w:rsidRPr="00AB108B">
        <w:rPr>
          <w:rFonts w:eastAsia="Calibri" w:cs="Times New Roman"/>
          <w:kern w:val="0"/>
          <w:sz w:val="22"/>
          <w:szCs w:val="22"/>
          <w:lang w:eastAsia="ru-RU" w:bidi="ar-SA"/>
        </w:rPr>
        <w:t>причины, сущность, последствия. Внутренняя и внешняя политика преемников Петра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Расширение привилегий дворянства. Участие России в Семилетней войне (П. А. Румянцев).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империя в 1762-1801 гг. </w:t>
      </w:r>
      <w:r w:rsidRPr="00AB108B">
        <w:rPr>
          <w:rFonts w:eastAsia="Calibri" w:cs="Times New Roman"/>
          <w:kern w:val="0"/>
          <w:sz w:val="22"/>
          <w:szCs w:val="22"/>
          <w:lang w:eastAsia="ru-RU" w:bidi="ar-SA"/>
        </w:rPr>
        <w:t xml:space="preserve">Правление Екатерины </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Российская империя в конце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Внутренняя и внешняя политика Павла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Россия в европейской и мировой политике во второй половине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и быт России во второй половине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Просвещение. Становление отечественной науки; М. В. Ломоносов.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Фонвизин). Развитие архитектуры, живописи, скульптуры, музыки (стили и течения, художники и их произведения). Театр (Ф.</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Волков). Культура и быт народов Российской империи.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империя в первой четверти </w:t>
      </w:r>
      <w:r w:rsidRPr="00AB108B">
        <w:rPr>
          <w:rFonts w:eastAsia="Calibri" w:cs="Times New Roman"/>
          <w:b/>
          <w:bCs/>
          <w:kern w:val="0"/>
          <w:sz w:val="22"/>
          <w:szCs w:val="22"/>
          <w:lang w:val="en-US" w:eastAsia="ru-RU" w:bidi="ar-SA"/>
        </w:rPr>
        <w:t>XIX</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Территория. Население. Социально-экономическое развитие. Император Александр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Россия в международных отношениях начала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B108B">
          <w:rPr>
            <w:rFonts w:eastAsia="Calibri" w:cs="Times New Roman"/>
            <w:kern w:val="0"/>
            <w:sz w:val="22"/>
            <w:szCs w:val="22"/>
            <w:lang w:eastAsia="ru-RU" w:bidi="ar-SA"/>
          </w:rPr>
          <w:t>1807 г</w:t>
        </w:r>
      </w:smartTag>
      <w:r w:rsidRPr="00AB108B">
        <w:rPr>
          <w:rFonts w:eastAsia="Calibri" w:cs="Times New Roman"/>
          <w:kern w:val="0"/>
          <w:sz w:val="22"/>
          <w:szCs w:val="22"/>
          <w:lang w:eastAsia="ru-RU" w:bidi="ar-SA"/>
        </w:rPr>
        <w:t>. и его последствия. Присоединение к России Финляндии.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Отечественная война </w:t>
      </w:r>
      <w:smartTag w:uri="urn:schemas-microsoft-com:office:smarttags" w:element="metricconverter">
        <w:smartTagPr>
          <w:attr w:name="ProductID" w:val="1812 г"/>
        </w:smartTagPr>
        <w:r w:rsidRPr="00AB108B">
          <w:rPr>
            <w:rFonts w:eastAsia="Calibri" w:cs="Times New Roman"/>
            <w:kern w:val="0"/>
            <w:sz w:val="22"/>
            <w:szCs w:val="22"/>
            <w:lang w:eastAsia="ru-RU" w:bidi="ar-SA"/>
          </w:rPr>
          <w:t>1812 г</w:t>
        </w:r>
      </w:smartTag>
      <w:r w:rsidRPr="00AB108B">
        <w:rPr>
          <w:rFonts w:eastAsia="Calibri" w:cs="Times New Roman"/>
          <w:kern w:val="0"/>
          <w:sz w:val="22"/>
          <w:szCs w:val="22"/>
          <w:lang w:eastAsia="ru-RU" w:bidi="ar-SA"/>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B108B">
          <w:rPr>
            <w:rFonts w:eastAsia="Calibri" w:cs="Times New Roman"/>
            <w:kern w:val="0"/>
            <w:sz w:val="22"/>
            <w:szCs w:val="22"/>
            <w:lang w:eastAsia="ru-RU" w:bidi="ar-SA"/>
          </w:rPr>
          <w:t>1812 г</w:t>
        </w:r>
      </w:smartTag>
      <w:r w:rsidRPr="00AB108B">
        <w:rPr>
          <w:rFonts w:eastAsia="Calibri" w:cs="Times New Roman"/>
          <w:kern w:val="0"/>
          <w:sz w:val="22"/>
          <w:szCs w:val="22"/>
          <w:lang w:eastAsia="ru-RU" w:bidi="ar-SA"/>
        </w:rPr>
        <w:t xml:space="preserve">. Влияние Отечественной войны </w:t>
      </w:r>
      <w:smartTag w:uri="urn:schemas-microsoft-com:office:smarttags" w:element="metricconverter">
        <w:smartTagPr>
          <w:attr w:name="ProductID" w:val="1812 г"/>
        </w:smartTagPr>
        <w:r w:rsidRPr="00AB108B">
          <w:rPr>
            <w:rFonts w:eastAsia="Calibri" w:cs="Times New Roman"/>
            <w:kern w:val="0"/>
            <w:sz w:val="22"/>
            <w:szCs w:val="22"/>
            <w:lang w:eastAsia="ru-RU" w:bidi="ar-SA"/>
          </w:rPr>
          <w:t>1812 г</w:t>
        </w:r>
      </w:smartTag>
      <w:r w:rsidRPr="00AB108B">
        <w:rPr>
          <w:rFonts w:eastAsia="Calibri" w:cs="Times New Roman"/>
          <w:kern w:val="0"/>
          <w:sz w:val="22"/>
          <w:szCs w:val="22"/>
          <w:lang w:eastAsia="ru-RU" w:bidi="ar-SA"/>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B108B">
          <w:rPr>
            <w:rFonts w:eastAsia="Calibri" w:cs="Times New Roman"/>
            <w:kern w:val="0"/>
            <w:sz w:val="22"/>
            <w:szCs w:val="22"/>
            <w:lang w:eastAsia="ru-RU" w:bidi="ar-SA"/>
          </w:rPr>
          <w:t>1812 г</w:t>
        </w:r>
      </w:smartTag>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Заграничный поход русской армии 1813-1814 гг. Венский конгресс. Священный союз. Роль России в европейской политике в 1813-1825 гг. Россия и Америка.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Изменение внутриполитического курса Александра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xml:space="preserve"> в 1816-1825 гг. Основные итоги внутренней политики Александра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AB108B">
          <w:rPr>
            <w:rFonts w:eastAsia="Calibri" w:cs="Times New Roman"/>
            <w:kern w:val="0"/>
            <w:sz w:val="22"/>
            <w:szCs w:val="22"/>
            <w:lang w:eastAsia="ru-RU" w:bidi="ar-SA"/>
          </w:rPr>
          <w:t>1825 г</w:t>
        </w:r>
      </w:smartTag>
      <w:r w:rsidRPr="00AB108B">
        <w:rPr>
          <w:rFonts w:eastAsia="Calibri" w:cs="Times New Roman"/>
          <w:kern w:val="0"/>
          <w:sz w:val="22"/>
          <w:szCs w:val="22"/>
          <w:lang w:eastAsia="ru-RU" w:bidi="ar-SA"/>
        </w:rPr>
        <w:t>.) и на юге, их итоги. Значение движения декабристов.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империя в 1825-1855 гг. </w:t>
      </w:r>
      <w:r w:rsidRPr="00AB108B">
        <w:rPr>
          <w:rFonts w:eastAsia="Calibri" w:cs="Times New Roman"/>
          <w:kern w:val="0"/>
          <w:sz w:val="22"/>
          <w:szCs w:val="22"/>
          <w:lang w:eastAsia="ru-RU" w:bidi="ar-SA"/>
        </w:rPr>
        <w:t>Правление Николая </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Преобразование и укрепление роли государственного аппарата. Кодификация законов.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Социально-экономическое развитие России во второй четверти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Внешняя политика России во второй четверти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Народы России и национальная политика самодержавия в первой половине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в. Кавказская война. Имамат; движение Шамиля.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России в первой половине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 в. в мировую культуру.</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империя во второй половине </w:t>
      </w:r>
      <w:r w:rsidRPr="00AB108B">
        <w:rPr>
          <w:rFonts w:eastAsia="Calibri" w:cs="Times New Roman"/>
          <w:b/>
          <w:bCs/>
          <w:kern w:val="0"/>
          <w:sz w:val="22"/>
          <w:szCs w:val="22"/>
          <w:lang w:val="en-US" w:eastAsia="ru-RU" w:bidi="ar-SA"/>
        </w:rPr>
        <w:t>XIX</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Великие реформы 1860-1870-х гг. Необходимость и предпосылки реформ. Император Александр </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B108B">
          <w:rPr>
            <w:rFonts w:eastAsia="Calibri" w:cs="Times New Roman"/>
            <w:kern w:val="0"/>
            <w:sz w:val="22"/>
            <w:szCs w:val="22"/>
            <w:lang w:eastAsia="ru-RU" w:bidi="ar-SA"/>
          </w:rPr>
          <w:t>1861 г</w:t>
        </w:r>
      </w:smartTag>
      <w:r w:rsidRPr="00AB108B">
        <w:rPr>
          <w:rFonts w:eastAsia="Calibri" w:cs="Times New Roman"/>
          <w:kern w:val="0"/>
          <w:sz w:val="22"/>
          <w:szCs w:val="22"/>
          <w:lang w:eastAsia="ru-RU" w:bidi="ar-SA"/>
        </w:rPr>
        <w:t>. Значение отмены крепостного права. Земская, судебная, военная, городская реформы. Итоги и следствия реформ 1860—1870-х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Национальные движения и национальная политика в 1860-1870-е</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Общественное движение в России в последней трети </w:t>
      </w:r>
      <w:r w:rsidRPr="00AB108B">
        <w:rPr>
          <w:rFonts w:eastAsia="Calibri" w:cs="Times New Roman"/>
          <w:kern w:val="0"/>
          <w:sz w:val="22"/>
          <w:szCs w:val="22"/>
          <w:lang w:val="en-US" w:eastAsia="ru-RU" w:bidi="ar-SA"/>
        </w:rPr>
        <w:t>XIX </w:t>
      </w:r>
      <w:r w:rsidRPr="00AB108B">
        <w:rPr>
          <w:rFonts w:eastAsia="Calibri" w:cs="Times New Roman"/>
          <w:kern w:val="0"/>
          <w:sz w:val="22"/>
          <w:szCs w:val="22"/>
          <w:lang w:eastAsia="ru-RU" w:bidi="ar-SA"/>
        </w:rPr>
        <w:t>в. Консервативные, либеральные, радикальные течения общественной мысли. Народническое движение: идеология (М.</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Бакунин, П.</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Л.</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Лавров, П.</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Ткачёв), организации, тактика. Кризис революционного народничества. Зарождение российской социал-демократии. Начало рабочего движения.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Внутренняя политика самодержавия в 1881-1890-е</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 Начало царствования Александра</w:t>
      </w:r>
      <w:r w:rsidRPr="00AB108B">
        <w:rPr>
          <w:rFonts w:eastAsia="Calibri" w:cs="Times New Roman"/>
          <w:kern w:val="0"/>
          <w:sz w:val="22"/>
          <w:szCs w:val="22"/>
          <w:lang w:val="en-US" w:eastAsia="ru-RU" w:bidi="ar-SA"/>
        </w:rPr>
        <w:t> </w:t>
      </w:r>
      <w:r w:rsidRPr="00AB108B">
        <w:rPr>
          <w:rFonts w:eastAsia="Calibri" w:cs="Times New Roman"/>
          <w:bCs/>
          <w:kern w:val="0"/>
          <w:sz w:val="22"/>
          <w:szCs w:val="22"/>
          <w:lang w:val="en-US" w:eastAsia="ru-RU" w:bidi="ar-SA"/>
        </w:rPr>
        <w:t>III</w:t>
      </w:r>
      <w:r w:rsidRPr="00AB108B">
        <w:rPr>
          <w:rFonts w:eastAsia="Calibri" w:cs="Times New Roman"/>
          <w:bCs/>
          <w:kern w:val="0"/>
          <w:sz w:val="22"/>
          <w:szCs w:val="22"/>
          <w:lang w:eastAsia="ru-RU" w:bidi="ar-SA"/>
        </w:rPr>
        <w:t>.</w:t>
      </w:r>
      <w:r w:rsidRPr="00AB108B">
        <w:rPr>
          <w:rFonts w:eastAsia="Calibri" w:cs="Times New Roman"/>
          <w:b/>
          <w:bCs/>
          <w:kern w:val="0"/>
          <w:sz w:val="22"/>
          <w:szCs w:val="22"/>
          <w:lang w:eastAsia="ru-RU" w:bidi="ar-SA"/>
        </w:rPr>
        <w:t xml:space="preserve"> </w:t>
      </w:r>
      <w:r w:rsidRPr="00AB108B">
        <w:rPr>
          <w:rFonts w:eastAsia="Calibri" w:cs="Times New Roman"/>
          <w:kern w:val="0"/>
          <w:sz w:val="22"/>
          <w:szCs w:val="22"/>
          <w:lang w:eastAsia="ru-RU" w:bidi="ar-SA"/>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AB108B">
        <w:rPr>
          <w:rFonts w:eastAsia="Calibri" w:cs="Times New Roman"/>
          <w:kern w:val="0"/>
          <w:sz w:val="22"/>
          <w:szCs w:val="22"/>
          <w:lang w:val="en-US" w:eastAsia="ru-RU" w:bidi="ar-SA"/>
        </w:rPr>
        <w:t> X</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Бунге, 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Ю.</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Витте). Разработка рабочего законодательства. Национальная политика.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Внешняя политика России во второй половине </w:t>
      </w:r>
      <w:r w:rsidRPr="00AB108B">
        <w:rPr>
          <w:rFonts w:eastAsia="Calibri" w:cs="Times New Roman"/>
          <w:kern w:val="0"/>
          <w:sz w:val="22"/>
          <w:szCs w:val="22"/>
          <w:lang w:val="en-US" w:eastAsia="ru-RU" w:bidi="ar-SA"/>
        </w:rPr>
        <w:t>XIX </w:t>
      </w:r>
      <w:r w:rsidRPr="00AB108B">
        <w:rPr>
          <w:rFonts w:eastAsia="Calibri" w:cs="Times New Roman"/>
          <w:kern w:val="0"/>
          <w:sz w:val="22"/>
          <w:szCs w:val="22"/>
          <w:lang w:eastAsia="ru-RU" w:bidi="ar-SA"/>
        </w:rPr>
        <w:t>в. Европейская политика. Русско-турецкая война 1877-1878</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AB108B">
        <w:rPr>
          <w:rFonts w:eastAsia="Calibri" w:cs="Times New Roman"/>
          <w:kern w:val="0"/>
          <w:sz w:val="22"/>
          <w:szCs w:val="22"/>
          <w:lang w:val="en-US" w:eastAsia="ru-RU" w:bidi="ar-SA"/>
        </w:rPr>
        <w:t>XIX </w:t>
      </w:r>
      <w:r w:rsidRPr="00AB108B">
        <w:rPr>
          <w:rFonts w:eastAsia="Calibri" w:cs="Times New Roman"/>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России во второй половине </w:t>
      </w:r>
      <w:r w:rsidRPr="00AB108B">
        <w:rPr>
          <w:rFonts w:eastAsia="Calibri" w:cs="Times New Roman"/>
          <w:kern w:val="0"/>
          <w:sz w:val="22"/>
          <w:szCs w:val="22"/>
          <w:lang w:val="en-US" w:eastAsia="ru-RU" w:bidi="ar-SA"/>
        </w:rPr>
        <w:t>XIX </w:t>
      </w:r>
      <w:r w:rsidRPr="00AB108B">
        <w:rPr>
          <w:rFonts w:eastAsia="Calibri" w:cs="Times New Roman"/>
          <w:kern w:val="0"/>
          <w:sz w:val="22"/>
          <w:szCs w:val="22"/>
          <w:lang w:eastAsia="ru-RU" w:bidi="ar-SA"/>
        </w:rPr>
        <w:t>в. Достижения российских учёных, их вклад в мировую науку и технику (А.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Столетов, Д.</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И.</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Менделеев, И.</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М.</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Некрасов, И.</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Тургенев, Л.</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Толстой, Ф.</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М.</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И.</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Чайковский, Могучая кучка). Место российской культуры в мировой культуре </w:t>
      </w:r>
      <w:r w:rsidRPr="00AB108B">
        <w:rPr>
          <w:rFonts w:eastAsia="Calibri" w:cs="Times New Roman"/>
          <w:kern w:val="0"/>
          <w:sz w:val="22"/>
          <w:szCs w:val="22"/>
          <w:lang w:val="en-US" w:eastAsia="ru-RU" w:bidi="ar-SA"/>
        </w:rPr>
        <w:t>XIX </w:t>
      </w:r>
      <w:r w:rsidRPr="00AB108B">
        <w:rPr>
          <w:rFonts w:eastAsia="Calibri" w:cs="Times New Roman"/>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Изменения в условиях жизни населения городов. Развитие связи и городского транспорта. Досуг горожан. Жизнь деревни.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Россия в Новейшее время (</w:t>
      </w:r>
      <w:r w:rsidRPr="00AB108B">
        <w:rPr>
          <w:rFonts w:eastAsia="Calibri" w:cs="Times New Roman"/>
          <w:b/>
          <w:kern w:val="0"/>
          <w:sz w:val="22"/>
          <w:szCs w:val="22"/>
          <w:lang w:val="en-US" w:eastAsia="ru-RU" w:bidi="ar-SA"/>
        </w:rPr>
        <w:t>XX</w:t>
      </w:r>
      <w:r w:rsidRPr="00AB108B">
        <w:rPr>
          <w:rFonts w:eastAsia="Calibri" w:cs="Times New Roman"/>
          <w:b/>
          <w:kern w:val="0"/>
          <w:sz w:val="22"/>
          <w:szCs w:val="22"/>
          <w:lang w:eastAsia="ru-RU" w:bidi="ar-SA"/>
        </w:rPr>
        <w:t xml:space="preserve"> – начало </w:t>
      </w:r>
      <w:r w:rsidRPr="00AB108B">
        <w:rPr>
          <w:rFonts w:eastAsia="Calibri" w:cs="Times New Roman"/>
          <w:b/>
          <w:kern w:val="0"/>
          <w:sz w:val="22"/>
          <w:szCs w:val="22"/>
          <w:lang w:val="en-US" w:eastAsia="ru-RU" w:bidi="ar-SA"/>
        </w:rPr>
        <w:t>XXI </w:t>
      </w:r>
      <w:r w:rsidRPr="00AB108B">
        <w:rPr>
          <w:rFonts w:eastAsia="Calibri" w:cs="Times New Roman"/>
          <w:b/>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Периодизация и основные этапы отечественной истории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 начала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империя в начале </w:t>
      </w:r>
      <w:r w:rsidRPr="00AB108B">
        <w:rPr>
          <w:rFonts w:eastAsia="Calibri" w:cs="Times New Roman"/>
          <w:b/>
          <w:bCs/>
          <w:kern w:val="0"/>
          <w:sz w:val="22"/>
          <w:szCs w:val="22"/>
          <w:lang w:val="en-US" w:eastAsia="ru-RU" w:bidi="ar-SA"/>
        </w:rPr>
        <w:t>XX</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социальная структура, положение основных групп населения.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Политическое развитие России в начале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Император Николай </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 xml:space="preserve">, его политические воззрения. Консервативно-охранительная политика. Необходимость преобразований. Реформаторские проекты начала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и опыт их реализации (С. Ю. Витте, П. А. Столыпин). Самодержавие и общество.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Общественное движение в России в начале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Правительственная программа П. А. Столыпина. Аграрная реформа: цели, основные мероприятия, итоги и значение.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Политическая и общественная жизнь в России в 1912-1914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России в начале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 составная часть мировой культуры.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Россия в Первой мировой войне. Международные противоречия на рубеже </w:t>
      </w:r>
      <w:r w:rsidRPr="00AB108B">
        <w:rPr>
          <w:rFonts w:eastAsia="Calibri" w:cs="Times New Roman"/>
          <w:kern w:val="0"/>
          <w:sz w:val="22"/>
          <w:szCs w:val="22"/>
          <w:lang w:val="en-US" w:eastAsia="ru-RU" w:bidi="ar-SA"/>
        </w:rPr>
        <w:t>XIX</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Россия в 1917-1921 гг. </w:t>
      </w:r>
      <w:r w:rsidRPr="00AB108B">
        <w:rPr>
          <w:rFonts w:eastAsia="Calibri" w:cs="Times New Roman"/>
          <w:kern w:val="0"/>
          <w:sz w:val="22"/>
          <w:szCs w:val="22"/>
          <w:lang w:eastAsia="ru-RU" w:bidi="ar-SA"/>
        </w:rPr>
        <w:t xml:space="preserve">Революционные события </w:t>
      </w:r>
      <w:smartTag w:uri="urn:schemas-microsoft-com:office:smarttags" w:element="metricconverter">
        <w:smartTagPr>
          <w:attr w:name="ProductID" w:val="1917 г"/>
        </w:smartTagPr>
        <w:r w:rsidRPr="00AB108B">
          <w:rPr>
            <w:rFonts w:eastAsia="Calibri" w:cs="Times New Roman"/>
            <w:kern w:val="0"/>
            <w:sz w:val="22"/>
            <w:szCs w:val="22"/>
            <w:lang w:eastAsia="ru-RU" w:bidi="ar-SA"/>
          </w:rPr>
          <w:t>1917 г</w:t>
        </w:r>
      </w:smartTag>
      <w:r w:rsidRPr="00AB108B">
        <w:rPr>
          <w:rFonts w:eastAsia="Calibri" w:cs="Times New Roman"/>
          <w:kern w:val="0"/>
          <w:sz w:val="22"/>
          <w:szCs w:val="22"/>
          <w:lang w:eastAsia="ru-RU" w:bidi="ar-SA"/>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B108B">
          <w:rPr>
            <w:rFonts w:eastAsia="Calibri" w:cs="Times New Roman"/>
            <w:kern w:val="0"/>
            <w:sz w:val="22"/>
            <w:szCs w:val="22"/>
            <w:lang w:eastAsia="ru-RU" w:bidi="ar-SA"/>
          </w:rPr>
          <w:t>1917 г</w:t>
        </w:r>
      </w:smartTag>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B108B">
        <w:rPr>
          <w:rFonts w:eastAsia="Calibri" w:cs="Times New Roman"/>
          <w:bCs/>
          <w:kern w:val="0"/>
          <w:sz w:val="22"/>
          <w:szCs w:val="22"/>
          <w:lang w:eastAsia="ru-RU" w:bidi="ar-SA"/>
        </w:rPr>
        <w:t>1918</w:t>
      </w:r>
      <w:r w:rsidRPr="00AB108B">
        <w:rPr>
          <w:rFonts w:eastAsia="Calibri" w:cs="Times New Roman"/>
          <w:kern w:val="0"/>
          <w:sz w:val="22"/>
          <w:szCs w:val="22"/>
          <w:lang w:eastAsia="ru-RU" w:bidi="ar-SA"/>
        </w:rPr>
        <w:t>—1</w:t>
      </w:r>
      <w:r w:rsidRPr="00AB108B">
        <w:rPr>
          <w:rFonts w:eastAsia="Calibri" w:cs="Times New Roman"/>
          <w:bCs/>
          <w:kern w:val="0"/>
          <w:sz w:val="22"/>
          <w:szCs w:val="22"/>
          <w:lang w:eastAsia="ru-RU" w:bidi="ar-SA"/>
        </w:rPr>
        <w:t>920 </w:t>
      </w:r>
      <w:r w:rsidRPr="00AB108B">
        <w:rPr>
          <w:rFonts w:eastAsia="Calibri" w:cs="Times New Roman"/>
          <w:kern w:val="0"/>
          <w:sz w:val="22"/>
          <w:szCs w:val="22"/>
          <w:lang w:eastAsia="ru-RU" w:bidi="ar-SA"/>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Экономический и политический кризис в конце 1920 - начале </w:t>
      </w:r>
      <w:smartTag w:uri="urn:schemas-microsoft-com:office:smarttags" w:element="metricconverter">
        <w:smartTagPr>
          <w:attr w:name="ProductID" w:val="1921 г"/>
        </w:smartTagPr>
        <w:r w:rsidRPr="00AB108B">
          <w:rPr>
            <w:rFonts w:eastAsia="Calibri" w:cs="Times New Roman"/>
            <w:kern w:val="0"/>
            <w:sz w:val="22"/>
            <w:szCs w:val="22"/>
            <w:lang w:eastAsia="ru-RU" w:bidi="ar-SA"/>
          </w:rPr>
          <w:t>1921 г</w:t>
        </w:r>
      </w:smartTag>
      <w:r w:rsidRPr="00AB108B">
        <w:rPr>
          <w:rFonts w:eastAsia="Calibri" w:cs="Times New Roman"/>
          <w:kern w:val="0"/>
          <w:sz w:val="22"/>
          <w:szCs w:val="22"/>
          <w:lang w:eastAsia="ru-RU" w:bidi="ar-SA"/>
        </w:rPr>
        <w:t>. Массовые выступления против политики власти (крестьянские восстания, мятеж в Кронштадте). Переход к новой экономической политике.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СССР в 1922-1941 гг. </w:t>
      </w:r>
      <w:r w:rsidRPr="00AB108B">
        <w:rPr>
          <w:rFonts w:eastAsia="Calibri" w:cs="Times New Roman"/>
          <w:kern w:val="0"/>
          <w:sz w:val="22"/>
          <w:szCs w:val="22"/>
          <w:lang w:eastAsia="ru-RU" w:bidi="ar-SA"/>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Политическая жизнь в 1920-е гг. Обострение внутрипартийных разногласий и борьбы за лидерство в партии и государстве.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Достижения и противоречия нэпа, причины его свёртывания.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Конституция СССР </w:t>
      </w:r>
      <w:smartTag w:uri="urn:schemas-microsoft-com:office:smarttags" w:element="metricconverter">
        <w:smartTagPr>
          <w:attr w:name="ProductID" w:val="1936 г"/>
        </w:smartTagPr>
        <w:r w:rsidRPr="00AB108B">
          <w:rPr>
            <w:rFonts w:eastAsia="Calibri" w:cs="Times New Roman"/>
            <w:kern w:val="0"/>
            <w:sz w:val="22"/>
            <w:szCs w:val="22"/>
            <w:lang w:eastAsia="ru-RU" w:bidi="ar-SA"/>
          </w:rPr>
          <w:t>1936</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smartTag>
      <w:r w:rsidRPr="00AB108B">
        <w:rPr>
          <w:rFonts w:eastAsia="Calibri" w:cs="Times New Roman"/>
          <w:kern w:val="0"/>
          <w:sz w:val="22"/>
          <w:szCs w:val="22"/>
          <w:lang w:eastAsia="ru-RU" w:bidi="ar-SA"/>
        </w:rPr>
        <w:t>. Страна в конце 1930-х – начале 1940-х</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Основные направления внешней политики Советского государства в 1920—1930-е</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B108B">
          <w:rPr>
            <w:rFonts w:eastAsia="Calibri" w:cs="Times New Roman"/>
            <w:kern w:val="0"/>
            <w:sz w:val="22"/>
            <w:szCs w:val="22"/>
            <w:lang w:eastAsia="ru-RU" w:bidi="ar-SA"/>
          </w:rPr>
          <w:t>1939</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smartTag>
      <w:r w:rsidRPr="00AB108B">
        <w:rPr>
          <w:rFonts w:eastAsia="Calibri" w:cs="Times New Roman"/>
          <w:kern w:val="0"/>
          <w:sz w:val="22"/>
          <w:szCs w:val="22"/>
          <w:lang w:eastAsia="ru-RU" w:bidi="ar-SA"/>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B108B">
          <w:rPr>
            <w:rFonts w:eastAsia="Calibri" w:cs="Times New Roman"/>
            <w:kern w:val="0"/>
            <w:sz w:val="22"/>
            <w:szCs w:val="22"/>
            <w:lang w:eastAsia="ru-RU" w:bidi="ar-SA"/>
          </w:rPr>
          <w:t>1941</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smartTag>
      <w:r w:rsidRPr="00AB108B">
        <w:rPr>
          <w:rFonts w:eastAsia="Calibri" w:cs="Times New Roman"/>
          <w:kern w:val="0"/>
          <w:sz w:val="22"/>
          <w:szCs w:val="22"/>
          <w:lang w:eastAsia="ru-RU" w:bidi="ar-SA"/>
        </w:rPr>
        <w:t>. Война с Финляндией и её итоги.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Великая Отечественная война 1941-1945 гг. </w:t>
      </w:r>
      <w:r w:rsidRPr="00AB108B">
        <w:rPr>
          <w:rFonts w:eastAsia="Calibri" w:cs="Times New Roman"/>
          <w:kern w:val="0"/>
          <w:sz w:val="22"/>
          <w:szCs w:val="22"/>
          <w:lang w:eastAsia="ru-RU" w:bidi="ar-SA"/>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СССР с середины 1940-х до середины 1950-х гг. </w:t>
      </w:r>
      <w:r w:rsidRPr="00AB108B">
        <w:rPr>
          <w:rFonts w:eastAsia="Calibri" w:cs="Times New Roman"/>
          <w:kern w:val="0"/>
          <w:sz w:val="22"/>
          <w:szCs w:val="22"/>
          <w:lang w:eastAsia="ru-RU" w:bidi="ar-SA"/>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Советское общество в середине 1950-х - первой половине 1960-х гг. </w:t>
      </w:r>
      <w:r w:rsidRPr="00AB108B">
        <w:rPr>
          <w:rFonts w:eastAsia="Calibri" w:cs="Times New Roman"/>
          <w:kern w:val="0"/>
          <w:sz w:val="22"/>
          <w:szCs w:val="22"/>
          <w:lang w:eastAsia="ru-RU" w:bidi="ar-SA"/>
        </w:rPr>
        <w:t xml:space="preserve">Смерть Сталина и борьба за власть.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Советская культура в конце 1950-х-1960-е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Противоречия внутриполитического курса 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Хрущёва. Причины отставки Н. 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Хрущёва.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СССР в середине 1960-х-середине 1980-х гг. </w:t>
      </w:r>
      <w:r w:rsidRPr="00AB108B">
        <w:rPr>
          <w:rFonts w:eastAsia="Calibri" w:cs="Times New Roman"/>
          <w:kern w:val="0"/>
          <w:sz w:val="22"/>
          <w:szCs w:val="22"/>
          <w:lang w:eastAsia="ru-RU" w:bidi="ar-SA"/>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B108B">
          <w:rPr>
            <w:rFonts w:eastAsia="Calibri" w:cs="Times New Roman"/>
            <w:kern w:val="0"/>
            <w:sz w:val="22"/>
            <w:szCs w:val="22"/>
            <w:lang w:eastAsia="ru-RU" w:bidi="ar-SA"/>
          </w:rPr>
          <w:t>1965 г</w:t>
        </w:r>
      </w:smartTag>
      <w:r w:rsidRPr="00AB108B">
        <w:rPr>
          <w:rFonts w:eastAsia="Calibri" w:cs="Times New Roman"/>
          <w:kern w:val="0"/>
          <w:sz w:val="22"/>
          <w:szCs w:val="22"/>
          <w:lang w:eastAsia="ru-RU" w:bidi="ar-SA"/>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Концепция развитого социализма. Конституция СССР </w:t>
      </w:r>
      <w:smartTag w:uri="urn:schemas-microsoft-com:office:smarttags" w:element="metricconverter">
        <w:smartTagPr>
          <w:attr w:name="ProductID" w:val="1977 г"/>
        </w:smartTagPr>
        <w:r w:rsidRPr="00AB108B">
          <w:rPr>
            <w:rFonts w:eastAsia="Calibri" w:cs="Times New Roman"/>
            <w:kern w:val="0"/>
            <w:sz w:val="22"/>
            <w:szCs w:val="22"/>
            <w:lang w:eastAsia="ru-RU" w:bidi="ar-SA"/>
          </w:rPr>
          <w:t>1977 г</w:t>
        </w:r>
      </w:smartTag>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Советская культура в середине 1960-х-середине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СССР в годы перестройки (1985-1991 гг.). </w:t>
      </w:r>
      <w:r w:rsidRPr="00AB108B">
        <w:rPr>
          <w:rFonts w:eastAsia="Calibri" w:cs="Times New Roman"/>
          <w:kern w:val="0"/>
          <w:sz w:val="22"/>
          <w:szCs w:val="22"/>
          <w:lang w:eastAsia="ru-RU" w:bidi="ar-SA"/>
        </w:rPr>
        <w:t>Предпосылки изменения государственного курса в середине 1980-х гг. М.</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B108B">
          <w:rPr>
            <w:rFonts w:eastAsia="Calibri" w:cs="Times New Roman"/>
            <w:kern w:val="0"/>
            <w:sz w:val="22"/>
            <w:szCs w:val="22"/>
            <w:lang w:eastAsia="ru-RU" w:bidi="ar-SA"/>
          </w:rPr>
          <w:t>1991 г</w:t>
        </w:r>
      </w:smartTag>
      <w:r w:rsidRPr="00AB108B">
        <w:rPr>
          <w:rFonts w:eastAsia="Calibri" w:cs="Times New Roman"/>
          <w:kern w:val="0"/>
          <w:sz w:val="22"/>
          <w:szCs w:val="22"/>
          <w:lang w:eastAsia="ru-RU" w:bidi="ar-SA"/>
        </w:rPr>
        <w:t>. Роспуск КПСС. Распад СССР. Образование СНГ. Причины и последствия кризиса советской системы и распада СССР.</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Российская Федерация в 90-е гг. </w:t>
      </w:r>
      <w:r w:rsidRPr="00AB108B">
        <w:rPr>
          <w:rFonts w:eastAsia="Calibri" w:cs="Times New Roman"/>
          <w:b/>
          <w:bCs/>
          <w:kern w:val="0"/>
          <w:sz w:val="22"/>
          <w:szCs w:val="22"/>
          <w:lang w:val="en-US" w:eastAsia="ru-RU" w:bidi="ar-SA"/>
        </w:rPr>
        <w:t>XX</w:t>
      </w:r>
      <w:r w:rsidRPr="00AB108B">
        <w:rPr>
          <w:rFonts w:eastAsia="Calibri" w:cs="Times New Roman"/>
          <w:b/>
          <w:bCs/>
          <w:kern w:val="0"/>
          <w:sz w:val="22"/>
          <w:szCs w:val="22"/>
          <w:lang w:eastAsia="ru-RU" w:bidi="ar-SA"/>
        </w:rPr>
        <w:t xml:space="preserve"> - начале </w:t>
      </w:r>
      <w:r w:rsidRPr="00AB108B">
        <w:rPr>
          <w:rFonts w:eastAsia="Calibri" w:cs="Times New Roman"/>
          <w:b/>
          <w:bCs/>
          <w:kern w:val="0"/>
          <w:sz w:val="22"/>
          <w:szCs w:val="22"/>
          <w:lang w:val="en-US" w:eastAsia="ru-RU" w:bidi="ar-SA"/>
        </w:rPr>
        <w:t>XXI</w:t>
      </w:r>
      <w:r w:rsidRPr="00AB108B">
        <w:rPr>
          <w:rFonts w:eastAsia="Calibri" w:cs="Times New Roman"/>
          <w:b/>
          <w:bCs/>
          <w:kern w:val="0"/>
          <w:sz w:val="22"/>
          <w:szCs w:val="22"/>
          <w:lang w:eastAsia="ru-RU" w:bidi="ar-SA"/>
        </w:rPr>
        <w:t xml:space="preserve"> в. </w:t>
      </w:r>
      <w:r w:rsidRPr="00AB108B">
        <w:rPr>
          <w:rFonts w:eastAsia="Calibri" w:cs="Times New Roman"/>
          <w:kern w:val="0"/>
          <w:sz w:val="22"/>
          <w:szCs w:val="22"/>
          <w:lang w:eastAsia="ru-RU" w:bidi="ar-SA"/>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B108B">
          <w:rPr>
            <w:rFonts w:eastAsia="Calibri" w:cs="Times New Roman"/>
            <w:kern w:val="0"/>
            <w:sz w:val="22"/>
            <w:szCs w:val="22"/>
            <w:lang w:eastAsia="ru-RU" w:bidi="ar-SA"/>
          </w:rPr>
          <w:t>1993 г</w:t>
        </w:r>
      </w:smartTag>
      <w:r w:rsidRPr="00AB108B">
        <w:rPr>
          <w:rFonts w:eastAsia="Calibri" w:cs="Times New Roman"/>
          <w:kern w:val="0"/>
          <w:sz w:val="22"/>
          <w:szCs w:val="22"/>
          <w:lang w:eastAsia="ru-RU" w:bidi="ar-SA"/>
        </w:rPr>
        <w:t>. Принятие Конституции России (</w:t>
      </w:r>
      <w:smartTag w:uri="urn:schemas-microsoft-com:office:smarttags" w:element="metricconverter">
        <w:smartTagPr>
          <w:attr w:name="ProductID" w:val="1993 г"/>
        </w:smartTagPr>
        <w:r w:rsidRPr="00AB108B">
          <w:rPr>
            <w:rFonts w:eastAsia="Calibri" w:cs="Times New Roman"/>
            <w:kern w:val="0"/>
            <w:sz w:val="22"/>
            <w:szCs w:val="22"/>
            <w:lang w:eastAsia="ru-RU" w:bidi="ar-SA"/>
          </w:rPr>
          <w:t>1993 г</w:t>
        </w:r>
      </w:smartTag>
      <w:r w:rsidRPr="00AB108B">
        <w:rPr>
          <w:rFonts w:eastAsia="Calibri" w:cs="Times New Roman"/>
          <w:kern w:val="0"/>
          <w:sz w:val="22"/>
          <w:szCs w:val="22"/>
          <w:lang w:eastAsia="ru-RU" w:bidi="ar-SA"/>
        </w:rPr>
        <w:t>.).</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Экономические реформы 1990-х гг.: основные этапы и результаты. Трудности и противоречия перехода к рыночной экономике.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B108B">
          <w:rPr>
            <w:rFonts w:eastAsia="Calibri" w:cs="Times New Roman"/>
            <w:kern w:val="0"/>
            <w:sz w:val="22"/>
            <w:szCs w:val="22"/>
            <w:lang w:eastAsia="ru-RU" w:bidi="ar-SA"/>
          </w:rPr>
          <w:t>1999 г</w:t>
        </w:r>
      </w:smartTag>
      <w:r w:rsidRPr="00AB108B">
        <w:rPr>
          <w:rFonts w:eastAsia="Calibri" w:cs="Times New Roman"/>
          <w:kern w:val="0"/>
          <w:sz w:val="22"/>
          <w:szCs w:val="22"/>
          <w:lang w:eastAsia="ru-RU" w:bidi="ar-SA"/>
        </w:rPr>
        <w:t>. Отношения со странами СНГ и Балтии. Восточное направление внешней политики. Русское зарубежье.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Российская Федерация в 2000-2008</w:t>
      </w:r>
      <w:r w:rsidRPr="00AB108B">
        <w:rPr>
          <w:rFonts w:eastAsia="Calibri" w:cs="Times New Roman"/>
          <w:b/>
          <w:bCs/>
          <w:kern w:val="0"/>
          <w:sz w:val="22"/>
          <w:szCs w:val="22"/>
          <w:lang w:val="en-US" w:eastAsia="ru-RU" w:bidi="ar-SA"/>
        </w:rPr>
        <w:t> </w:t>
      </w:r>
      <w:r w:rsidRPr="00AB108B">
        <w:rPr>
          <w:rFonts w:eastAsia="Calibri" w:cs="Times New Roman"/>
          <w:b/>
          <w:bCs/>
          <w:kern w:val="0"/>
          <w:sz w:val="22"/>
          <w:szCs w:val="22"/>
          <w:lang w:eastAsia="ru-RU" w:bidi="ar-SA"/>
        </w:rPr>
        <w:t xml:space="preserve">гг. </w:t>
      </w:r>
      <w:r w:rsidRPr="00AB108B">
        <w:rPr>
          <w:rFonts w:eastAsia="Calibri" w:cs="Times New Roman"/>
          <w:kern w:val="0"/>
          <w:sz w:val="22"/>
          <w:szCs w:val="22"/>
          <w:lang w:eastAsia="ru-RU" w:bidi="ar-SA"/>
        </w:rPr>
        <w:t xml:space="preserve">Отставка Б. Н. Ельцина; президентские выборы </w:t>
      </w:r>
      <w:smartTag w:uri="urn:schemas-microsoft-com:office:smarttags" w:element="metricconverter">
        <w:smartTagPr>
          <w:attr w:name="ProductID" w:val="2000 г"/>
        </w:smartTagPr>
        <w:r w:rsidRPr="00AB108B">
          <w:rPr>
            <w:rFonts w:eastAsia="Calibri" w:cs="Times New Roman"/>
            <w:kern w:val="0"/>
            <w:sz w:val="22"/>
            <w:szCs w:val="22"/>
            <w:lang w:eastAsia="ru-RU" w:bidi="ar-SA"/>
          </w:rPr>
          <w:t>2000</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smartTag>
      <w:r w:rsidRPr="00AB108B">
        <w:rPr>
          <w:rFonts w:eastAsia="Calibri" w:cs="Times New Roman"/>
          <w:kern w:val="0"/>
          <w:sz w:val="22"/>
          <w:szCs w:val="22"/>
          <w:lang w:eastAsia="ru-RU" w:bidi="ar-SA"/>
        </w:rPr>
        <w:t>. Деятельность Президента России В.</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В.</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и духовная жизнь общества в начале </w:t>
      </w:r>
      <w:r w:rsidRPr="00AB108B">
        <w:rPr>
          <w:rFonts w:eastAsia="Calibri" w:cs="Times New Roman"/>
          <w:kern w:val="0"/>
          <w:sz w:val="22"/>
          <w:szCs w:val="22"/>
          <w:lang w:val="en-US" w:eastAsia="ru-RU" w:bidi="ar-SA"/>
        </w:rPr>
        <w:t>XXI </w:t>
      </w:r>
      <w:r w:rsidRPr="00AB108B">
        <w:rPr>
          <w:rFonts w:eastAsia="Calibri" w:cs="Times New Roman"/>
          <w:kern w:val="0"/>
          <w:sz w:val="22"/>
          <w:szCs w:val="22"/>
          <w:lang w:eastAsia="ru-RU" w:bidi="ar-SA"/>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Президентские выборы </w:t>
      </w:r>
      <w:smartTag w:uri="urn:schemas-microsoft-com:office:smarttags" w:element="metricconverter">
        <w:smartTagPr>
          <w:attr w:name="ProductID" w:val="2008 г"/>
        </w:smartTagPr>
        <w:r w:rsidRPr="00AB108B">
          <w:rPr>
            <w:rFonts w:eastAsia="Calibri" w:cs="Times New Roman"/>
            <w:kern w:val="0"/>
            <w:sz w:val="22"/>
            <w:szCs w:val="22"/>
            <w:lang w:eastAsia="ru-RU" w:bidi="ar-SA"/>
          </w:rPr>
          <w:t>2008</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w:t>
        </w:r>
      </w:smartTag>
      <w:r w:rsidRPr="00AB108B">
        <w:rPr>
          <w:rFonts w:eastAsia="Calibri" w:cs="Times New Roman"/>
          <w:kern w:val="0"/>
          <w:sz w:val="22"/>
          <w:szCs w:val="22"/>
          <w:lang w:eastAsia="ru-RU" w:bidi="ar-SA"/>
        </w:rPr>
        <w:t>. Президент России Д.</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Медведев. Общественно-политическое развитие страны на современном этапе. Государственная политика в условиях экономического кризиса.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Разработка новой внешнеполитической стратегии в начале </w:t>
      </w:r>
      <w:r w:rsidRPr="00AB108B">
        <w:rPr>
          <w:rFonts w:eastAsia="Calibri" w:cs="Times New Roman"/>
          <w:kern w:val="0"/>
          <w:sz w:val="22"/>
          <w:szCs w:val="22"/>
          <w:lang w:val="en-US" w:eastAsia="ru-RU" w:bidi="ar-SA"/>
        </w:rPr>
        <w:t>XXI </w:t>
      </w:r>
      <w:r w:rsidRPr="00AB108B">
        <w:rPr>
          <w:rFonts w:eastAsia="Calibri" w:cs="Times New Roman"/>
          <w:kern w:val="0"/>
          <w:sz w:val="22"/>
          <w:szCs w:val="22"/>
          <w:lang w:eastAsia="ru-RU" w:bidi="ar-SA"/>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07574" w:rsidRPr="00AB108B" w:rsidRDefault="00107574" w:rsidP="00AB108B">
      <w:pPr>
        <w:shd w:val="clear" w:color="auto" w:fill="FFFFFF"/>
        <w:suppressAutoHyphens w:val="0"/>
        <w:autoSpaceDE w:val="0"/>
        <w:autoSpaceDN w:val="0"/>
        <w:adjustRightInd w:val="0"/>
        <w:ind w:firstLine="454"/>
        <w:jc w:val="center"/>
        <w:rPr>
          <w:rFonts w:eastAsia="Calibri" w:cs="Times New Roman"/>
          <w:b/>
          <w:kern w:val="0"/>
          <w:sz w:val="22"/>
          <w:szCs w:val="22"/>
          <w:lang w:eastAsia="ru-RU" w:bidi="ar-SA"/>
        </w:rPr>
      </w:pPr>
      <w:r w:rsidRPr="00AB108B">
        <w:rPr>
          <w:rFonts w:eastAsia="Calibri" w:cs="Times New Roman"/>
          <w:b/>
          <w:kern w:val="0"/>
          <w:sz w:val="22"/>
          <w:szCs w:val="22"/>
          <w:lang w:eastAsia="ru-RU" w:bidi="ar-SA"/>
        </w:rPr>
        <w:t>Всеобщая история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i/>
          <w:kern w:val="0"/>
          <w:sz w:val="22"/>
          <w:szCs w:val="22"/>
          <w:lang w:eastAsia="ru-RU" w:bidi="ar-SA"/>
        </w:rPr>
      </w:pPr>
      <w:r w:rsidRPr="00AB108B">
        <w:rPr>
          <w:rFonts w:eastAsia="Calibri" w:cs="Times New Roman"/>
          <w:b/>
          <w:kern w:val="0"/>
          <w:sz w:val="22"/>
          <w:szCs w:val="22"/>
          <w:lang w:eastAsia="ru-RU" w:bidi="ar-SA"/>
        </w:rPr>
        <w:t>История Древнего мира</w:t>
      </w:r>
      <w:r w:rsidRPr="00AB108B">
        <w:rPr>
          <w:rFonts w:eastAsia="Calibri" w:cs="Times New Roman"/>
          <w:kern w:val="0"/>
          <w:sz w:val="22"/>
          <w:szCs w:val="22"/>
          <w:lang w:eastAsia="ru-RU" w:bidi="ar-SA"/>
        </w:rPr>
        <w:t xml:space="preserve"> </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Что изучает история. Историческая хронология (счёт лет «до 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э.» и «н.</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э.»). Историческая карта. Источники исторических знаний. Вспомогательные исторические науки.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Первобытность. </w:t>
      </w:r>
      <w:r w:rsidRPr="00AB108B">
        <w:rPr>
          <w:rFonts w:eastAsia="Calibri" w:cs="Times New Roman"/>
          <w:kern w:val="0"/>
          <w:sz w:val="22"/>
          <w:szCs w:val="22"/>
          <w:lang w:eastAsia="ru-RU" w:bidi="ar-SA"/>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Древний мир: </w:t>
      </w:r>
      <w:r w:rsidRPr="00AB108B">
        <w:rPr>
          <w:rFonts w:eastAsia="Calibri" w:cs="Times New Roman"/>
          <w:kern w:val="0"/>
          <w:sz w:val="22"/>
          <w:szCs w:val="22"/>
          <w:lang w:eastAsia="ru-RU" w:bidi="ar-SA"/>
        </w:rPr>
        <w:t>понятие и хронология. Карта Древнего мира.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Древний Восток</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Ассирия: завоевания ассирийцев, культурные сокровища Ниневии, гибель империи. Персидская держава: военные походы, управление империей.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Античный мир: </w:t>
      </w:r>
      <w:r w:rsidRPr="00AB108B">
        <w:rPr>
          <w:rFonts w:eastAsia="Calibri" w:cs="Times New Roman"/>
          <w:kern w:val="0"/>
          <w:sz w:val="22"/>
          <w:szCs w:val="22"/>
          <w:lang w:eastAsia="ru-RU" w:bidi="ar-SA"/>
        </w:rPr>
        <w:t>понятие. Карта античного мира.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Древняя Греция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Древний Рим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Историческое и культурное наследие древних цивилизаций.</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История Средних веков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Средние века: понятие и хронологические рамки.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Раннее Средневековье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Начало Средневековья. Великое переселение народов. Образование варварских королевств.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Византийская империя в </w:t>
      </w:r>
      <w:r w:rsidRPr="00AB108B">
        <w:rPr>
          <w:rFonts w:eastAsia="Calibri" w:cs="Times New Roman"/>
          <w:kern w:val="0"/>
          <w:sz w:val="22"/>
          <w:szCs w:val="22"/>
          <w:lang w:val="en-US" w:eastAsia="ru-RU" w:bidi="ar-SA"/>
        </w:rPr>
        <w:t>IV</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XI</w:t>
      </w:r>
      <w:r w:rsidRPr="00AB108B">
        <w:rPr>
          <w:rFonts w:eastAsia="Calibri" w:cs="Times New Roman"/>
          <w:kern w:val="0"/>
          <w:sz w:val="22"/>
          <w:szCs w:val="22"/>
          <w:lang w:eastAsia="ru-RU" w:bidi="ar-SA"/>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Арабы в </w:t>
      </w:r>
      <w:r w:rsidRPr="00AB108B">
        <w:rPr>
          <w:rFonts w:eastAsia="Calibri" w:cs="Times New Roman"/>
          <w:kern w:val="0"/>
          <w:sz w:val="22"/>
          <w:szCs w:val="22"/>
          <w:lang w:val="en-US" w:eastAsia="ru-RU" w:bidi="ar-SA"/>
        </w:rPr>
        <w:t>VI</w:t>
      </w:r>
      <w:r w:rsidRPr="00AB108B">
        <w:rPr>
          <w:rFonts w:eastAsia="Calibri" w:cs="Times New Roman"/>
          <w:kern w:val="0"/>
          <w:sz w:val="22"/>
          <w:szCs w:val="22"/>
          <w:lang w:eastAsia="ru-RU" w:bidi="ar-SA"/>
        </w:rPr>
        <w:t>-Х</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Зрелое Средневековье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Крестьянство: феодальная зависимость, повинности, условия жизни. Крестьянская община.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Государства Европы в X</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-Х</w:t>
      </w:r>
      <w:r w:rsidRPr="00AB108B">
        <w:rPr>
          <w:rFonts w:eastAsia="Calibri" w:cs="Times New Roman"/>
          <w:kern w:val="0"/>
          <w:sz w:val="22"/>
          <w:szCs w:val="22"/>
          <w:lang w:val="en-US" w:eastAsia="ru-RU" w:bidi="ar-SA"/>
        </w:rPr>
        <w:t>V</w:t>
      </w:r>
      <w:r w:rsidRPr="00AB108B">
        <w:rPr>
          <w:rFonts w:eastAsia="Calibri" w:cs="Times New Roman"/>
          <w:kern w:val="0"/>
          <w:sz w:val="22"/>
          <w:szCs w:val="22"/>
          <w:lang w:eastAsia="ru-RU" w:bidi="ar-SA"/>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AB108B">
        <w:rPr>
          <w:rFonts w:eastAsia="Calibri" w:cs="Times New Roman"/>
          <w:kern w:val="0"/>
          <w:sz w:val="22"/>
          <w:szCs w:val="22"/>
          <w:lang w:val="en-US" w:eastAsia="ru-RU" w:bidi="ar-SA"/>
        </w:rPr>
        <w:t>XII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xml:space="preserve"> вв. Реконкиста и образование централизованных государств на Пиренейском полуострове. Итальянские республики в </w:t>
      </w:r>
      <w:r w:rsidRPr="00AB108B">
        <w:rPr>
          <w:rFonts w:eastAsia="Calibri" w:cs="Times New Roman"/>
          <w:kern w:val="0"/>
          <w:sz w:val="22"/>
          <w:szCs w:val="22"/>
          <w:lang w:val="en-US" w:eastAsia="ru-RU" w:bidi="ar-SA"/>
        </w:rPr>
        <w:t>XII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вв. Экономическое и социальное развитие европейских стран. Обострение социальных противоречий в X</w:t>
      </w:r>
      <w:r w:rsidRPr="00AB108B">
        <w:rPr>
          <w:rFonts w:eastAsia="Calibri" w:cs="Times New Roman"/>
          <w:kern w:val="0"/>
          <w:sz w:val="22"/>
          <w:szCs w:val="22"/>
          <w:lang w:val="en-US" w:eastAsia="ru-RU" w:bidi="ar-SA"/>
        </w:rPr>
        <w:t>IV</w:t>
      </w:r>
      <w:r w:rsidRPr="00AB108B">
        <w:rPr>
          <w:rFonts w:eastAsia="Calibri" w:cs="Times New Roman"/>
          <w:kern w:val="0"/>
          <w:sz w:val="22"/>
          <w:szCs w:val="22"/>
          <w:lang w:eastAsia="ru-RU" w:bidi="ar-SA"/>
        </w:rPr>
        <w:t> в. (Жакерия, восстание Уота Тайлера). Гуситское движение в Чехии.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Византийская империя и славянские государства в X</w:t>
      </w:r>
      <w:r w:rsidRPr="00AB108B">
        <w:rPr>
          <w:rFonts w:eastAsia="Calibri" w:cs="Times New Roman"/>
          <w:kern w:val="0"/>
          <w:sz w:val="22"/>
          <w:szCs w:val="22"/>
          <w:lang w:val="en-US" w:eastAsia="ru-RU" w:bidi="ar-SA"/>
        </w:rPr>
        <w:t>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w:t>
      </w:r>
      <w:r w:rsidRPr="00AB108B">
        <w:rPr>
          <w:rFonts w:eastAsia="Calibri" w:cs="Times New Roman"/>
          <w:kern w:val="0"/>
          <w:sz w:val="22"/>
          <w:szCs w:val="22"/>
          <w:lang w:eastAsia="ru-RU" w:bidi="ar-SA"/>
        </w:rPr>
        <w:t> вв. Экспансия турок-османов и падение Византии.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Страны Востока в Средние века. </w:t>
      </w:r>
      <w:r w:rsidRPr="00AB108B">
        <w:rPr>
          <w:rFonts w:eastAsia="Calibri" w:cs="Times New Roman"/>
          <w:kern w:val="0"/>
          <w:sz w:val="22"/>
          <w:szCs w:val="22"/>
          <w:lang w:eastAsia="ru-RU" w:bidi="ar-SA"/>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Государства доколумбовой Америки. </w:t>
      </w:r>
      <w:r w:rsidRPr="00AB108B">
        <w:rPr>
          <w:rFonts w:eastAsia="Calibri" w:cs="Times New Roman"/>
          <w:kern w:val="0"/>
          <w:sz w:val="22"/>
          <w:szCs w:val="22"/>
          <w:lang w:eastAsia="ru-RU" w:bidi="ar-SA"/>
        </w:rPr>
        <w:t>Общественный строй. Религиозные верования населения. Культура.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Историческое и культурное наследие Средневековья.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Новая история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Новое время: понятие и хронологические рамки. </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Европа в конце Х</w:t>
      </w:r>
      <w:r w:rsidRPr="00AB108B">
        <w:rPr>
          <w:rFonts w:eastAsia="Calibri" w:cs="Times New Roman"/>
          <w:b/>
          <w:bCs/>
          <w:kern w:val="0"/>
          <w:sz w:val="22"/>
          <w:szCs w:val="22"/>
          <w:lang w:val="en-US" w:eastAsia="ru-RU" w:bidi="ar-SA"/>
        </w:rPr>
        <w:t>V</w:t>
      </w:r>
      <w:r w:rsidRPr="00AB108B">
        <w:rPr>
          <w:rFonts w:eastAsia="Calibri" w:cs="Times New Roman"/>
          <w:b/>
          <w:kern w:val="0"/>
          <w:sz w:val="22"/>
          <w:szCs w:val="22"/>
          <w:lang w:eastAsia="ru-RU" w:bidi="ar-SA"/>
        </w:rPr>
        <w:t>-</w:t>
      </w:r>
      <w:r w:rsidRPr="00AB108B">
        <w:rPr>
          <w:rFonts w:eastAsia="Calibri" w:cs="Times New Roman"/>
          <w:b/>
          <w:bCs/>
          <w:kern w:val="0"/>
          <w:sz w:val="22"/>
          <w:szCs w:val="22"/>
          <w:lang w:eastAsia="ru-RU" w:bidi="ar-SA"/>
        </w:rPr>
        <w:t>начале X</w:t>
      </w:r>
      <w:r w:rsidRPr="00AB108B">
        <w:rPr>
          <w:rFonts w:eastAsia="Calibri" w:cs="Times New Roman"/>
          <w:b/>
          <w:bCs/>
          <w:kern w:val="0"/>
          <w:sz w:val="22"/>
          <w:szCs w:val="22"/>
          <w:lang w:val="en-US" w:eastAsia="ru-RU" w:bidi="ar-SA"/>
        </w:rPr>
        <w:t>VII</w:t>
      </w:r>
      <w:r w:rsidRPr="00AB108B">
        <w:rPr>
          <w:rFonts w:eastAsia="Calibri" w:cs="Times New Roman"/>
          <w:b/>
          <w:bCs/>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 xml:space="preserve"> — начале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Возникновение мануфактур. Развитие товарного производства. Расширение внутреннего и мирового рынка.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Абсолютные монархии. Англия, Франция, монархия Габсбургов в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 xml:space="preserve"> — начале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внутреннее развитие и внешняя политика. Образование национальных государств в Европе.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Нидерландская революция: цели, участники, формы борьбы. Итоги и значение революции.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Страны Европы и Северной Америки в середине X</w:t>
      </w:r>
      <w:r w:rsidRPr="00AB108B">
        <w:rPr>
          <w:rFonts w:eastAsia="Calibri" w:cs="Times New Roman"/>
          <w:b/>
          <w:bCs/>
          <w:kern w:val="0"/>
          <w:sz w:val="22"/>
          <w:szCs w:val="22"/>
          <w:lang w:val="en-US" w:eastAsia="ru-RU" w:bidi="ar-SA"/>
        </w:rPr>
        <w:t>VII</w:t>
      </w:r>
      <w:r w:rsidRPr="00AB108B">
        <w:rPr>
          <w:rFonts w:eastAsia="Calibri" w:cs="Times New Roman"/>
          <w:b/>
          <w:bCs/>
          <w:kern w:val="0"/>
          <w:sz w:val="22"/>
          <w:szCs w:val="22"/>
          <w:lang w:eastAsia="ru-RU" w:bidi="ar-SA"/>
        </w:rPr>
        <w:t>-Х</w:t>
      </w:r>
      <w:r w:rsidRPr="00AB108B">
        <w:rPr>
          <w:rFonts w:eastAsia="Calibri" w:cs="Times New Roman"/>
          <w:b/>
          <w:bCs/>
          <w:kern w:val="0"/>
          <w:sz w:val="22"/>
          <w:szCs w:val="22"/>
          <w:lang w:val="en-US" w:eastAsia="ru-RU" w:bidi="ar-SA"/>
        </w:rPr>
        <w:t>VIII</w:t>
      </w:r>
      <w:r w:rsidRPr="00AB108B">
        <w:rPr>
          <w:rFonts w:eastAsia="Calibri" w:cs="Times New Roman"/>
          <w:b/>
          <w:bCs/>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Английская революция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 в.: причины, участники, этапы. О. Кромвель. Итоги и значение революции. Экономическое и социальное развитие Европы в X</w:t>
      </w:r>
      <w:r w:rsidRPr="00AB108B">
        <w:rPr>
          <w:rFonts w:eastAsia="Calibri" w:cs="Times New Roman"/>
          <w:kern w:val="0"/>
          <w:sz w:val="22"/>
          <w:szCs w:val="22"/>
          <w:lang w:val="en-US" w:eastAsia="ru-RU" w:bidi="ar-SA"/>
        </w:rPr>
        <w:t>VII</w:t>
      </w:r>
      <w:r w:rsidRPr="00AB108B">
        <w:rPr>
          <w:rFonts w:eastAsia="Calibri" w:cs="Times New Roman"/>
          <w:kern w:val="0"/>
          <w:sz w:val="22"/>
          <w:szCs w:val="22"/>
          <w:lang w:eastAsia="ru-RU" w:bidi="ar-SA"/>
        </w:rPr>
        <w:t>-Х</w:t>
      </w:r>
      <w:r w:rsidRPr="00AB108B">
        <w:rPr>
          <w:rFonts w:eastAsia="Calibri" w:cs="Times New Roman"/>
          <w:kern w:val="0"/>
          <w:sz w:val="22"/>
          <w:szCs w:val="22"/>
          <w:lang w:val="en-US" w:eastAsia="ru-RU" w:bidi="ar-SA"/>
        </w:rPr>
        <w:t>VIII</w:t>
      </w:r>
      <w:r w:rsidRPr="00AB108B">
        <w:rPr>
          <w:rFonts w:eastAsia="Calibri" w:cs="Times New Roman"/>
          <w:kern w:val="0"/>
          <w:sz w:val="22"/>
          <w:szCs w:val="22"/>
          <w:lang w:eastAsia="ru-RU" w:bidi="ar-SA"/>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Война североамериканских колоний за независимость. Образование Соединённых Штатов Америки; «отцы-основатели».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Французская революция X</w:t>
      </w:r>
      <w:r w:rsidRPr="00AB108B">
        <w:rPr>
          <w:rFonts w:eastAsia="Calibri" w:cs="Times New Roman"/>
          <w:kern w:val="0"/>
          <w:sz w:val="22"/>
          <w:szCs w:val="22"/>
          <w:lang w:val="en-US" w:eastAsia="ru-RU" w:bidi="ar-SA"/>
        </w:rPr>
        <w:t>VIII</w:t>
      </w:r>
      <w:r w:rsidRPr="00AB108B">
        <w:rPr>
          <w:rFonts w:eastAsia="Calibri" w:cs="Times New Roman"/>
          <w:kern w:val="0"/>
          <w:sz w:val="22"/>
          <w:szCs w:val="22"/>
          <w:lang w:eastAsia="ru-RU" w:bidi="ar-SA"/>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Европейская культура </w:t>
      </w:r>
      <w:r w:rsidRPr="00AB108B">
        <w:rPr>
          <w:rFonts w:eastAsia="Calibri" w:cs="Times New Roman"/>
          <w:kern w:val="0"/>
          <w:sz w:val="22"/>
          <w:szCs w:val="22"/>
          <w:lang w:val="en-US" w:eastAsia="ru-RU" w:bidi="ar-SA"/>
        </w:rPr>
        <w:t>XVI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xml:space="preserve"> вв. (барокко, классицизм). Становление театра. Международные отношения середины </w:t>
      </w:r>
      <w:r w:rsidRPr="00AB108B">
        <w:rPr>
          <w:rFonts w:eastAsia="Calibri" w:cs="Times New Roman"/>
          <w:kern w:val="0"/>
          <w:sz w:val="22"/>
          <w:szCs w:val="22"/>
          <w:lang w:val="en-US" w:eastAsia="ru-RU" w:bidi="ar-SA"/>
        </w:rPr>
        <w:t>XVII</w:t>
      </w:r>
      <w:r w:rsidRPr="00AB108B">
        <w:rPr>
          <w:rFonts w:eastAsia="Calibri" w:cs="Times New Roman"/>
          <w:kern w:val="0"/>
          <w:sz w:val="22"/>
          <w:szCs w:val="22"/>
          <w:lang w:eastAsia="ru-RU" w:bidi="ar-SA"/>
        </w:rPr>
        <w:t>-</w:t>
      </w:r>
      <w:r w:rsidRPr="00AB108B">
        <w:rPr>
          <w:rFonts w:eastAsia="Calibri" w:cs="Times New Roman"/>
          <w:kern w:val="0"/>
          <w:sz w:val="22"/>
          <w:szCs w:val="22"/>
          <w:lang w:val="en-US" w:eastAsia="ru-RU" w:bidi="ar-SA"/>
        </w:rPr>
        <w:t>XVIII</w:t>
      </w:r>
      <w:r w:rsidRPr="00AB108B">
        <w:rPr>
          <w:rFonts w:eastAsia="Calibri" w:cs="Times New Roman"/>
          <w:kern w:val="0"/>
          <w:sz w:val="22"/>
          <w:szCs w:val="22"/>
          <w:lang w:eastAsia="ru-RU" w:bidi="ar-SA"/>
        </w:rPr>
        <w:t> в. Европейские конфликты и дипломатия. Семилетняя война. Разделы Речи Посполитой. Колониальные захваты европейских держав.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Страны Востока в </w:t>
      </w:r>
      <w:r w:rsidRPr="00AB108B">
        <w:rPr>
          <w:rFonts w:eastAsia="Calibri" w:cs="Times New Roman"/>
          <w:b/>
          <w:bCs/>
          <w:kern w:val="0"/>
          <w:sz w:val="22"/>
          <w:szCs w:val="22"/>
          <w:lang w:val="en-US" w:eastAsia="ru-RU" w:bidi="ar-SA"/>
        </w:rPr>
        <w:t>XVI</w:t>
      </w:r>
      <w:r w:rsidRPr="00AB108B">
        <w:rPr>
          <w:rFonts w:eastAsia="Calibri" w:cs="Times New Roman"/>
          <w:b/>
          <w:bCs/>
          <w:kern w:val="0"/>
          <w:sz w:val="22"/>
          <w:szCs w:val="22"/>
          <w:lang w:eastAsia="ru-RU" w:bidi="ar-SA"/>
        </w:rPr>
        <w:t>-</w:t>
      </w:r>
      <w:r w:rsidRPr="00AB108B">
        <w:rPr>
          <w:rFonts w:eastAsia="Calibri" w:cs="Times New Roman"/>
          <w:b/>
          <w:bCs/>
          <w:kern w:val="0"/>
          <w:sz w:val="22"/>
          <w:szCs w:val="22"/>
          <w:lang w:val="en-US" w:eastAsia="ru-RU" w:bidi="ar-SA"/>
        </w:rPr>
        <w:t>XVIII</w:t>
      </w:r>
      <w:r w:rsidRPr="00AB108B">
        <w:rPr>
          <w:rFonts w:eastAsia="Calibri" w:cs="Times New Roman"/>
          <w:b/>
          <w:bCs/>
          <w:kern w:val="0"/>
          <w:sz w:val="22"/>
          <w:szCs w:val="22"/>
          <w:lang w:eastAsia="ru-RU" w:bidi="ar-SA"/>
        </w:rPr>
        <w:t> вв.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Страны Европы и Северной Америки в первой половине Х</w:t>
      </w:r>
      <w:r w:rsidRPr="00AB108B">
        <w:rPr>
          <w:rFonts w:eastAsia="Calibri" w:cs="Times New Roman"/>
          <w:b/>
          <w:bCs/>
          <w:kern w:val="0"/>
          <w:sz w:val="22"/>
          <w:szCs w:val="22"/>
          <w:lang w:val="en-US" w:eastAsia="ru-RU" w:bidi="ar-SA"/>
        </w:rPr>
        <w:t>I</w:t>
      </w:r>
      <w:r w:rsidRPr="00AB108B">
        <w:rPr>
          <w:rFonts w:eastAsia="Calibri" w:cs="Times New Roman"/>
          <w:b/>
          <w:bCs/>
          <w:kern w:val="0"/>
          <w:sz w:val="22"/>
          <w:szCs w:val="22"/>
          <w:lang w:eastAsia="ru-RU" w:bidi="ar-SA"/>
        </w:rPr>
        <w:t>Х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Империя Наполеона во Франции: внутренняя и внешняя политика. Наполеоновские войны. Падение империи. Венский конгресс; Ш. М.</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Талейран. Священный союз.</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Страны Европы и Северной Америки во второй половине Х</w:t>
      </w:r>
      <w:r w:rsidRPr="00AB108B">
        <w:rPr>
          <w:rFonts w:eastAsia="Calibri" w:cs="Times New Roman"/>
          <w:b/>
          <w:bCs/>
          <w:kern w:val="0"/>
          <w:sz w:val="22"/>
          <w:szCs w:val="22"/>
          <w:lang w:val="en-US" w:eastAsia="ru-RU" w:bidi="ar-SA"/>
        </w:rPr>
        <w:t>I</w:t>
      </w:r>
      <w:r w:rsidRPr="00AB108B">
        <w:rPr>
          <w:rFonts w:eastAsia="Calibri" w:cs="Times New Roman"/>
          <w:b/>
          <w:bCs/>
          <w:kern w:val="0"/>
          <w:sz w:val="22"/>
          <w:szCs w:val="22"/>
          <w:lang w:eastAsia="ru-RU" w:bidi="ar-SA"/>
        </w:rPr>
        <w:t>Х</w:t>
      </w:r>
      <w:r w:rsidRPr="00AB108B">
        <w:rPr>
          <w:rFonts w:eastAsia="Calibri" w:cs="Times New Roman"/>
          <w:b/>
          <w:bCs/>
          <w:kern w:val="0"/>
          <w:sz w:val="22"/>
          <w:szCs w:val="22"/>
          <w:lang w:val="en-US" w:eastAsia="ru-RU" w:bidi="ar-SA"/>
        </w:rPr>
        <w:t> </w:t>
      </w:r>
      <w:r w:rsidRPr="00AB108B">
        <w:rPr>
          <w:rFonts w:eastAsia="Calibri" w:cs="Times New Roman"/>
          <w:b/>
          <w:bCs/>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Кавур, Дж.</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Гарибальди. Объединение германских государств, провозглашение Германской империи; О.</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Бисмарк. Габсбургская монархия: австро-венгерский дуализм.</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Соединённые Штаты Америки во второй половине Х</w:t>
      </w:r>
      <w:r w:rsidRPr="00AB108B">
        <w:rPr>
          <w:rFonts w:eastAsia="Calibri" w:cs="Times New Roman"/>
          <w:kern w:val="0"/>
          <w:sz w:val="22"/>
          <w:szCs w:val="22"/>
          <w:lang w:val="en-US" w:eastAsia="ru-RU" w:bidi="ar-SA"/>
        </w:rPr>
        <w:t>I</w:t>
      </w:r>
      <w:r w:rsidRPr="00AB108B">
        <w:rPr>
          <w:rFonts w:eastAsia="Calibri" w:cs="Times New Roman"/>
          <w:kern w:val="0"/>
          <w:sz w:val="22"/>
          <w:szCs w:val="22"/>
          <w:lang w:eastAsia="ru-RU" w:bidi="ar-SA"/>
        </w:rPr>
        <w:t>Х</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в.: экономика, социальные отношения, политическая жизнь. Север и Юг. Гражданская война (1861-1865). А.</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Линкольн.</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Экономическое и социально-политическое развитие стран Европы и США в конце Х</w:t>
      </w:r>
      <w:r w:rsidRPr="00AB108B">
        <w:rPr>
          <w:rFonts w:eastAsia="Calibri" w:cs="Times New Roman"/>
          <w:b/>
          <w:bCs/>
          <w:kern w:val="0"/>
          <w:sz w:val="22"/>
          <w:szCs w:val="22"/>
          <w:lang w:val="en-US" w:eastAsia="ru-RU" w:bidi="ar-SA"/>
        </w:rPr>
        <w:t>I</w:t>
      </w:r>
      <w:r w:rsidRPr="00AB108B">
        <w:rPr>
          <w:rFonts w:eastAsia="Calibri" w:cs="Times New Roman"/>
          <w:b/>
          <w:bCs/>
          <w:kern w:val="0"/>
          <w:sz w:val="22"/>
          <w:szCs w:val="22"/>
          <w:lang w:eastAsia="ru-RU" w:bidi="ar-SA"/>
        </w:rPr>
        <w:t>Х</w:t>
      </w:r>
      <w:r w:rsidRPr="00AB108B">
        <w:rPr>
          <w:rFonts w:eastAsia="Calibri" w:cs="Times New Roman"/>
          <w:b/>
          <w:bCs/>
          <w:kern w:val="0"/>
          <w:sz w:val="22"/>
          <w:szCs w:val="22"/>
          <w:lang w:val="en-US" w:eastAsia="ru-RU" w:bidi="ar-SA"/>
        </w:rPr>
        <w:t> </w:t>
      </w:r>
      <w:r w:rsidRPr="00AB108B">
        <w:rPr>
          <w:rFonts w:eastAsia="Calibri" w:cs="Times New Roman"/>
          <w:b/>
          <w:bCs/>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Страны Азии в Х</w:t>
      </w:r>
      <w:r w:rsidRPr="00AB108B">
        <w:rPr>
          <w:rFonts w:eastAsia="Calibri" w:cs="Times New Roman"/>
          <w:b/>
          <w:bCs/>
          <w:kern w:val="0"/>
          <w:sz w:val="22"/>
          <w:szCs w:val="22"/>
          <w:lang w:val="en-US" w:eastAsia="ru-RU" w:bidi="ar-SA"/>
        </w:rPr>
        <w:t>I</w:t>
      </w:r>
      <w:r w:rsidRPr="00AB108B">
        <w:rPr>
          <w:rFonts w:eastAsia="Calibri" w:cs="Times New Roman"/>
          <w:b/>
          <w:bCs/>
          <w:kern w:val="0"/>
          <w:sz w:val="22"/>
          <w:szCs w:val="22"/>
          <w:lang w:eastAsia="ru-RU" w:bidi="ar-SA"/>
        </w:rPr>
        <w:t>Х</w:t>
      </w:r>
      <w:r w:rsidRPr="00AB108B">
        <w:rPr>
          <w:rFonts w:eastAsia="Calibri" w:cs="Times New Roman"/>
          <w:b/>
          <w:bCs/>
          <w:kern w:val="0"/>
          <w:sz w:val="22"/>
          <w:szCs w:val="22"/>
          <w:lang w:val="en-US" w:eastAsia="ru-RU" w:bidi="ar-SA"/>
        </w:rPr>
        <w:t> </w:t>
      </w:r>
      <w:r w:rsidRPr="00AB108B">
        <w:rPr>
          <w:rFonts w:eastAsia="Calibri" w:cs="Times New Roman"/>
          <w:b/>
          <w:bCs/>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Война за независимость в Латинской Америке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Колониальное общество. Освободительная борьба: задачи, участники, формы выступлений. П.</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Д.</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Туссен-Лувертюр, С.</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Боливар. Провозглашение независимых государств.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Народы Африки в Новое время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Колониальные империи. Колониальные порядки и традиционные общественные отношения. Выступления против колонизаторов.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Развитие культуры в </w:t>
      </w:r>
      <w:r w:rsidRPr="00AB108B">
        <w:rPr>
          <w:rFonts w:eastAsia="Calibri" w:cs="Times New Roman"/>
          <w:b/>
          <w:bCs/>
          <w:kern w:val="0"/>
          <w:sz w:val="22"/>
          <w:szCs w:val="22"/>
          <w:lang w:val="en-US" w:eastAsia="ru-RU" w:bidi="ar-SA"/>
        </w:rPr>
        <w:t>XIX </w:t>
      </w:r>
      <w:r w:rsidRPr="00AB108B">
        <w:rPr>
          <w:rFonts w:eastAsia="Calibri" w:cs="Times New Roman"/>
          <w:b/>
          <w:bCs/>
          <w:kern w:val="0"/>
          <w:sz w:val="22"/>
          <w:szCs w:val="22"/>
          <w:lang w:eastAsia="ru-RU" w:bidi="ar-SA"/>
        </w:rPr>
        <w:t>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Международные отношения в </w:t>
      </w:r>
      <w:r w:rsidRPr="00AB108B">
        <w:rPr>
          <w:rFonts w:eastAsia="Calibri" w:cs="Times New Roman"/>
          <w:b/>
          <w:bCs/>
          <w:kern w:val="0"/>
          <w:sz w:val="22"/>
          <w:szCs w:val="22"/>
          <w:lang w:val="en-US" w:eastAsia="ru-RU" w:bidi="ar-SA"/>
        </w:rPr>
        <w:t>XIX</w:t>
      </w:r>
      <w:r w:rsidRPr="00AB108B">
        <w:rPr>
          <w:rFonts w:eastAsia="Calibri" w:cs="Times New Roman"/>
          <w:b/>
          <w:bCs/>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Историческое и культурное наследие Нового времени.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 xml:space="preserve">Новейшая история. ХХ – начало </w:t>
      </w:r>
      <w:r w:rsidRPr="00AB108B">
        <w:rPr>
          <w:rFonts w:eastAsia="Calibri" w:cs="Times New Roman"/>
          <w:b/>
          <w:kern w:val="0"/>
          <w:sz w:val="22"/>
          <w:szCs w:val="22"/>
          <w:lang w:val="en-US" w:eastAsia="ru-RU" w:bidi="ar-SA"/>
        </w:rPr>
        <w:t>XXI</w:t>
      </w:r>
      <w:r w:rsidRPr="00AB108B">
        <w:rPr>
          <w:rFonts w:eastAsia="Calibri" w:cs="Times New Roman"/>
          <w:b/>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Мир к началу </w:t>
      </w:r>
      <w:r w:rsidRPr="00AB108B">
        <w:rPr>
          <w:rFonts w:eastAsia="Calibri" w:cs="Times New Roman"/>
          <w:kern w:val="0"/>
          <w:sz w:val="22"/>
          <w:szCs w:val="22"/>
          <w:lang w:val="en-US" w:eastAsia="ru-RU" w:bidi="ar-SA"/>
        </w:rPr>
        <w:t>XX </w:t>
      </w:r>
      <w:r w:rsidRPr="00AB108B">
        <w:rPr>
          <w:rFonts w:eastAsia="Calibri" w:cs="Times New Roman"/>
          <w:kern w:val="0"/>
          <w:sz w:val="22"/>
          <w:szCs w:val="22"/>
          <w:lang w:eastAsia="ru-RU" w:bidi="ar-SA"/>
        </w:rPr>
        <w:t>в. Новейшая история: понятие, периодизация.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Мир в 1900-1914</w:t>
      </w:r>
      <w:r w:rsidRPr="00AB108B">
        <w:rPr>
          <w:rFonts w:eastAsia="Calibri" w:cs="Times New Roman"/>
          <w:b/>
          <w:bCs/>
          <w:kern w:val="0"/>
          <w:sz w:val="22"/>
          <w:szCs w:val="22"/>
          <w:lang w:val="en-US" w:eastAsia="ru-RU" w:bidi="ar-SA"/>
        </w:rPr>
        <w:t> </w:t>
      </w:r>
      <w:r w:rsidRPr="00AB108B">
        <w:rPr>
          <w:rFonts w:eastAsia="Calibri" w:cs="Times New Roman"/>
          <w:b/>
          <w:bCs/>
          <w:kern w:val="0"/>
          <w:sz w:val="22"/>
          <w:szCs w:val="22"/>
          <w:lang w:eastAsia="ru-RU" w:bidi="ar-SA"/>
        </w:rPr>
        <w:t>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Страны Европы и США в 1900-1914</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Ллойд Джордж.</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Страны Азии и Латинской Америки в 1900-1917</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в. в странах Азии (Турция, Иран, Китай). Мексиканская революция 1910-1917</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гг. Руководители освободительной борьбы (Сунь Ятсен, Э. Сапата, Ф. Вилья).</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Первая мировая война (1914-1918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Мир в 1918-1939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Революционные события 1918–начала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Развитие культуры в первой трети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в. Социальные потрясения начала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Международные отношения в 1920-1930-е гг. Лига Наций и её деятельность в 1920-е гг. Обострение международных отношений в 1930-е гг. Ось «Берлин – Рим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B108B">
          <w:rPr>
            <w:rFonts w:eastAsia="Calibri" w:cs="Times New Roman"/>
            <w:kern w:val="0"/>
            <w:sz w:val="22"/>
            <w:szCs w:val="22"/>
            <w:lang w:eastAsia="ru-RU" w:bidi="ar-SA"/>
          </w:rPr>
          <w:t>1939 г</w:t>
        </w:r>
      </w:smartTag>
      <w:r w:rsidRPr="00AB108B">
        <w:rPr>
          <w:rFonts w:eastAsia="Calibri" w:cs="Times New Roman"/>
          <w:kern w:val="0"/>
          <w:sz w:val="22"/>
          <w:szCs w:val="22"/>
          <w:lang w:eastAsia="ru-RU" w:bidi="ar-SA"/>
        </w:rPr>
        <w:t>., их результаты.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Вторая мировая война (1939-1945 гг.)</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 xml:space="preserve">Мир во второй половине </w:t>
      </w:r>
      <w:r w:rsidRPr="00AB108B">
        <w:rPr>
          <w:rFonts w:eastAsia="Calibri" w:cs="Times New Roman"/>
          <w:b/>
          <w:bCs/>
          <w:kern w:val="0"/>
          <w:sz w:val="22"/>
          <w:szCs w:val="22"/>
          <w:lang w:val="en-US" w:eastAsia="ru-RU" w:bidi="ar-SA"/>
        </w:rPr>
        <w:t>XX</w:t>
      </w:r>
      <w:r w:rsidRPr="00AB108B">
        <w:rPr>
          <w:rFonts w:eastAsia="Calibri" w:cs="Times New Roman"/>
          <w:b/>
          <w:bCs/>
          <w:kern w:val="0"/>
          <w:sz w:val="22"/>
          <w:szCs w:val="22"/>
          <w:lang w:eastAsia="ru-RU" w:bidi="ar-SA"/>
        </w:rPr>
        <w:t xml:space="preserve"> – начале </w:t>
      </w:r>
      <w:r w:rsidRPr="00AB108B">
        <w:rPr>
          <w:rFonts w:eastAsia="Calibri" w:cs="Times New Roman"/>
          <w:b/>
          <w:bCs/>
          <w:kern w:val="0"/>
          <w:sz w:val="22"/>
          <w:szCs w:val="22"/>
          <w:lang w:val="en-US" w:eastAsia="ru-RU" w:bidi="ar-SA"/>
        </w:rPr>
        <w:t>XXI</w:t>
      </w:r>
      <w:r w:rsidRPr="00AB108B">
        <w:rPr>
          <w:rFonts w:eastAsia="Calibri" w:cs="Times New Roman"/>
          <w:b/>
          <w:bCs/>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Новые явления в экономике и социальной жизни послевоенного мира. Научно-техническая революция второй половины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в. Переход от индустриального общества к постиндустриальному, информационному обществу. Эволюция социальной структуры общества.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Соединённые Штаты Америки во второй половине ХХ-начале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Страны Западной Европы во второй половине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Страны Восточной Европы во второй половине ХХ –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Страны Азии и Африки во второй половине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 -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Страны Латинской Америки во второй половине ХХ —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Культура зарубежных стран во второй половине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AB108B">
        <w:rPr>
          <w:rFonts w:eastAsia="Calibri" w:cs="Times New Roman"/>
          <w:kern w:val="0"/>
          <w:sz w:val="22"/>
          <w:szCs w:val="22"/>
          <w:lang w:val="en-US" w:eastAsia="ru-RU" w:bidi="ar-SA"/>
        </w:rPr>
        <w:t>XX</w:t>
      </w:r>
      <w:r w:rsidRPr="00AB108B">
        <w:rPr>
          <w:rFonts w:eastAsia="Calibri" w:cs="Times New Roman"/>
          <w:kern w:val="0"/>
          <w:sz w:val="22"/>
          <w:szCs w:val="22"/>
          <w:lang w:eastAsia="ru-RU" w:bidi="ar-SA"/>
        </w:rPr>
        <w:t xml:space="preserve">-начала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Массовая культура. Расширение контактов и взаимовлияний в мировой культуре.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Международные отношения во второй половине ХХ-начале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1980-х–начале 1990-х гг. Распад биполярной системы. ООН, её роль в современном мире.</w:t>
      </w:r>
    </w:p>
    <w:p w:rsidR="00107574" w:rsidRPr="00AB108B" w:rsidRDefault="00107574" w:rsidP="00AB108B">
      <w:pPr>
        <w:shd w:val="clear" w:color="auto" w:fill="FFFFFF"/>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Основное содержание и противоречия современной эпохи. Глобальные проблемы человечества. Мировое сообщество в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w:t>
      </w:r>
    </w:p>
    <w:p w:rsidR="00107574" w:rsidRPr="00AB108B" w:rsidRDefault="00107574" w:rsidP="00AB108B">
      <w:pPr>
        <w:shd w:val="clear" w:color="auto" w:fill="FFFFFF"/>
        <w:suppressAutoHyphens w:val="0"/>
        <w:autoSpaceDE w:val="0"/>
        <w:autoSpaceDN w:val="0"/>
        <w:adjustRightInd w:val="0"/>
        <w:jc w:val="center"/>
        <w:rPr>
          <w:rFonts w:eastAsia="Calibri" w:cs="Times New Roman"/>
          <w:b/>
          <w:kern w:val="0"/>
          <w:lang w:eastAsia="ru-RU" w:bidi="ar-SA"/>
        </w:rPr>
      </w:pPr>
      <w:r w:rsidRPr="00AB108B">
        <w:rPr>
          <w:rFonts w:eastAsia="Calibri" w:cs="Times New Roman"/>
          <w:b/>
          <w:kern w:val="0"/>
          <w:lang w:eastAsia="ru-RU" w:bidi="ar-SA"/>
        </w:rPr>
        <w:t>Предметный курс «История Древнего мира» (5 класс)</w:t>
      </w:r>
    </w:p>
    <w:p w:rsidR="00107574" w:rsidRPr="00AB108B" w:rsidRDefault="00107574" w:rsidP="00AB108B">
      <w:pPr>
        <w:shd w:val="clear" w:color="auto" w:fill="FFFFFF"/>
        <w:suppressAutoHyphens w:val="0"/>
        <w:autoSpaceDE w:val="0"/>
        <w:autoSpaceDN w:val="0"/>
        <w:adjustRightInd w:val="0"/>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 xml:space="preserve">                Общие цели основного общего образования с учетом специфики учебного предмета</w:t>
      </w:r>
    </w:p>
    <w:p w:rsidR="00107574" w:rsidRPr="00AB108B" w:rsidRDefault="00107574" w:rsidP="00AB108B">
      <w:pPr>
        <w:shd w:val="clear" w:color="auto" w:fill="FFFFFF"/>
        <w:suppressAutoHyphens w:val="0"/>
        <w:autoSpaceDE w:val="0"/>
        <w:autoSpaceDN w:val="0"/>
        <w:adjustRightInd w:val="0"/>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ab/>
      </w:r>
      <w:r w:rsidRPr="00AB108B">
        <w:rPr>
          <w:rFonts w:eastAsia="Calibri" w:cs="Times New Roman"/>
          <w:b/>
          <w:bCs/>
          <w:kern w:val="0"/>
          <w:sz w:val="22"/>
          <w:szCs w:val="22"/>
          <w:lang w:eastAsia="ru-RU" w:bidi="ar-SA"/>
        </w:rPr>
        <w:t xml:space="preserve">Целью </w:t>
      </w:r>
      <w:r w:rsidRPr="00AB108B">
        <w:rPr>
          <w:rFonts w:eastAsia="Calibri" w:cs="Times New Roman"/>
          <w:b/>
          <w:kern w:val="0"/>
          <w:sz w:val="22"/>
          <w:szCs w:val="22"/>
          <w:lang w:eastAsia="ru-RU" w:bidi="ar-SA"/>
        </w:rPr>
        <w:t>курса</w:t>
      </w:r>
      <w:r w:rsidRPr="00AB108B">
        <w:rPr>
          <w:rFonts w:eastAsia="Calibri" w:cs="Times New Roman"/>
          <w:kern w:val="0"/>
          <w:sz w:val="22"/>
          <w:szCs w:val="22"/>
          <w:lang w:eastAsia="ru-RU" w:bidi="ar-SA"/>
        </w:rPr>
        <w:t xml:space="preserve"> истории Древнего мира является формирование у школьников знаний о дале</w:t>
      </w:r>
      <w:r w:rsidRPr="00AB108B">
        <w:rPr>
          <w:rFonts w:eastAsia="Calibri" w:cs="Times New Roman"/>
          <w:kern w:val="0"/>
          <w:sz w:val="22"/>
          <w:szCs w:val="22"/>
          <w:lang w:eastAsia="ru-RU" w:bidi="ar-SA"/>
        </w:rPr>
        <w:softHyphen/>
        <w:t>ком прошлом, которые послужат одной из основ их общей образованности.</w:t>
      </w:r>
    </w:p>
    <w:p w:rsidR="00107574" w:rsidRPr="00AB108B" w:rsidRDefault="00107574" w:rsidP="00AB108B">
      <w:pPr>
        <w:shd w:val="clear" w:color="auto" w:fill="FFFFFF"/>
        <w:suppressAutoHyphens w:val="0"/>
        <w:autoSpaceDE w:val="0"/>
        <w:autoSpaceDN w:val="0"/>
        <w:adjustRightInd w:val="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 соответствии с давней историографической и дидактической традицией программа преду</w:t>
      </w:r>
      <w:r w:rsidRPr="00AB108B">
        <w:rPr>
          <w:rFonts w:eastAsia="Calibri" w:cs="Times New Roman"/>
          <w:kern w:val="0"/>
          <w:sz w:val="22"/>
          <w:szCs w:val="22"/>
          <w:lang w:eastAsia="ru-RU" w:bidi="ar-SA"/>
        </w:rPr>
        <w:softHyphen/>
        <w:t>сматривает знакомство с образцами свободолюбия, патриотизма, мужества, благородства, муд</w:t>
      </w:r>
      <w:r w:rsidRPr="00AB108B">
        <w:rPr>
          <w:rFonts w:eastAsia="Calibri" w:cs="Times New Roman"/>
          <w:kern w:val="0"/>
          <w:sz w:val="22"/>
          <w:szCs w:val="22"/>
          <w:lang w:eastAsia="ru-RU" w:bidi="ar-SA"/>
        </w:rPr>
        <w:softHyphen/>
        <w:t>рости.</w:t>
      </w:r>
    </w:p>
    <w:p w:rsidR="00107574" w:rsidRPr="00AB108B" w:rsidRDefault="00107574" w:rsidP="00AB108B">
      <w:pPr>
        <w:shd w:val="clear" w:color="auto" w:fill="FFFFFF"/>
        <w:suppressAutoHyphens w:val="0"/>
        <w:autoSpaceDE w:val="0"/>
        <w:autoSpaceDN w:val="0"/>
        <w:adjustRightInd w:val="0"/>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ab/>
      </w:r>
      <w:r w:rsidRPr="00AB108B">
        <w:rPr>
          <w:rFonts w:eastAsia="Calibri" w:cs="Times New Roman"/>
          <w:b/>
          <w:bCs/>
          <w:kern w:val="0"/>
          <w:sz w:val="22"/>
          <w:szCs w:val="22"/>
          <w:lang w:eastAsia="ru-RU" w:bidi="ar-SA"/>
        </w:rPr>
        <w:t>Задачи курса: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1. Осветить взаимодействие человека с окружающей природной средой, экономическое раз</w:t>
      </w:r>
      <w:r w:rsidRPr="00AB108B">
        <w:rPr>
          <w:rFonts w:eastAsia="Calibri" w:cs="Times New Roman"/>
          <w:kern w:val="0"/>
          <w:sz w:val="22"/>
          <w:szCs w:val="22"/>
          <w:lang w:eastAsia="ru-RU" w:bidi="ar-SA"/>
        </w:rPr>
        <w:softHyphen/>
        <w:t>витие древних обществ, различные формы социального и политического строя.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2. Показать наиболее яркие личности Древнего мира и их роль в истории и культуре.</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3. Охарактеризовать становление идей и институтов, понимание которых необходимо совре</w:t>
      </w:r>
      <w:r w:rsidRPr="00AB108B">
        <w:rPr>
          <w:rFonts w:eastAsia="Calibri" w:cs="Times New Roman"/>
          <w:kern w:val="0"/>
          <w:sz w:val="22"/>
          <w:szCs w:val="22"/>
          <w:lang w:eastAsia="ru-RU" w:bidi="ar-SA"/>
        </w:rPr>
        <w:softHyphen/>
        <w:t>менному человеку и гражданину (деспотическая форма правления, законы, демократия, респуб</w:t>
      </w:r>
      <w:r w:rsidRPr="00AB108B">
        <w:rPr>
          <w:rFonts w:eastAsia="Calibri" w:cs="Times New Roman"/>
          <w:kern w:val="0"/>
          <w:sz w:val="22"/>
          <w:szCs w:val="22"/>
          <w:lang w:eastAsia="ru-RU" w:bidi="ar-SA"/>
        </w:rPr>
        <w:softHyphen/>
        <w:t>лика, моральные нормы, религиозные верования, в частности особенности мировых религий – буддизма и христианства).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4. Раскрыть на конкретном материале положение о том, что каждый из народов древности ос</w:t>
      </w:r>
      <w:r w:rsidRPr="00AB108B">
        <w:rPr>
          <w:rFonts w:eastAsia="Calibri" w:cs="Times New Roman"/>
          <w:kern w:val="0"/>
          <w:sz w:val="22"/>
          <w:szCs w:val="22"/>
          <w:lang w:eastAsia="ru-RU" w:bidi="ar-SA"/>
        </w:rPr>
        <w:softHyphen/>
        <w:t>тавил позитивный след в истории человечества, что дает возможность формировать у учащихся терпимость, широту мировоззрения.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5. Формировать представление об общем и особенном при характеристике древних обществ, а также представление о том, чем отличается Древний мир от мира современного.</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6.  Формировать у молодого поколения ориентиров для гражданской, этнонациональной, социальной, культурной самоидентификации в окружающем мире;</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 7.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107574" w:rsidRPr="00AB108B" w:rsidRDefault="00107574" w:rsidP="00AB108B">
      <w:pPr>
        <w:shd w:val="clear" w:color="auto" w:fill="FFFFFF"/>
        <w:suppressAutoHyphens w:val="0"/>
        <w:autoSpaceDE w:val="0"/>
        <w:autoSpaceDN w:val="0"/>
        <w:adjustRightInd w:val="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eastAsia="ru-RU" w:bidi="ar-SA"/>
        </w:rPr>
        <w:tab/>
        <w:t>8.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  кратических ценностей современного общества;</w:t>
      </w:r>
    </w:p>
    <w:p w:rsidR="00107574" w:rsidRPr="00AB108B" w:rsidRDefault="00107574" w:rsidP="00AB108B">
      <w:pPr>
        <w:shd w:val="clear" w:color="auto" w:fill="FFFFFF"/>
        <w:suppressAutoHyphens w:val="0"/>
        <w:autoSpaceDE w:val="0"/>
        <w:autoSpaceDN w:val="0"/>
        <w:adjustRightInd w:val="0"/>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 </w:t>
      </w:r>
      <w:r w:rsidRPr="00AB108B">
        <w:rPr>
          <w:rFonts w:eastAsia="Calibri" w:cs="Times New Roman"/>
          <w:kern w:val="0"/>
          <w:sz w:val="22"/>
          <w:szCs w:val="22"/>
          <w:lang w:eastAsia="ru-RU" w:bidi="ar-SA"/>
        </w:rPr>
        <w:tab/>
        <w:t>9.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10. Формированть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 xml:space="preserve">                              Общая характеристика учебного предмета, курса.  </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iCs/>
          <w:kern w:val="0"/>
          <w:sz w:val="22"/>
          <w:szCs w:val="22"/>
          <w:lang w:eastAsia="ru-RU" w:bidi="ar-SA"/>
        </w:rPr>
      </w:pPr>
      <w:r w:rsidRPr="00AB108B">
        <w:rPr>
          <w:rFonts w:eastAsia="Calibri" w:cs="Times New Roman"/>
          <w:iCs/>
          <w:kern w:val="0"/>
          <w:sz w:val="22"/>
          <w:szCs w:val="22"/>
          <w:lang w:eastAsia="ru-RU" w:bidi="ar-SA"/>
        </w:rPr>
        <w:t>В курсе происходит знакомство с процессом формирования человека и человеческого общества, с важнейшими цивилизациями Древнего мира. При этом вводится только общее понятие «цивилизация», противопоставленное первобытности (поскольку в науке выделение локальных цивилизаций древности, их наименования и определение сущности являются спорными и неустановленными).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iCs/>
          <w:kern w:val="0"/>
          <w:sz w:val="22"/>
          <w:szCs w:val="22"/>
          <w:lang w:eastAsia="ru-RU" w:bidi="ar-SA"/>
        </w:rPr>
      </w:pPr>
      <w:r w:rsidRPr="00AB108B">
        <w:rPr>
          <w:rFonts w:eastAsia="Calibri" w:cs="Times New Roman"/>
          <w:iCs/>
          <w:kern w:val="0"/>
          <w:sz w:val="22"/>
          <w:szCs w:val="22"/>
          <w:lang w:eastAsia="ru-RU" w:bidi="ar-SA"/>
        </w:rPr>
        <w:t>Курс ставит своей целью дать школьникам знания о далеком прошлом, которые послужат одной из основ их общей образованности.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iCs/>
          <w:kern w:val="0"/>
          <w:sz w:val="22"/>
          <w:szCs w:val="22"/>
          <w:lang w:eastAsia="ru-RU" w:bidi="ar-SA"/>
        </w:rPr>
      </w:pPr>
      <w:r w:rsidRPr="00AB108B">
        <w:rPr>
          <w:rFonts w:eastAsia="Calibri" w:cs="Times New Roman"/>
          <w:iCs/>
          <w:kern w:val="0"/>
          <w:sz w:val="22"/>
          <w:szCs w:val="22"/>
          <w:lang w:eastAsia="ru-RU" w:bidi="ar-SA"/>
        </w:rPr>
        <w:t>В данной программе при отборе фактов и явлений основным критерием явилась их значимость в историческом процессе, в развитии мировой культуры. Исходя из задачи курса – формировать историческое мышление – дается представление об общем и особенном при характеристике древних обществ, а также представление о том, чем отличается Древний мир от мира современного. В соответствии с давней историографической и дидактической традицией программа предусматривает знакомство с образцами свободолюбия, патриотизма, мужества, благородства, мудрости.</w:t>
      </w:r>
    </w:p>
    <w:p w:rsidR="00107574" w:rsidRPr="00AB108B" w:rsidRDefault="00107574" w:rsidP="00AB108B">
      <w:pPr>
        <w:shd w:val="clear" w:color="auto" w:fill="FFFFFF"/>
        <w:suppressAutoHyphens w:val="0"/>
        <w:autoSpaceDE w:val="0"/>
        <w:autoSpaceDN w:val="0"/>
        <w:adjustRightInd w:val="0"/>
        <w:jc w:val="both"/>
        <w:rPr>
          <w:rFonts w:eastAsia="Calibri" w:cs="Times New Roman"/>
          <w:iCs/>
          <w:kern w:val="0"/>
          <w:sz w:val="22"/>
          <w:szCs w:val="22"/>
          <w:lang w:eastAsia="ru-RU" w:bidi="ar-SA"/>
        </w:rPr>
      </w:pP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 xml:space="preserve">         Описание места учебного предмета, курса в учебном плане</w:t>
      </w:r>
    </w:p>
    <w:p w:rsidR="00107574" w:rsidRPr="00AB108B" w:rsidRDefault="00107574" w:rsidP="00AB108B">
      <w:pPr>
        <w:suppressAutoHyphens w:val="0"/>
        <w:autoSpaceDE w:val="0"/>
        <w:autoSpaceDN w:val="0"/>
        <w:adjustRightInd w:val="0"/>
        <w:jc w:val="both"/>
        <w:rPr>
          <w:rFonts w:eastAsia="Calibri" w:cs="Times New Roman"/>
          <w:kern w:val="0"/>
          <w:sz w:val="22"/>
          <w:szCs w:val="22"/>
          <w:lang w:eastAsia="ru-RU" w:bidi="ar-SA"/>
        </w:rPr>
      </w:pPr>
      <w:r w:rsidRPr="00AB108B">
        <w:rPr>
          <w:rFonts w:eastAsia="Calibri" w:cs="Times New Roman"/>
          <w:iCs/>
          <w:kern w:val="0"/>
          <w:sz w:val="22"/>
          <w:szCs w:val="22"/>
          <w:lang w:eastAsia="ru-RU" w:bidi="ar-SA"/>
        </w:rPr>
        <w:tab/>
      </w:r>
      <w:r w:rsidRPr="00AB108B">
        <w:rPr>
          <w:rFonts w:eastAsia="Calibri" w:cs="Times New Roman"/>
          <w:bCs/>
          <w:kern w:val="0"/>
          <w:sz w:val="22"/>
          <w:szCs w:val="22"/>
          <w:lang w:eastAsia="ru-RU" w:bidi="ar-SA"/>
        </w:rPr>
        <w:t xml:space="preserve">Место учебного предмета </w:t>
      </w:r>
      <w:r w:rsidRPr="00AB108B">
        <w:rPr>
          <w:rFonts w:eastAsia="Calibri" w:cs="Times New Roman"/>
          <w:kern w:val="0"/>
          <w:sz w:val="22"/>
          <w:szCs w:val="22"/>
          <w:lang w:eastAsia="ru-RU" w:bidi="ar-SA"/>
        </w:rPr>
        <w:t>«История» в Базисном учебном (образовательном) плане. Пред</w:t>
      </w:r>
      <w:r w:rsidRPr="00AB108B">
        <w:rPr>
          <w:rFonts w:eastAsia="Calibri" w:cs="Times New Roman"/>
          <w:kern w:val="0"/>
          <w:sz w:val="22"/>
          <w:szCs w:val="22"/>
          <w:lang w:eastAsia="ru-RU" w:bidi="ar-SA"/>
        </w:rPr>
        <w:softHyphen/>
        <w:t>мет «История» изучается на ступени основного общего образования в качестве обязательного предмета в 5-9 классах в общем объеме 374 часа, в 5-8 классах по 2 часа в неделю, в 9 классе – 3 часа в неделю. В 5 классе – 34 учебных недели (68 часов).</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 xml:space="preserve">                Личностные, метапредметные и предметные результаты </w:t>
      </w:r>
    </w:p>
    <w:p w:rsidR="00107574" w:rsidRPr="00AB108B" w:rsidRDefault="00107574" w:rsidP="00AB108B">
      <w:pPr>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Личностные:</w:t>
      </w:r>
      <w:r w:rsidRPr="00AB108B">
        <w:rPr>
          <w:rFonts w:eastAsia="Calibri" w:cs="Times New Roman"/>
          <w:kern w:val="0"/>
          <w:sz w:val="22"/>
          <w:szCs w:val="22"/>
          <w:lang w:eastAsia="ru-RU" w:bidi="ar-SA"/>
        </w:rPr>
        <w:t xml:space="preserve"> осознание своей идентичности как гражданина страны, члена семьи, этниче</w:t>
      </w:r>
      <w:r w:rsidRPr="00AB108B">
        <w:rPr>
          <w:rFonts w:eastAsia="Calibri" w:cs="Times New Roman"/>
          <w:kern w:val="0"/>
          <w:sz w:val="22"/>
          <w:szCs w:val="22"/>
          <w:lang w:eastAsia="ru-RU" w:bidi="ar-SA"/>
        </w:rPr>
        <w:softHyphen/>
        <w:t>ской и религиозной группы, локальной и региональной общности; освоение гуманистических традиций и ценностей современного общества; осмысление социально-нравственного опыта предшествующих поколений; понимание культурного многообразия мира, уважение к культуре своего и других народов, толерантность.</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Метапредметные</w:t>
      </w:r>
      <w:r w:rsidRPr="00AB108B">
        <w:rPr>
          <w:rFonts w:eastAsia="Calibri" w:cs="Times New Roman"/>
          <w:kern w:val="0"/>
          <w:sz w:val="22"/>
          <w:szCs w:val="22"/>
          <w:lang w:eastAsia="ru-RU" w:bidi="ar-SA"/>
        </w:rPr>
        <w:t>: способность сознательно организовывать и регулировать свою деятель</w:t>
      </w:r>
      <w:r w:rsidRPr="00AB108B">
        <w:rPr>
          <w:rFonts w:eastAsia="Calibri" w:cs="Times New Roman"/>
          <w:kern w:val="0"/>
          <w:sz w:val="22"/>
          <w:szCs w:val="22"/>
          <w:lang w:eastAsia="ru-RU" w:bidi="ar-SA"/>
        </w:rPr>
        <w:softHyphen/>
        <w:t>ность - учебную, общественную и др.; владение умениями работать с учебной и внешкольной информацией (анализировать факты, составлять простой и развернутый планы, тезисы, форму</w:t>
      </w:r>
      <w:r w:rsidRPr="00AB108B">
        <w:rPr>
          <w:rFonts w:eastAsia="Calibri" w:cs="Times New Roman"/>
          <w:kern w:val="0"/>
          <w:sz w:val="22"/>
          <w:szCs w:val="22"/>
          <w:lang w:eastAsia="ru-RU" w:bidi="ar-SA"/>
        </w:rPr>
        <w:softHyphen/>
        <w:t>лировать и обосновывать выводы и т. д.), использовать современные источники информации, в том числе материалы на электронных носителях; способность решать творческие задачи, пред</w:t>
      </w:r>
      <w:r w:rsidRPr="00AB108B">
        <w:rPr>
          <w:rFonts w:eastAsia="Calibri" w:cs="Times New Roman"/>
          <w:kern w:val="0"/>
          <w:sz w:val="22"/>
          <w:szCs w:val="22"/>
          <w:lang w:eastAsia="ru-RU" w:bidi="ar-SA"/>
        </w:rPr>
        <w:softHyphen/>
        <w:t>ставлять результаты своей деятельности в различных формах (сообщение, презентация, реферат и др.); готовность к сотрудничеству с соучениками.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Предметные:</w:t>
      </w:r>
      <w:r w:rsidRPr="00AB108B">
        <w:rPr>
          <w:rFonts w:eastAsia="Calibri" w:cs="Times New Roman"/>
          <w:kern w:val="0"/>
          <w:sz w:val="22"/>
          <w:szCs w:val="22"/>
          <w:lang w:eastAsia="ru-RU" w:bidi="ar-SA"/>
        </w:rPr>
        <w:t xml:space="preserve"> овладение целостными представлениями об историческом пути человечества; способность применять понятийный аппарат исторического знания и приемы исторического ана</w:t>
      </w:r>
      <w:r w:rsidRPr="00AB108B">
        <w:rPr>
          <w:rFonts w:eastAsia="Calibri" w:cs="Times New Roman"/>
          <w:kern w:val="0"/>
          <w:sz w:val="22"/>
          <w:szCs w:val="22"/>
          <w:lang w:eastAsia="ru-RU" w:bidi="ar-SA"/>
        </w:rPr>
        <w:softHyphen/>
        <w:t>лиза для раскрытия сущности и значения событий и явлений прошлого; умения изучать и систе</w:t>
      </w:r>
      <w:r w:rsidRPr="00AB108B">
        <w:rPr>
          <w:rFonts w:eastAsia="Calibri" w:cs="Times New Roman"/>
          <w:kern w:val="0"/>
          <w:sz w:val="22"/>
          <w:szCs w:val="22"/>
          <w:lang w:eastAsia="ru-RU" w:bidi="ar-SA"/>
        </w:rPr>
        <w:softHyphen/>
        <w:t>матизировать информацию из различных исторических и современных источников, раскрывая ее социальную принадлежность и познавательную ценность; готовность применять исторические знания для выявления и сохранения исторических и культурных памятников своей страны и мира.</w:t>
      </w:r>
    </w:p>
    <w:p w:rsidR="00107574" w:rsidRPr="00AB108B" w:rsidRDefault="00107574" w:rsidP="00AB108B">
      <w:pPr>
        <w:suppressAutoHyphens w:val="0"/>
        <w:autoSpaceDE w:val="0"/>
        <w:autoSpaceDN w:val="0"/>
        <w:adjustRightInd w:val="0"/>
        <w:jc w:val="center"/>
        <w:rPr>
          <w:rFonts w:eastAsia="Calibri" w:cs="Times New Roman"/>
          <w:b/>
          <w:bCs/>
          <w:caps/>
          <w:kern w:val="0"/>
          <w:sz w:val="22"/>
          <w:szCs w:val="22"/>
          <w:lang w:eastAsia="ru-RU" w:bidi="ar-SA"/>
        </w:rPr>
      </w:pPr>
      <w:r w:rsidRPr="00AB108B">
        <w:rPr>
          <w:rFonts w:eastAsia="Calibri" w:cs="Times New Roman"/>
          <w:b/>
          <w:kern w:val="0"/>
          <w:sz w:val="22"/>
          <w:szCs w:val="22"/>
          <w:lang w:eastAsia="ru-RU" w:bidi="ar-SA"/>
        </w:rPr>
        <w:t>Содержание учебного предмета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Что изучает история?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Ход времени и способы его измерения. Летоисчисление. Исторические события.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Причинные связи между событиями. Историческая память. Источники знаний о прошлом. Происхождение имен и фамилий. Генеалогия. Геральдика. Гербы, флаги, гимны, государств. Гео</w:t>
      </w:r>
      <w:r w:rsidRPr="00AB108B">
        <w:rPr>
          <w:rFonts w:eastAsia="Calibri" w:cs="Times New Roman"/>
          <w:kern w:val="0"/>
          <w:sz w:val="22"/>
          <w:szCs w:val="22"/>
          <w:lang w:eastAsia="ru-RU" w:bidi="ar-SA"/>
        </w:rPr>
        <w:softHyphen/>
        <w:t>графические названия – свидетели прошлого.</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Историческая карта.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Всеобщая история. История России – часть всеобщей истории. Российская государственная символика.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Россия – многонациональное государство.</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i/>
          <w:kern w:val="0"/>
          <w:sz w:val="22"/>
          <w:szCs w:val="22"/>
          <w:lang w:eastAsia="ru-RU" w:bidi="ar-SA"/>
        </w:rPr>
      </w:pPr>
      <w:r w:rsidRPr="00AB108B">
        <w:rPr>
          <w:rFonts w:eastAsia="Calibri" w:cs="Times New Roman"/>
          <w:kern w:val="0"/>
          <w:sz w:val="22"/>
          <w:szCs w:val="22"/>
          <w:lang w:eastAsia="ru-RU" w:bidi="ar-SA"/>
        </w:rPr>
        <w:t xml:space="preserve">                          </w:t>
      </w:r>
      <w:r w:rsidRPr="00AB108B">
        <w:rPr>
          <w:rFonts w:eastAsia="Calibri" w:cs="Times New Roman"/>
          <w:i/>
          <w:kern w:val="0"/>
          <w:sz w:val="22"/>
          <w:szCs w:val="22"/>
          <w:lang w:eastAsia="ru-RU" w:bidi="ar-SA"/>
        </w:rPr>
        <w:t xml:space="preserve">Всеобщая история. История Древнего мира </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Понятия «первобытность» и «древний мир». Хронологические рамки Древней истории.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Первобытное общество</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w:t>
      </w:r>
      <w:r w:rsidRPr="00AB108B">
        <w:rPr>
          <w:rFonts w:eastAsia="Calibri" w:cs="Times New Roman"/>
          <w:kern w:val="0"/>
          <w:sz w:val="22"/>
          <w:szCs w:val="22"/>
          <w:lang w:eastAsia="ru-RU" w:bidi="ar-SA"/>
        </w:rPr>
        <w:softHyphen/>
        <w:t>тия, орудия труда первобытных людей. Родоплеменные отношения.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Переход от собирательства к земледелию и скотоводству. Соседская община. Развитие ре</w:t>
      </w:r>
      <w:r w:rsidRPr="00AB108B">
        <w:rPr>
          <w:rFonts w:eastAsia="Calibri" w:cs="Times New Roman"/>
          <w:kern w:val="0"/>
          <w:sz w:val="22"/>
          <w:szCs w:val="22"/>
          <w:lang w:eastAsia="ru-RU" w:bidi="ar-SA"/>
        </w:rPr>
        <w:softHyphen/>
        <w:t>месла. Обмен произведенными продуктами. Представления первобытных людей об окружаю</w:t>
      </w:r>
      <w:r w:rsidRPr="00AB108B">
        <w:rPr>
          <w:rFonts w:eastAsia="Calibri" w:cs="Times New Roman"/>
          <w:kern w:val="0"/>
          <w:sz w:val="22"/>
          <w:szCs w:val="22"/>
          <w:lang w:eastAsia="ru-RU" w:bidi="ar-SA"/>
        </w:rPr>
        <w:softHyphen/>
        <w:t>щем мире. Первобытные верования.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Зарождение искусства.</w:t>
      </w:r>
    </w:p>
    <w:p w:rsidR="00107574" w:rsidRPr="00AB108B" w:rsidRDefault="00107574" w:rsidP="00AB108B">
      <w:pPr>
        <w:shd w:val="clear" w:color="auto" w:fill="FFFFFF"/>
        <w:suppressAutoHyphens w:val="0"/>
        <w:autoSpaceDE w:val="0"/>
        <w:autoSpaceDN w:val="0"/>
        <w:adjustRightInd w:val="0"/>
        <w:ind w:firstLine="708"/>
        <w:jc w:val="center"/>
        <w:rPr>
          <w:rFonts w:eastAsia="Calibri" w:cs="Times New Roman"/>
          <w:i/>
          <w:kern w:val="0"/>
          <w:sz w:val="22"/>
          <w:szCs w:val="22"/>
          <w:lang w:eastAsia="ru-RU" w:bidi="ar-SA"/>
        </w:rPr>
      </w:pPr>
      <w:r w:rsidRPr="00AB108B">
        <w:rPr>
          <w:rFonts w:eastAsia="Calibri" w:cs="Times New Roman"/>
          <w:i/>
          <w:kern w:val="0"/>
          <w:sz w:val="22"/>
          <w:szCs w:val="22"/>
          <w:lang w:eastAsia="ru-RU" w:bidi="ar-SA"/>
        </w:rPr>
        <w:t>Древний Восток</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Древний Египет: природные условия, население. Земледельцы и ремесленники, их труд, жи</w:t>
      </w:r>
      <w:r w:rsidRPr="00AB108B">
        <w:rPr>
          <w:rFonts w:eastAsia="Calibri" w:cs="Times New Roman"/>
          <w:kern w:val="0"/>
          <w:sz w:val="22"/>
          <w:szCs w:val="22"/>
          <w:lang w:eastAsia="ru-RU" w:bidi="ar-SA"/>
        </w:rPr>
        <w:softHyphen/>
        <w:t>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w:t>
      </w:r>
      <w:r w:rsidRPr="00AB108B">
        <w:rPr>
          <w:rFonts w:eastAsia="Calibri" w:cs="Times New Roman"/>
          <w:kern w:val="0"/>
          <w:sz w:val="22"/>
          <w:szCs w:val="22"/>
          <w:lang w:eastAsia="ru-RU" w:bidi="ar-SA"/>
        </w:rPr>
        <w:softHyphen/>
        <w:t>ные познания, письменность и школа в Древнем Египте.</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Палестина и Финикия: природные условия, занятия жителей, ремесла и торговля. Религиоз</w:t>
      </w:r>
      <w:r w:rsidRPr="00AB108B">
        <w:rPr>
          <w:rFonts w:eastAsia="Calibri" w:cs="Times New Roman"/>
          <w:kern w:val="0"/>
          <w:sz w:val="22"/>
          <w:szCs w:val="22"/>
          <w:lang w:eastAsia="ru-RU" w:bidi="ar-SA"/>
        </w:rPr>
        <w:softHyphen/>
        <w:t>ные верования.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Возвышение Персидской державы и ее завоевания.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Древняя Индия: природные условия, население. Варны. Касты. Религиозные верования, легенды и сказания.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Будда.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изобретения. Ве</w:t>
      </w:r>
      <w:r w:rsidRPr="00AB108B">
        <w:rPr>
          <w:rFonts w:eastAsia="Calibri" w:cs="Times New Roman"/>
          <w:kern w:val="0"/>
          <w:sz w:val="22"/>
          <w:szCs w:val="22"/>
          <w:lang w:eastAsia="ru-RU" w:bidi="ar-SA"/>
        </w:rPr>
        <w:softHyphen/>
        <w:t>ликая Китайская стена.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Культурное наследие цивилизаций Древнего Востока.</w:t>
      </w:r>
    </w:p>
    <w:p w:rsidR="00107574" w:rsidRPr="00AB108B" w:rsidRDefault="00107574" w:rsidP="00AB108B">
      <w:pPr>
        <w:shd w:val="clear" w:color="auto" w:fill="FFFFFF"/>
        <w:suppressAutoHyphens w:val="0"/>
        <w:autoSpaceDE w:val="0"/>
        <w:autoSpaceDN w:val="0"/>
        <w:adjustRightInd w:val="0"/>
        <w:ind w:firstLine="708"/>
        <w:jc w:val="center"/>
        <w:rPr>
          <w:rFonts w:eastAsia="Calibri" w:cs="Times New Roman"/>
          <w:i/>
          <w:kern w:val="0"/>
          <w:sz w:val="22"/>
          <w:szCs w:val="22"/>
          <w:lang w:eastAsia="ru-RU" w:bidi="ar-SA"/>
        </w:rPr>
      </w:pPr>
      <w:r w:rsidRPr="00AB108B">
        <w:rPr>
          <w:rFonts w:eastAsia="Calibri" w:cs="Times New Roman"/>
          <w:i/>
          <w:kern w:val="0"/>
          <w:sz w:val="22"/>
          <w:szCs w:val="22"/>
          <w:lang w:eastAsia="ru-RU" w:bidi="ar-SA"/>
        </w:rPr>
        <w:t>Древняя Греция и эллинистический мир</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Природные условия Древней Греции. Население, его занятия. Эллины. Древнейшие государ</w:t>
      </w:r>
      <w:r w:rsidRPr="00AB108B">
        <w:rPr>
          <w:rFonts w:eastAsia="Calibri" w:cs="Times New Roman"/>
          <w:kern w:val="0"/>
          <w:sz w:val="22"/>
          <w:szCs w:val="22"/>
          <w:lang w:eastAsia="ru-RU" w:bidi="ar-SA"/>
        </w:rPr>
        <w:softHyphen/>
        <w:t>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Демос и знать. Спарта. Греческие колонии. Греко-персидские войны. Пелопонесские войны.</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Возвышение Македонии. Завоевания Александра Македонского и его держава. Греция и го</w:t>
      </w:r>
      <w:r w:rsidRPr="00AB108B">
        <w:rPr>
          <w:rFonts w:eastAsia="Calibri" w:cs="Times New Roman"/>
          <w:kern w:val="0"/>
          <w:sz w:val="22"/>
          <w:szCs w:val="22"/>
          <w:lang w:eastAsia="ru-RU" w:bidi="ar-SA"/>
        </w:rPr>
        <w:softHyphen/>
        <w:t>сударства Востока под властью преемников Александра.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Культурное наследие Древней Греции и эллинистического мира. Развитие научных и фило</w:t>
      </w:r>
      <w:r w:rsidRPr="00AB108B">
        <w:rPr>
          <w:rFonts w:eastAsia="Calibri" w:cs="Times New Roman"/>
          <w:kern w:val="0"/>
          <w:sz w:val="22"/>
          <w:szCs w:val="22"/>
          <w:lang w:eastAsia="ru-RU" w:bidi="ar-SA"/>
        </w:rPr>
        <w:softHyphen/>
        <w:t>софских знаний.</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Архимед. Платон. Аристотель. Школа и образование. Литература и театральное искусство. Архитектура и скульптура. Олимпийские игры.</w:t>
      </w:r>
    </w:p>
    <w:p w:rsidR="00107574" w:rsidRPr="00AB108B" w:rsidRDefault="00107574" w:rsidP="00AB108B">
      <w:pPr>
        <w:shd w:val="clear" w:color="auto" w:fill="FFFFFF"/>
        <w:suppressAutoHyphens w:val="0"/>
        <w:autoSpaceDE w:val="0"/>
        <w:autoSpaceDN w:val="0"/>
        <w:adjustRightInd w:val="0"/>
        <w:ind w:firstLine="708"/>
        <w:jc w:val="center"/>
        <w:rPr>
          <w:rFonts w:eastAsia="Calibri" w:cs="Times New Roman"/>
          <w:i/>
          <w:kern w:val="0"/>
          <w:sz w:val="22"/>
          <w:szCs w:val="22"/>
          <w:lang w:eastAsia="ru-RU" w:bidi="ar-SA"/>
        </w:rPr>
      </w:pPr>
      <w:r w:rsidRPr="00AB108B">
        <w:rPr>
          <w:rFonts w:eastAsia="Calibri" w:cs="Times New Roman"/>
          <w:i/>
          <w:kern w:val="0"/>
          <w:sz w:val="22"/>
          <w:szCs w:val="22"/>
          <w:lang w:eastAsia="ru-RU" w:bidi="ar-SA"/>
        </w:rPr>
        <w:t>Древний Рим</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Природные условия и население древней Италии. Этруски. Легенды об основании Рима. Ре</w:t>
      </w:r>
      <w:r w:rsidRPr="00AB108B">
        <w:rPr>
          <w:rFonts w:eastAsia="Calibri" w:cs="Times New Roman"/>
          <w:kern w:val="0"/>
          <w:sz w:val="22"/>
          <w:szCs w:val="22"/>
          <w:lang w:eastAsia="ru-RU" w:bidi="ar-SA"/>
        </w:rPr>
        <w:softHyphen/>
        <w:t>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w:t>
      </w:r>
      <w:r w:rsidRPr="00AB108B">
        <w:rPr>
          <w:rFonts w:eastAsia="Calibri" w:cs="Times New Roman"/>
          <w:kern w:val="0"/>
          <w:sz w:val="22"/>
          <w:szCs w:val="22"/>
          <w:lang w:eastAsia="ru-RU" w:bidi="ar-SA"/>
        </w:rPr>
        <w:softHyphen/>
        <w:t>стианства. Библия. Гонения на христиан.</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Христианские святые мученики. Признание христианства государственной религией Рим</w:t>
      </w:r>
      <w:r w:rsidRPr="00AB108B">
        <w:rPr>
          <w:rFonts w:eastAsia="Calibri" w:cs="Times New Roman"/>
          <w:kern w:val="0"/>
          <w:sz w:val="22"/>
          <w:szCs w:val="22"/>
          <w:lang w:eastAsia="ru-RU" w:bidi="ar-SA"/>
        </w:rPr>
        <w:softHyphen/>
        <w:t>ской империи. Разделение Римской империи на Западную и Восточную. Рим и варвары. Готы и гунны. Падение Западной Римской империи.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Культурное наследие Древнего Рима. Архитектура и скульптура. Римская литература и театр, «золотой век» поэзии. Ораторское искусство. </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последовательность и длительность важнейших событий отечественной и всеобщей истории;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показывать на исторической карте территории расселения народов, границы государств, города, места значительных исторических событий;</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использовать приобретенные знания и умения в практической деятельности и повседневной жизни для: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понимания исторических причин и исторического значения событий и явлений современной жизни;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высказывания собственных суждений об историческом наследии народов России и мира;</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объяснения исторически сложившихся норм социального поведения;</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107574" w:rsidRPr="00AB108B" w:rsidRDefault="00107574" w:rsidP="00AB108B">
      <w:pPr>
        <w:shd w:val="clear" w:color="auto" w:fill="FFFFFF"/>
        <w:suppressAutoHyphens w:val="0"/>
        <w:autoSpaceDE w:val="0"/>
        <w:autoSpaceDN w:val="0"/>
        <w:adjustRightInd w:val="0"/>
        <w:ind w:firstLine="708"/>
        <w:jc w:val="both"/>
        <w:rPr>
          <w:rFonts w:eastAsia="Calibri" w:cs="Times New Roman"/>
          <w:color w:val="000000"/>
          <w:kern w:val="0"/>
          <w:lang w:eastAsia="ru-RU" w:bidi="ar-SA"/>
        </w:rPr>
      </w:pPr>
    </w:p>
    <w:p w:rsidR="00107574" w:rsidRPr="00AB108B" w:rsidRDefault="00107574" w:rsidP="00AB108B">
      <w:pPr>
        <w:widowControl/>
        <w:suppressAutoHyphens w:val="0"/>
        <w:ind w:firstLine="709"/>
        <w:jc w:val="center"/>
        <w:rPr>
          <w:rFonts w:eastAsia="Times New Roman" w:cs="Times New Roman"/>
          <w:b/>
          <w:bCs/>
          <w:kern w:val="0"/>
          <w:lang w:eastAsia="ru-RU" w:bidi="ar-SA"/>
        </w:rPr>
      </w:pPr>
      <w:r w:rsidRPr="00AB108B">
        <w:rPr>
          <w:rFonts w:eastAsia="Times New Roman" w:cs="Times New Roman"/>
          <w:b/>
          <w:bCs/>
          <w:kern w:val="0"/>
          <w:u w:val="single"/>
          <w:lang w:eastAsia="ru-RU" w:bidi="ar-SA"/>
        </w:rPr>
        <w:t>5. Предметный курс  «Обществознание»</w:t>
      </w:r>
      <w:r w:rsidRPr="00AB108B">
        <w:rPr>
          <w:rFonts w:eastAsia="Times New Roman" w:cs="Times New Roman"/>
          <w:b/>
          <w:bCs/>
          <w:kern w:val="0"/>
          <w:lang w:eastAsia="ru-RU" w:bidi="ar-SA"/>
        </w:rPr>
        <w:t xml:space="preserve"> (5-9 классы)</w:t>
      </w:r>
    </w:p>
    <w:p w:rsidR="00107574" w:rsidRPr="00AB108B" w:rsidRDefault="00107574" w:rsidP="00AB108B">
      <w:pPr>
        <w:suppressAutoHyphens w:val="0"/>
        <w:autoSpaceDE w:val="0"/>
        <w:autoSpaceDN w:val="0"/>
        <w:adjustRightInd w:val="0"/>
        <w:ind w:firstLine="900"/>
        <w:jc w:val="right"/>
        <w:rPr>
          <w:rFonts w:eastAsia="Calibri" w:cs="Times New Roman"/>
          <w:b/>
          <w:kern w:val="0"/>
          <w:lang w:eastAsia="ru-RU" w:bidi="ar-SA"/>
        </w:rPr>
      </w:pPr>
      <w:r w:rsidRPr="00AB108B">
        <w:rPr>
          <w:rFonts w:eastAsia="Calibri" w:cs="Times New Roman"/>
          <w:b/>
          <w:kern w:val="0"/>
          <w:lang w:eastAsia="ru-RU" w:bidi="ar-SA"/>
        </w:rPr>
        <w:t>Авторы: Л.Н. Боголюбов, Н. Ф. Виноградова, Н.И. Городецкая, Л.Ф. Иванова, А.Ю. Лазебникова, А.И. Матвеев</w:t>
      </w:r>
    </w:p>
    <w:p w:rsidR="00107574" w:rsidRPr="00AB108B" w:rsidRDefault="00107574" w:rsidP="00AB108B">
      <w:pPr>
        <w:suppressAutoHyphens w:val="0"/>
        <w:autoSpaceDE w:val="0"/>
        <w:autoSpaceDN w:val="0"/>
        <w:adjustRightInd w:val="0"/>
        <w:ind w:firstLine="709"/>
        <w:jc w:val="both"/>
        <w:rPr>
          <w:rFonts w:eastAsia="Calibri" w:cs="Times New Roman"/>
          <w:b/>
          <w:bCs/>
          <w:kern w:val="0"/>
          <w:sz w:val="22"/>
          <w:szCs w:val="22"/>
          <w:lang w:eastAsia="ru-RU" w:bidi="ar-SA"/>
        </w:rPr>
      </w:pPr>
      <w:r w:rsidRPr="00AB108B">
        <w:rPr>
          <w:rFonts w:eastAsia="Calibri" w:cs="Times New Roman"/>
          <w:b/>
          <w:bCs/>
          <w:kern w:val="0"/>
          <w:sz w:val="22"/>
          <w:szCs w:val="22"/>
          <w:lang w:eastAsia="ru-RU" w:bidi="ar-SA"/>
        </w:rPr>
        <w:t xml:space="preserve">Вклад предмета «Обществознание» в достижение целей основного общего образования </w:t>
      </w:r>
    </w:p>
    <w:p w:rsidR="00107574" w:rsidRPr="00AB108B" w:rsidRDefault="00107574" w:rsidP="00AB108B">
      <w:pPr>
        <w:suppressAutoHyphens w:val="0"/>
        <w:autoSpaceDE w:val="0"/>
        <w:autoSpaceDN w:val="0"/>
        <w:adjustRightInd w:val="0"/>
        <w:ind w:firstLine="709"/>
        <w:jc w:val="both"/>
        <w:rPr>
          <w:rFonts w:eastAsia="Calibri" w:cs="Times New Roman"/>
          <w:b/>
          <w:bCs/>
          <w:kern w:val="0"/>
          <w:sz w:val="22"/>
          <w:szCs w:val="22"/>
          <w:lang w:eastAsia="ru-RU" w:bidi="ar-SA"/>
        </w:rPr>
      </w:pPr>
      <w:r w:rsidRPr="00AB108B">
        <w:rPr>
          <w:rFonts w:eastAsia="Calibri" w:cs="Times New Roman"/>
          <w:kern w:val="0"/>
          <w:sz w:val="22"/>
          <w:szCs w:val="22"/>
          <w:lang w:eastAsia="ru-RU" w:bidi="ar-SA"/>
        </w:rPr>
        <w:t>«Обществознание» –</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 Их раскрытие, интерпретация, оценка базируются на результатах исследований, научном аппарате комплекса общественных наук (социология, экономическая теория, политология, культурология, правоведение, этика, социальная психология), а также философии. Такая комплексная научная база учебного предмета «Обществознание», многоаспектность изучения его предмета —</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общественной жизни —</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обусловливают</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 интегративный характер обществознания, который сохраняется и в старшей школе. «Обществознание» как учебный предмет в основной школе акцентирует внимание учащихся на современных социальных явлениях. «Обществознание»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w:t>
      </w:r>
      <w:r w:rsidRPr="00AB108B">
        <w:rPr>
          <w:rFonts w:eastAsia="Calibri" w:cs="Times New Roman"/>
          <w:kern w:val="0"/>
          <w:sz w:val="22"/>
          <w:szCs w:val="22"/>
          <w:lang w:val="en-US" w:eastAsia="ru-RU" w:bidi="ar-SA"/>
        </w:rPr>
        <w:t> </w:t>
      </w:r>
      <w:r w:rsidRPr="00AB108B">
        <w:rPr>
          <w:rFonts w:eastAsia="Calibri" w:cs="Times New Roman"/>
          <w:kern w:val="0"/>
          <w:sz w:val="22"/>
          <w:szCs w:val="22"/>
          <w:lang w:eastAsia="ru-RU" w:bidi="ar-SA"/>
        </w:rPr>
        <w:t xml:space="preserve"> курсе по обществознанию в старших классах.</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Цели обществоведческого образования</w:t>
      </w:r>
      <w:r w:rsidRPr="00AB108B">
        <w:rPr>
          <w:rFonts w:eastAsia="Calibri" w:cs="Times New Roman"/>
          <w:kern w:val="0"/>
          <w:sz w:val="22"/>
          <w:szCs w:val="22"/>
          <w:lang w:eastAsia="ru-RU" w:bidi="ar-SA"/>
        </w:rPr>
        <w:t xml:space="preserve"> в основной школе состоят в том, чтобы средствами учебного предмета активно содействовать:</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формированию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формированию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Кроме того, учебный предмет «Обществознание» в основной школе призван помогать предпрофильному самоопределению школьников.</w:t>
      </w:r>
    </w:p>
    <w:p w:rsidR="00107574" w:rsidRPr="00AB108B" w:rsidRDefault="00107574" w:rsidP="00AB108B">
      <w:pPr>
        <w:widowControl/>
        <w:suppressAutoHyphens w:val="0"/>
        <w:ind w:firstLine="709"/>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Общая характеристика учебного предмета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обществознания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Примерная программа предусматривает выделение двух самостоятельных,  связанных между собой этапов.</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Первый этап (5-6 кл.)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Второй этап (7-9 кл.) ориентирован на более сложный круг вопросов и не только сопровождает процесс социализации, но и способствует предпрофильной подготовке учащихся. На втором этапе последовательность изучения учебного материала определяется с учетом возрастных рубежей изменения социального статуса (расширение дееспособности),  социального опыта, познавательных возможностей учащихся.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На каждом из этапов  реализуются </w:t>
      </w:r>
      <w:r w:rsidRPr="00AB108B">
        <w:rPr>
          <w:rFonts w:eastAsia="Calibri" w:cs="Times New Roman"/>
          <w:i/>
          <w:kern w:val="0"/>
          <w:sz w:val="22"/>
          <w:szCs w:val="22"/>
          <w:lang w:eastAsia="ru-RU" w:bidi="ar-SA"/>
        </w:rPr>
        <w:t>межпредметные связи</w:t>
      </w:r>
      <w:r w:rsidRPr="00AB108B">
        <w:rPr>
          <w:rFonts w:eastAsia="Calibri" w:cs="Times New Roman"/>
          <w:kern w:val="0"/>
          <w:sz w:val="22"/>
          <w:szCs w:val="22"/>
          <w:lang w:eastAsia="ru-RU" w:bidi="ar-SA"/>
        </w:rPr>
        <w:t xml:space="preserve"> с курсом истории и другими учебными дисциплинами.</w:t>
      </w:r>
    </w:p>
    <w:p w:rsidR="00107574" w:rsidRPr="00AB108B" w:rsidRDefault="00107574" w:rsidP="00AB108B">
      <w:pPr>
        <w:suppressAutoHyphens w:val="0"/>
        <w:autoSpaceDE w:val="0"/>
        <w:autoSpaceDN w:val="0"/>
        <w:adjustRightInd w:val="0"/>
        <w:ind w:firstLine="709"/>
        <w:jc w:val="both"/>
        <w:rPr>
          <w:rFonts w:eastAsia="Calibri" w:cs="Times New Roman"/>
          <w:b/>
          <w:kern w:val="0"/>
          <w:sz w:val="22"/>
          <w:szCs w:val="22"/>
          <w:lang w:eastAsia="ru-RU" w:bidi="ar-SA"/>
        </w:rPr>
      </w:pPr>
      <w:r w:rsidRPr="00AB108B">
        <w:rPr>
          <w:rFonts w:eastAsia="Calibri" w:cs="Times New Roman"/>
          <w:b/>
          <w:kern w:val="0"/>
          <w:sz w:val="22"/>
          <w:szCs w:val="22"/>
          <w:lang w:eastAsia="ru-RU" w:bidi="ar-SA"/>
        </w:rPr>
        <w:t>Содержание предметного курса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 школьном курсе по обществознанию нет принципа «неодолимой силы», такого, как принцип хронологии в истории, который диктовал бы лишь одну последовательность построения курса. Образовательно-воспитательные цели данного учебного предмета могут быть достигнуты с использованием различных моделей построения содержания курса для основной школы.</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Последовательность, предложенная в примерной программе по обществознанию для основной школы, обусловлена, помимо учета общих принципов отбора содержания и логики его развертывания, также особенностями построения учебного содержания курса на этом этапе обучения. При распределении тем примерной программы по обществознанию в основной школе следует иметь в виду, что каждый класс рассматривается как относительно самостоятельная ступень в подготовке учеников и в то же время как звено в развертывании целостной и относительно завершенной, т.е. охватывающей все основные элементы, социальной картины мира.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Начинать изучение содержания примерной программы по обществознанию как самостоятельного учебного предмета целесообразно, как показывает опыт, с того, что наиболее близко и понятно младшим подросткам: собственного их «социального лица» и ближайшего социального окружения (семья, друзья). При этом особое внимание следует уделять нравственным основам межличностных отношений. Эта тематика доминирует в 5 классе.</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Следующая логическая ступень – формирование у учащихся пока первичных представлений об обществе как динамически развивающейся целостности. Важнейшей частью этой картины выступают элементарные знания о российском обществе: о его устройстве, конституционных основах, об особенностях развития в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xml:space="preserve"> в. Изучение этой тематики должно содействовать воспитанию у учащихся патриотических чувств, общероссийской идентичности. Это задачи курса 6 класса.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Центральной темой в содержании курса по обществознанию  в 7 классе выступают моральные и правовые нормы как регуляторы общественной жизни. Переход к их рассмотрению логически оправдан: ученики уже осознали упорядоченность общественной жизни. Пришло время разобраться в некоторых ключевых механизмах, обеспечивающих этот порядок. Задача изучения содержания примерной программы по обществознанию на этом этапе не может сводиться к простому ознакомлению учеников с набором основных социальных норм, правил различного характера и механизмом их действий, она предполагает воспитание уважения к ним. Важно подвести учащихся к выводу о необходимости руководствоваться установленными  нормами и правилами, проанализировать с ними типичные модели этических и правовых ситуаций, рассмотреть социально приемлемые способы поведения в них, дать опыт оценки собственного поведения и поступков других людей с нравственно-правовых позиций.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Более детальное и глубокое изучение основных сторон жизни общества: экономики, политики, социальных отношений, культуры – происходит в 8-9 классах. При этом элементы теоретических знаний сочетаются с рассмотрением реальных явлений и процессов, присущих российскому обществу и глобальному миру на современном этапе развития. Знания и представления, формируемые на этой ступени изучения содержания курса по обществознанию, должны способствовать освоению старшими подростками на информационном и практическом уровнях основных социальных ролей в пределах их дееспособности, а также подвести выпускников основной школы к лучшему пониманию возросших возможностей, перспектив, международной роли нашего Отечества.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Межпредметные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и представления о мире и человеке, о способах познания и изменения действительности, а также в выработку универсальных учебных действий.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 xml:space="preserve">Место учебного предмета «Обществознание» в Базисном учебном (образовательном) плане. </w:t>
      </w:r>
      <w:r w:rsidRPr="00AB108B">
        <w:rPr>
          <w:rFonts w:eastAsia="Calibri" w:cs="Times New Roman"/>
          <w:kern w:val="0"/>
          <w:sz w:val="22"/>
          <w:szCs w:val="22"/>
          <w:lang w:eastAsia="ru-RU" w:bidi="ar-SA"/>
        </w:rPr>
        <w:t xml:space="preserve">«Обществознание» в основной школе изучается с 5 по 9 класс. Общее количество времени на пять лет обучения составляет 175 часов. Общая недельная нагрузка в каждом году обучения составляет 1 час. </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Требования к результатам</w:t>
      </w:r>
      <w:r w:rsidRPr="00AB108B">
        <w:rPr>
          <w:rFonts w:eastAsia="Calibri" w:cs="Times New Roman"/>
          <w:kern w:val="0"/>
          <w:sz w:val="22"/>
          <w:szCs w:val="22"/>
          <w:lang w:eastAsia="ru-RU" w:bidi="ar-SA"/>
        </w:rPr>
        <w:t xml:space="preserve"> обучения и освоения содержания курса по обществознанию</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Личностными результатами</w:t>
      </w:r>
      <w:r w:rsidRPr="00AB108B">
        <w:rPr>
          <w:rFonts w:eastAsia="Calibri" w:cs="Times New Roman"/>
          <w:kern w:val="0"/>
          <w:sz w:val="22"/>
          <w:szCs w:val="22"/>
          <w:lang w:eastAsia="ru-RU" w:bidi="ar-SA"/>
        </w:rPr>
        <w:t xml:space="preserve"> выпускников основной школы, формируемыми при изучении содержания курса по обществознанию, являются: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мотивированность и направленность на активное и созидательное участие в будущем в общественной и государственной жизни;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заинтересованность не только в личном успехе, но и в развитии различных сторон жизни общества, в благополучии и процветании своей страны;</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Метапредметные результаты</w:t>
      </w:r>
      <w:r w:rsidRPr="00AB108B">
        <w:rPr>
          <w:rFonts w:eastAsia="Calibri" w:cs="Times New Roman"/>
          <w:kern w:val="0"/>
          <w:sz w:val="22"/>
          <w:szCs w:val="22"/>
          <w:lang w:eastAsia="ru-RU" w:bidi="ar-SA"/>
        </w:rPr>
        <w:t xml:space="preserve"> изучения обществознания выпускниками основной школы проявляются в:</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умении сознательно организовывать свою познавательную деятельность (от постановки цели до получения и оценки результата);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1) использование элементов причинно-следственного анализа;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2) исследование несложных реальных связей и зависимостей;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3) определение сущностных характеристик изучаемого объекта; выбор верных критериев для сравнения, сопоставления, оценки объектов;</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4) поиск и извлечение нужной информации по заданной теме в адаптированных источниках различного типа;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6) объяснение изученных положений на конкретных примерах;</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8) определение собственного отношения к явлениям современной жизни, формулирование своей точки зрения.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b/>
          <w:kern w:val="0"/>
          <w:sz w:val="22"/>
          <w:szCs w:val="22"/>
          <w:lang w:eastAsia="ru-RU" w:bidi="ar-SA"/>
        </w:rPr>
        <w:t>Предметными результатами</w:t>
      </w:r>
      <w:r w:rsidRPr="00AB108B">
        <w:rPr>
          <w:rFonts w:eastAsia="Calibri" w:cs="Times New Roman"/>
          <w:kern w:val="0"/>
          <w:sz w:val="22"/>
          <w:szCs w:val="22"/>
          <w:lang w:eastAsia="ru-RU" w:bidi="ar-SA"/>
        </w:rPr>
        <w:t xml:space="preserve"> освоения выпускниками основной школы содержания программы по обществознанию являются в сфере:</w:t>
      </w:r>
    </w:p>
    <w:p w:rsidR="00107574" w:rsidRPr="00AB108B" w:rsidRDefault="00107574" w:rsidP="00AB108B">
      <w:pPr>
        <w:suppressAutoHyphens w:val="0"/>
        <w:autoSpaceDE w:val="0"/>
        <w:autoSpaceDN w:val="0"/>
        <w:adjustRightInd w:val="0"/>
        <w:ind w:firstLine="709"/>
        <w:jc w:val="both"/>
        <w:rPr>
          <w:rFonts w:eastAsia="Calibri" w:cs="Times New Roman"/>
          <w:i/>
          <w:kern w:val="0"/>
          <w:sz w:val="22"/>
          <w:szCs w:val="22"/>
          <w:lang w:eastAsia="ru-RU" w:bidi="ar-SA"/>
        </w:rPr>
      </w:pPr>
      <w:r w:rsidRPr="00AB108B">
        <w:rPr>
          <w:rFonts w:eastAsia="Calibri" w:cs="Times New Roman"/>
          <w:i/>
          <w:kern w:val="0"/>
          <w:sz w:val="22"/>
          <w:szCs w:val="22"/>
          <w:lang w:eastAsia="ru-RU" w:bidi="ar-SA"/>
        </w:rPr>
        <w:t>познавательной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107574" w:rsidRPr="00AB108B" w:rsidRDefault="00107574" w:rsidP="00AB108B">
      <w:pPr>
        <w:suppressAutoHyphens w:val="0"/>
        <w:autoSpaceDE w:val="0"/>
        <w:autoSpaceDN w:val="0"/>
        <w:adjustRightInd w:val="0"/>
        <w:ind w:firstLine="709"/>
        <w:jc w:val="both"/>
        <w:rPr>
          <w:rFonts w:eastAsia="Calibri" w:cs="Times New Roman"/>
          <w:i/>
          <w:kern w:val="0"/>
          <w:sz w:val="22"/>
          <w:szCs w:val="22"/>
          <w:lang w:eastAsia="ru-RU" w:bidi="ar-SA"/>
        </w:rPr>
      </w:pPr>
      <w:r w:rsidRPr="00AB108B">
        <w:rPr>
          <w:rFonts w:eastAsia="Calibri" w:cs="Times New Roman"/>
          <w:i/>
          <w:kern w:val="0"/>
          <w:sz w:val="22"/>
          <w:szCs w:val="22"/>
          <w:lang w:eastAsia="ru-RU" w:bidi="ar-SA"/>
        </w:rPr>
        <w:t>ценностно-мотивационной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приверженность гуманистическим и демократическим ценностям, патриотизму и гражданственности;</w:t>
      </w:r>
    </w:p>
    <w:p w:rsidR="00107574" w:rsidRPr="00AB108B" w:rsidRDefault="00107574" w:rsidP="00AB108B">
      <w:pPr>
        <w:suppressAutoHyphens w:val="0"/>
        <w:autoSpaceDE w:val="0"/>
        <w:autoSpaceDN w:val="0"/>
        <w:adjustRightInd w:val="0"/>
        <w:ind w:firstLine="709"/>
        <w:jc w:val="both"/>
        <w:rPr>
          <w:rFonts w:eastAsia="Calibri" w:cs="Times New Roman"/>
          <w:i/>
          <w:kern w:val="0"/>
          <w:sz w:val="22"/>
          <w:szCs w:val="22"/>
          <w:lang w:eastAsia="ru-RU" w:bidi="ar-SA"/>
        </w:rPr>
      </w:pPr>
      <w:r w:rsidRPr="00AB108B">
        <w:rPr>
          <w:rFonts w:eastAsia="Calibri" w:cs="Times New Roman"/>
          <w:i/>
          <w:kern w:val="0"/>
          <w:sz w:val="22"/>
          <w:szCs w:val="22"/>
          <w:lang w:eastAsia="ru-RU" w:bidi="ar-SA"/>
        </w:rPr>
        <w:t>трудовой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значения трудовой деятельности для личности и для общества;</w:t>
      </w:r>
    </w:p>
    <w:p w:rsidR="00107574" w:rsidRPr="00AB108B" w:rsidRDefault="00107574" w:rsidP="00AB108B">
      <w:pPr>
        <w:suppressAutoHyphens w:val="0"/>
        <w:autoSpaceDE w:val="0"/>
        <w:autoSpaceDN w:val="0"/>
        <w:adjustRightInd w:val="0"/>
        <w:ind w:firstLine="709"/>
        <w:jc w:val="both"/>
        <w:rPr>
          <w:rFonts w:eastAsia="Calibri" w:cs="Times New Roman"/>
          <w:i/>
          <w:kern w:val="0"/>
          <w:sz w:val="22"/>
          <w:szCs w:val="22"/>
          <w:lang w:eastAsia="ru-RU" w:bidi="ar-SA"/>
        </w:rPr>
      </w:pPr>
      <w:r w:rsidRPr="00AB108B">
        <w:rPr>
          <w:rFonts w:eastAsia="Calibri" w:cs="Times New Roman"/>
          <w:i/>
          <w:kern w:val="0"/>
          <w:sz w:val="22"/>
          <w:szCs w:val="22"/>
          <w:lang w:eastAsia="ru-RU" w:bidi="ar-SA"/>
        </w:rPr>
        <w:t>эстетической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специфики познания мира средствами искусства в соотнесении с другими способами познания;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роли искусства в становлении личности и в жизни общества;</w:t>
      </w:r>
    </w:p>
    <w:p w:rsidR="00107574" w:rsidRPr="00AB108B" w:rsidRDefault="00107574" w:rsidP="00AB108B">
      <w:pPr>
        <w:suppressAutoHyphens w:val="0"/>
        <w:autoSpaceDE w:val="0"/>
        <w:autoSpaceDN w:val="0"/>
        <w:adjustRightInd w:val="0"/>
        <w:ind w:firstLine="709"/>
        <w:jc w:val="both"/>
        <w:rPr>
          <w:rFonts w:eastAsia="Calibri" w:cs="Times New Roman"/>
          <w:i/>
          <w:kern w:val="0"/>
          <w:sz w:val="22"/>
          <w:szCs w:val="22"/>
          <w:lang w:eastAsia="ru-RU" w:bidi="ar-SA"/>
        </w:rPr>
      </w:pPr>
      <w:r w:rsidRPr="00AB108B">
        <w:rPr>
          <w:rFonts w:eastAsia="Calibri" w:cs="Times New Roman"/>
          <w:i/>
          <w:kern w:val="0"/>
          <w:sz w:val="22"/>
          <w:szCs w:val="22"/>
          <w:lang w:eastAsia="ru-RU" w:bidi="ar-SA"/>
        </w:rPr>
        <w:t>коммуникативной</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знание определяющих признаков коммуникативной деятельности в сравнении с другими видами деятельности;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понимание значения коммуникации в межличностном общении;</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07574" w:rsidRPr="00AB108B" w:rsidRDefault="00107574" w:rsidP="00AB108B">
      <w:pPr>
        <w:suppressAutoHyphens w:val="0"/>
        <w:autoSpaceDE w:val="0"/>
        <w:autoSpaceDN w:val="0"/>
        <w:adjustRightInd w:val="0"/>
        <w:ind w:firstLine="709"/>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знакомство с отдельными приемами и техниками преодоления конфликтов.</w:t>
      </w:r>
    </w:p>
    <w:p w:rsidR="00107574" w:rsidRPr="00AB108B" w:rsidRDefault="00107574" w:rsidP="00AB108B">
      <w:pPr>
        <w:suppressAutoHyphens w:val="0"/>
        <w:autoSpaceDE w:val="0"/>
        <w:autoSpaceDN w:val="0"/>
        <w:adjustRightInd w:val="0"/>
        <w:ind w:firstLine="454"/>
        <w:jc w:val="center"/>
        <w:rPr>
          <w:rFonts w:eastAsia="Calibri" w:cs="Times New Roman"/>
          <w:i/>
          <w:kern w:val="0"/>
          <w:sz w:val="22"/>
          <w:szCs w:val="22"/>
          <w:lang w:eastAsia="ru-RU" w:bidi="ar-SA"/>
        </w:rPr>
      </w:pPr>
      <w:r w:rsidRPr="00AB108B">
        <w:rPr>
          <w:rFonts w:eastAsia="Calibri" w:cs="Times New Roman"/>
          <w:b/>
          <w:bCs/>
          <w:i/>
          <w:kern w:val="0"/>
          <w:sz w:val="22"/>
          <w:szCs w:val="22"/>
          <w:lang w:eastAsia="ru-RU" w:bidi="ar-SA"/>
        </w:rPr>
        <w:t>Социальная сущность личности</w:t>
      </w:r>
    </w:p>
    <w:p w:rsidR="00107574" w:rsidRPr="00AB108B" w:rsidRDefault="00107574" w:rsidP="00AB108B">
      <w:pPr>
        <w:suppressAutoHyphens w:val="0"/>
        <w:autoSpaceDE w:val="0"/>
        <w:autoSpaceDN w:val="0"/>
        <w:adjustRightInd w:val="0"/>
        <w:ind w:firstLine="454"/>
        <w:jc w:val="both"/>
        <w:rPr>
          <w:rFonts w:eastAsia="Calibri" w:cs="Times New Roman"/>
          <w:i/>
          <w:iCs/>
          <w:kern w:val="0"/>
          <w:sz w:val="22"/>
          <w:szCs w:val="22"/>
          <w:lang w:eastAsia="ru-RU" w:bidi="ar-SA"/>
        </w:rPr>
      </w:pPr>
      <w:r w:rsidRPr="00AB108B">
        <w:rPr>
          <w:rFonts w:eastAsia="Calibri" w:cs="Times New Roman"/>
          <w:b/>
          <w:bCs/>
          <w:kern w:val="0"/>
          <w:sz w:val="22"/>
          <w:szCs w:val="22"/>
          <w:lang w:eastAsia="ru-RU" w:bidi="ar-SA"/>
        </w:rPr>
        <w:t>Человек в социальном измерении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Природа человека. Интересы и потребности. Самооценка. Здоровый образ жизни. Безопасность жизни.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Деятельность и поведение. Мотивы деятельности. Виды деятельности. Люди с ограниченными возможностями и особыми потребностями.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Как человек познаёт мир и самого себя. Образование и самообразование.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Социальное становление человека: как усваиваются социальные нормы. Социальные «параметры личности».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Положение личности в обществе: от чего оно зависит. Статус. Типичные социальные роли.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Возраст человека и социальные отношения. Особенности подросткового возраста. Отношения в семье и со сверстниками.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Гендер как «социальный пол». Различия в поведении мальчиков и девочек.</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Национальная принадлежность: влияет ли она на социальное положение личности?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Гражданско-правовое положение личности в обществе. Юные граждане России: какие права человек получает от рождения.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Ближайшее социальное окружение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Семья и семейные отношения. Роли в семье. Семейные ценности и традиции. Забота и воспитание в семье.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Защита прав и интересов детей, оставшихся без попечения родителей.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Человек в малой группе. Ученический коллектив, группа сверстников.</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Межличностные отношения. Общение. Межличностные конфликты и пути их разрешения.</w:t>
      </w:r>
    </w:p>
    <w:p w:rsidR="00107574" w:rsidRPr="00AB108B" w:rsidRDefault="00107574" w:rsidP="00AB108B">
      <w:pPr>
        <w:suppressAutoHyphens w:val="0"/>
        <w:autoSpaceDE w:val="0"/>
        <w:autoSpaceDN w:val="0"/>
        <w:adjustRightInd w:val="0"/>
        <w:ind w:firstLine="454"/>
        <w:jc w:val="center"/>
        <w:rPr>
          <w:rFonts w:eastAsia="Calibri" w:cs="Times New Roman"/>
          <w:i/>
          <w:kern w:val="0"/>
          <w:sz w:val="22"/>
          <w:szCs w:val="22"/>
          <w:lang w:eastAsia="ru-RU" w:bidi="ar-SA"/>
        </w:rPr>
      </w:pPr>
      <w:r w:rsidRPr="00AB108B">
        <w:rPr>
          <w:rFonts w:eastAsia="Calibri" w:cs="Times New Roman"/>
          <w:b/>
          <w:bCs/>
          <w:i/>
          <w:kern w:val="0"/>
          <w:sz w:val="22"/>
          <w:szCs w:val="22"/>
          <w:lang w:eastAsia="ru-RU" w:bidi="ar-SA"/>
        </w:rPr>
        <w:t>Современное общество</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Общество – большой «дом» человечества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Что связывает людей в общество. Устойчивость и изменчивость в развитии общества. Основные типы обществ. Общественный прогресс.</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Сферы общественной жизни, их взаимосвязь.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Труд и образ жизни людей: как создаются материальные блага. Экономика.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Социальные различия в обществе: причины их возникновения и проявления. Социальные общности и группы.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Государственная власть, её роль в управлении общественной жизнью.</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 чего складывается духовная культура общества. Духовные богатства общества: создание, сохранение, распространение, усвоение.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Общество, в котором мы живём</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Мир как единое целое. Ускорение мирового общественного развития.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Современные средства связи и коммуникации, их влияние на нашу жизнь.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Глобальные проблемы современности. Экологическая ситуация в современном глобальном мире: как спасти природу.</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Российское общество в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xml:space="preserve"> в.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Ресурсы и возможности развития нашей страны: какие задачи стоят перед отечественной экономикой.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Духовные ценности российского народа. Культурные достижения народов России: как их сохранить и приумножить.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Место России среди других государств мира.</w:t>
      </w:r>
    </w:p>
    <w:p w:rsidR="00107574" w:rsidRPr="00AB108B" w:rsidRDefault="00107574" w:rsidP="00AB108B">
      <w:pPr>
        <w:suppressAutoHyphens w:val="0"/>
        <w:autoSpaceDE w:val="0"/>
        <w:autoSpaceDN w:val="0"/>
        <w:adjustRightInd w:val="0"/>
        <w:ind w:firstLine="454"/>
        <w:jc w:val="center"/>
        <w:rPr>
          <w:rFonts w:eastAsia="Calibri" w:cs="Times New Roman"/>
          <w:i/>
          <w:kern w:val="0"/>
          <w:sz w:val="22"/>
          <w:szCs w:val="22"/>
          <w:lang w:eastAsia="ru-RU" w:bidi="ar-SA"/>
        </w:rPr>
      </w:pPr>
      <w:r w:rsidRPr="00AB108B">
        <w:rPr>
          <w:rFonts w:eastAsia="Calibri" w:cs="Times New Roman"/>
          <w:b/>
          <w:bCs/>
          <w:i/>
          <w:kern w:val="0"/>
          <w:sz w:val="22"/>
          <w:szCs w:val="22"/>
          <w:lang w:eastAsia="ru-RU" w:bidi="ar-SA"/>
        </w:rPr>
        <w:t>Социальные нормы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Регулирование поведения людей в обществе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Социальные нормы и правила общественной жизни. Общественные традиции и обычаи.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Общественное сознание и ценности. Гражданственность и патриотизм.</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Право, его роль в жизни человека, общества и государства. Основные признаки права. Нормы права. Понятие прав, свобод и обязанностей.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Дееспособность и правоспособность человека. Правоотношения, субъекты права.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Личные (гражданские) права, социально-экономические и культурные права, политические права и свободы российских граждан.</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Как защищаются права человека в России.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Основы российского законодательства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Гражданские правоотношения. Гражданско-правовые споры. Судебное разбирательство.</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Семейные правоотношения. Права и обязанности родителей и детей. Защита прав и интересов детей, оставшихся без родителей.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Административные правоотношения. Административное правонарушение.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Преступление и наказание. Правовая ответственность несовершеннолетних.</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Правоохранительные органы. Судебная система.</w:t>
      </w:r>
    </w:p>
    <w:p w:rsidR="00107574" w:rsidRPr="00AB108B" w:rsidRDefault="00107574" w:rsidP="00AB108B">
      <w:pPr>
        <w:suppressAutoHyphens w:val="0"/>
        <w:autoSpaceDE w:val="0"/>
        <w:autoSpaceDN w:val="0"/>
        <w:adjustRightInd w:val="0"/>
        <w:ind w:firstLine="454"/>
        <w:jc w:val="center"/>
        <w:rPr>
          <w:rFonts w:eastAsia="Calibri" w:cs="Times New Roman"/>
          <w:i/>
          <w:kern w:val="0"/>
          <w:sz w:val="22"/>
          <w:szCs w:val="22"/>
          <w:lang w:eastAsia="ru-RU" w:bidi="ar-SA"/>
        </w:rPr>
      </w:pPr>
      <w:r w:rsidRPr="00AB108B">
        <w:rPr>
          <w:rFonts w:eastAsia="Calibri" w:cs="Times New Roman"/>
          <w:b/>
          <w:bCs/>
          <w:i/>
          <w:kern w:val="0"/>
          <w:sz w:val="22"/>
          <w:szCs w:val="22"/>
          <w:lang w:eastAsia="ru-RU" w:bidi="ar-SA"/>
        </w:rPr>
        <w:t>Экономика и социальные отношения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Мир экономики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Экономика и её роль в жизни общества. Экономические ресурсы и потребности. Товары и услуги. Цикличность экономического развития.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Современное производство. Факторы производства. Новые технологии и их возможности. Предприятия и их современные формы.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Типы экономических систем. Собственность и её формы.</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Рыночное регулирование экономики: возможности и границы. Виды рынков. Законы рыночной экономики.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Деньги и их функции. Инфляция. Роль банков в экономике. </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Роль государства в рыночной экономике. Государственный бюджет. Налоги.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 xml:space="preserve">Занятость и безработица: какие профессии востребованы на рынке труда в начале </w:t>
      </w:r>
      <w:r w:rsidRPr="00AB108B">
        <w:rPr>
          <w:rFonts w:eastAsia="Calibri" w:cs="Times New Roman"/>
          <w:kern w:val="0"/>
          <w:sz w:val="22"/>
          <w:szCs w:val="22"/>
          <w:lang w:val="en-US" w:eastAsia="ru-RU" w:bidi="ar-SA"/>
        </w:rPr>
        <w:t>XXI</w:t>
      </w:r>
      <w:r w:rsidRPr="00AB108B">
        <w:rPr>
          <w:rFonts w:eastAsia="Calibri" w:cs="Times New Roman"/>
          <w:kern w:val="0"/>
          <w:sz w:val="22"/>
          <w:szCs w:val="22"/>
          <w:lang w:eastAsia="ru-RU" w:bidi="ar-SA"/>
        </w:rPr>
        <w:t> в. Причины безработицы. Роль государства в обеспечении занятости.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Особенности экономического развития России.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Человек в экономических отношениях</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Основные участники экономики – производители и потребители. Роль человеческого фактора в развитии экономики.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Экономика семьи. Прожиточный минимум. Семейное потребление.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Права потребителя.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Мир социальных отношений</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Основные социальные группы современного российского общества. Социальная политика Российского государства.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Нации и межнациональные отношения. Характеристика межнациональных отношений в современной России. Понятие толерантности.</w:t>
      </w:r>
    </w:p>
    <w:p w:rsidR="00107574" w:rsidRPr="00AB108B" w:rsidRDefault="00107574" w:rsidP="00AB108B">
      <w:pPr>
        <w:suppressAutoHyphens w:val="0"/>
        <w:autoSpaceDE w:val="0"/>
        <w:autoSpaceDN w:val="0"/>
        <w:adjustRightInd w:val="0"/>
        <w:ind w:firstLine="454"/>
        <w:jc w:val="center"/>
        <w:rPr>
          <w:rFonts w:eastAsia="Calibri" w:cs="Times New Roman"/>
          <w:b/>
          <w:bCs/>
          <w:i/>
          <w:kern w:val="0"/>
          <w:sz w:val="22"/>
          <w:szCs w:val="22"/>
          <w:lang w:eastAsia="ru-RU" w:bidi="ar-SA"/>
        </w:rPr>
      </w:pPr>
      <w:r w:rsidRPr="00AB108B">
        <w:rPr>
          <w:rFonts w:eastAsia="Calibri" w:cs="Times New Roman"/>
          <w:b/>
          <w:bCs/>
          <w:i/>
          <w:kern w:val="0"/>
          <w:sz w:val="22"/>
          <w:szCs w:val="22"/>
          <w:lang w:eastAsia="ru-RU" w:bidi="ar-SA"/>
        </w:rPr>
        <w:t>Политика. Культура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Политическая жизнь общества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Власть. Властные отношения. Политика. Внутренняя и внешняя политика.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Сущность государства. Суверенитет. Государственное управление. Формы государства. Функции государства.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Наше государство — Российская Федерация. Государственное устройство России. Гражданство Российской Федерации.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Политический режим. Демократия. Парламентаризм.</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Республика. Выборы и избирательные системы. Политические партии.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Правовое государство. Верховенство права. Разделение властей. Гражданское общество и правовое государство. Местное самоуправление.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Межгосударственные отношения. Международные политические организации.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Войны и вооружённые конфликты. Национальная безопасность. Сепаратизм. Международно-правовая защита жертв вооружённых конфликтов.</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Глобализация и её противоречия.</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Человек и политика. Политические события и судьбы людей. Гражданская активность. Патриотизм.</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Культурно-информационная среда общественной жизни</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Информация и способы её распространения. Средства массовой информации. Интернет.</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её многообразие и формы. Культурные различия. Диалог культур как черта современного мира.</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Роль религии в культурном развитии. Религиозные нормы. Мировые религии. Веротерпимость.</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Культура Российской Федерации. Образование и наука. Искусство. Возрождение религиозной жизни в нашей стране.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b/>
          <w:bCs/>
          <w:kern w:val="0"/>
          <w:sz w:val="22"/>
          <w:szCs w:val="22"/>
          <w:lang w:eastAsia="ru-RU" w:bidi="ar-SA"/>
        </w:rPr>
        <w:t>Человек в меняющемся обществе</w:t>
      </w:r>
    </w:p>
    <w:p w:rsidR="00107574" w:rsidRPr="00AB108B" w:rsidRDefault="00107574" w:rsidP="00AB108B">
      <w:pPr>
        <w:suppressAutoHyphens w:val="0"/>
        <w:autoSpaceDE w:val="0"/>
        <w:autoSpaceDN w:val="0"/>
        <w:adjustRightInd w:val="0"/>
        <w:ind w:firstLine="454"/>
        <w:jc w:val="both"/>
        <w:rPr>
          <w:rFonts w:eastAsia="Calibri" w:cs="Times New Roman"/>
          <w:kern w:val="0"/>
          <w:sz w:val="22"/>
          <w:szCs w:val="22"/>
          <w:lang w:eastAsia="ru-RU" w:bidi="ar-SA"/>
        </w:rPr>
      </w:pPr>
      <w:r w:rsidRPr="00AB108B">
        <w:rPr>
          <w:rFonts w:eastAsia="Calibri" w:cs="Times New Roman"/>
          <w:kern w:val="0"/>
          <w:sz w:val="22"/>
          <w:szCs w:val="22"/>
          <w:lang w:eastAsia="ru-RU" w:bidi="ar-SA"/>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07574" w:rsidRPr="00AB108B" w:rsidRDefault="00107574" w:rsidP="00AB108B">
      <w:pPr>
        <w:widowControl/>
        <w:suppressAutoHyphens w:val="0"/>
        <w:ind w:firstLine="709"/>
        <w:jc w:val="center"/>
        <w:rPr>
          <w:rFonts w:eastAsia="Times New Roman" w:cs="Times New Roman"/>
          <w:b/>
          <w:bCs/>
          <w:kern w:val="0"/>
          <w:u w:val="single"/>
          <w:lang w:eastAsia="ru-RU" w:bidi="ar-SA"/>
        </w:rPr>
      </w:pPr>
    </w:p>
    <w:p w:rsidR="00107574" w:rsidRPr="00AB108B" w:rsidRDefault="00107574" w:rsidP="00AB108B">
      <w:pPr>
        <w:suppressAutoHyphens w:val="0"/>
        <w:autoSpaceDE w:val="0"/>
        <w:autoSpaceDN w:val="0"/>
        <w:adjustRightInd w:val="0"/>
        <w:ind w:firstLine="454"/>
        <w:jc w:val="both"/>
        <w:rPr>
          <w:rFonts w:eastAsia="Calibri" w:cs="Times New Roman"/>
          <w:b/>
          <w:kern w:val="0"/>
          <w:lang w:eastAsia="ru-RU" w:bidi="ar-SA"/>
        </w:rPr>
      </w:pPr>
      <w:r w:rsidRPr="00AB108B">
        <w:rPr>
          <w:rFonts w:eastAsia="Calibri" w:cs="Times New Roman"/>
          <w:b/>
          <w:kern w:val="0"/>
          <w:lang w:eastAsia="ru-RU" w:bidi="ar-SA"/>
        </w:rPr>
        <w:t>Описание учебно-методического и материально-технического обеспечения образовательного процесса:</w:t>
      </w:r>
    </w:p>
    <w:p w:rsidR="00107574" w:rsidRPr="00AB108B" w:rsidRDefault="00107574" w:rsidP="00AB108B">
      <w:pPr>
        <w:suppressAutoHyphens w:val="0"/>
        <w:autoSpaceDE w:val="0"/>
        <w:autoSpaceDN w:val="0"/>
        <w:adjustRightInd w:val="0"/>
        <w:ind w:firstLine="454"/>
        <w:jc w:val="both"/>
        <w:rPr>
          <w:rFonts w:eastAsia="Calibri" w:cs="Times New Roman"/>
          <w:kern w:val="0"/>
          <w:lang w:eastAsia="ru-RU" w:bidi="ar-SA"/>
        </w:rPr>
      </w:pPr>
      <w:r w:rsidRPr="00AB108B">
        <w:rPr>
          <w:rFonts w:eastAsia="Calibri" w:cs="Times New Roman"/>
          <w:kern w:val="0"/>
          <w:lang w:eastAsia="ru-RU" w:bidi="ar-SA"/>
        </w:rPr>
        <w:t>Для учителя</w:t>
      </w:r>
    </w:p>
    <w:p w:rsidR="00107574" w:rsidRPr="00AB108B" w:rsidRDefault="00107574" w:rsidP="00AB108B">
      <w:pPr>
        <w:suppressAutoHyphens w:val="0"/>
        <w:autoSpaceDE w:val="0"/>
        <w:autoSpaceDN w:val="0"/>
        <w:adjustRightInd w:val="0"/>
        <w:jc w:val="both"/>
        <w:rPr>
          <w:rFonts w:eastAsia="Calibri" w:cs="Times New Roman"/>
          <w:kern w:val="0"/>
          <w:u w:val="single"/>
          <w:lang w:eastAsia="ru-RU" w:bidi="ar-SA"/>
        </w:rPr>
      </w:pPr>
      <w:r w:rsidRPr="00AB108B">
        <w:rPr>
          <w:rFonts w:eastAsia="Calibri" w:cs="Times New Roman"/>
          <w:kern w:val="0"/>
          <w:lang w:eastAsia="ru-RU" w:bidi="ar-SA"/>
        </w:rPr>
        <w:t>1</w:t>
      </w:r>
      <w:r w:rsidRPr="00AB108B">
        <w:rPr>
          <w:rFonts w:eastAsia="Calibri" w:cs="Times New Roman"/>
          <w:kern w:val="0"/>
          <w:u w:val="single"/>
          <w:lang w:eastAsia="ru-RU" w:bidi="ar-SA"/>
        </w:rPr>
        <w:t>.</w:t>
      </w:r>
      <w:r w:rsidRPr="00AB108B">
        <w:rPr>
          <w:rFonts w:eastAsia="Calibri" w:cs="Times New Roman"/>
          <w:b/>
          <w:bCs/>
          <w:kern w:val="36"/>
          <w:lang w:val="en-US" w:eastAsia="ru-RU" w:bidi="ar-SA"/>
        </w:rPr>
        <w:t> </w:t>
      </w:r>
      <w:r w:rsidRPr="00AB108B">
        <w:rPr>
          <w:rFonts w:eastAsia="Calibri" w:cs="Times New Roman"/>
          <w:bCs/>
          <w:kern w:val="36"/>
          <w:lang w:eastAsia="ru-RU" w:bidi="ar-SA"/>
        </w:rPr>
        <w:t xml:space="preserve">Обществознание. 5 класс, Боголюбов Л.Н. Издательство: Просвещение  2012 </w:t>
      </w:r>
    </w:p>
    <w:p w:rsidR="00107574" w:rsidRPr="00AB108B" w:rsidRDefault="00107574" w:rsidP="00AB108B">
      <w:pPr>
        <w:suppressAutoHyphens w:val="0"/>
        <w:autoSpaceDE w:val="0"/>
        <w:autoSpaceDN w:val="0"/>
        <w:adjustRightInd w:val="0"/>
        <w:jc w:val="both"/>
        <w:rPr>
          <w:rFonts w:eastAsia="Calibri" w:cs="Times New Roman"/>
          <w:kern w:val="0"/>
          <w:u w:val="single"/>
          <w:lang w:eastAsia="ru-RU" w:bidi="ar-SA"/>
        </w:rPr>
      </w:pPr>
      <w:r w:rsidRPr="00AB108B">
        <w:rPr>
          <w:rFonts w:eastAsia="Calibri" w:cs="Times New Roman"/>
          <w:bCs/>
          <w:kern w:val="36"/>
          <w:lang w:eastAsia="ru-RU" w:bidi="ar-SA"/>
        </w:rPr>
        <w:t>2.Поурочные разработки. Обществознание. 5 класс.</w:t>
      </w:r>
      <w:r w:rsidRPr="00AB108B">
        <w:rPr>
          <w:rFonts w:eastAsia="Calibri" w:cs="Times New Roman"/>
          <w:bCs/>
          <w:kern w:val="36"/>
          <w:lang w:val="en-US" w:eastAsia="ru-RU" w:bidi="ar-SA"/>
        </w:rPr>
        <w:t> </w:t>
      </w:r>
      <w:r w:rsidRPr="00AB108B">
        <w:rPr>
          <w:rFonts w:eastAsia="Calibri" w:cs="Times New Roman"/>
          <w:bCs/>
          <w:kern w:val="36"/>
          <w:lang w:eastAsia="ru-RU" w:bidi="ar-SA"/>
        </w:rPr>
        <w:t xml:space="preserve"> </w:t>
      </w:r>
      <w:r w:rsidRPr="00AB108B">
        <w:rPr>
          <w:rFonts w:eastAsia="Calibri" w:cs="Times New Roman"/>
          <w:bCs/>
          <w:iCs/>
          <w:kern w:val="36"/>
          <w:lang w:eastAsia="ru-RU" w:bidi="ar-SA"/>
        </w:rPr>
        <w:t>Иванова Л.Ф..</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3. Обществоведение.</w:t>
      </w:r>
      <w:r w:rsidRPr="00AB108B">
        <w:rPr>
          <w:rFonts w:eastAsia="Calibri" w:cs="Times New Roman"/>
          <w:i/>
          <w:iCs/>
          <w:kern w:val="0"/>
          <w:lang w:eastAsia="en-US" w:bidi="ar-SA"/>
        </w:rPr>
        <w:t xml:space="preserve"> </w:t>
      </w:r>
      <w:r w:rsidRPr="00AB108B">
        <w:rPr>
          <w:rFonts w:eastAsia="Calibri" w:cs="Times New Roman"/>
          <w:kern w:val="0"/>
          <w:lang w:eastAsia="en-US" w:bidi="ar-SA"/>
        </w:rPr>
        <w:t>5 класс: поурочные разработки: по учебнику Л.Н. Боголюбова, Н.Ф.Виноградовой ,  Л.Ф.Ивановой, Н.И.Городецкой, А.И.Матвеевой, Е.Л.Рутковской - Волгоград.: 2011.</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 xml:space="preserve">4.Конституция </w:t>
      </w:r>
      <w:r w:rsidRPr="00AB108B">
        <w:rPr>
          <w:rFonts w:eastAsia="Calibri" w:cs="Times New Roman"/>
          <w:kern w:val="0"/>
          <w:lang w:eastAsia="en-US" w:bidi="ar-SA"/>
        </w:rPr>
        <w:t xml:space="preserve">Российской Федерации </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 xml:space="preserve">5.Гражданский </w:t>
      </w:r>
      <w:r w:rsidRPr="00AB108B">
        <w:rPr>
          <w:rFonts w:eastAsia="Calibri" w:cs="Times New Roman"/>
          <w:kern w:val="0"/>
          <w:lang w:eastAsia="en-US" w:bidi="ar-SA"/>
        </w:rPr>
        <w:t xml:space="preserve">кодекс Российской Федерации. </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kern w:val="0"/>
          <w:lang w:eastAsia="en-US" w:bidi="ar-SA"/>
        </w:rPr>
        <w:t>6.</w:t>
      </w:r>
      <w:r w:rsidRPr="00AB108B">
        <w:rPr>
          <w:rFonts w:eastAsia="Calibri" w:cs="Times New Roman"/>
          <w:iCs/>
          <w:kern w:val="0"/>
          <w:lang w:eastAsia="en-US" w:bidi="ar-SA"/>
        </w:rPr>
        <w:t xml:space="preserve">Кодекс </w:t>
      </w:r>
      <w:r w:rsidRPr="00AB108B">
        <w:rPr>
          <w:rFonts w:eastAsia="Calibri" w:cs="Times New Roman"/>
          <w:kern w:val="0"/>
          <w:lang w:eastAsia="en-US" w:bidi="ar-SA"/>
        </w:rPr>
        <w:t xml:space="preserve">об административных правонарушениях. </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kern w:val="0"/>
          <w:lang w:eastAsia="en-US" w:bidi="ar-SA"/>
        </w:rPr>
        <w:t>7.</w:t>
      </w:r>
      <w:r w:rsidRPr="00AB108B">
        <w:rPr>
          <w:rFonts w:eastAsia="Calibri" w:cs="Times New Roman"/>
          <w:iCs/>
          <w:kern w:val="0"/>
          <w:lang w:eastAsia="en-US" w:bidi="ar-SA"/>
        </w:rPr>
        <w:t xml:space="preserve">Семейный </w:t>
      </w:r>
      <w:r w:rsidRPr="00AB108B">
        <w:rPr>
          <w:rFonts w:eastAsia="Calibri" w:cs="Times New Roman"/>
          <w:kern w:val="0"/>
          <w:lang w:eastAsia="en-US" w:bidi="ar-SA"/>
        </w:rPr>
        <w:t xml:space="preserve">кодекс РФ. </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 xml:space="preserve">8.Трудовой </w:t>
      </w:r>
      <w:r w:rsidRPr="00AB108B">
        <w:rPr>
          <w:rFonts w:eastAsia="Calibri" w:cs="Times New Roman"/>
          <w:kern w:val="0"/>
          <w:lang w:eastAsia="en-US" w:bidi="ar-SA"/>
        </w:rPr>
        <w:t xml:space="preserve">кодекс РФ. </w:t>
      </w:r>
    </w:p>
    <w:p w:rsidR="00107574" w:rsidRPr="00AB108B" w:rsidRDefault="00107574" w:rsidP="00FF6EBA">
      <w:pPr>
        <w:suppressAutoHyphens w:val="0"/>
        <w:autoSpaceDE w:val="0"/>
        <w:autoSpaceDN w:val="0"/>
        <w:adjustRightInd w:val="0"/>
        <w:spacing w:before="210"/>
        <w:ind w:right="75"/>
        <w:outlineLvl w:val="0"/>
        <w:rPr>
          <w:rFonts w:eastAsia="Times New Roman" w:cs="Times New Roman"/>
          <w:bCs/>
          <w:kern w:val="36"/>
          <w:lang w:eastAsia="ru-RU" w:bidi="ar-SA"/>
        </w:rPr>
      </w:pPr>
      <w:r w:rsidRPr="00AB108B">
        <w:rPr>
          <w:rFonts w:eastAsia="Calibri" w:cs="Times New Roman"/>
          <w:b/>
          <w:kern w:val="0"/>
          <w:u w:val="single"/>
          <w:lang w:eastAsia="ru-RU" w:bidi="ar-SA"/>
        </w:rPr>
        <w:t xml:space="preserve"> </w:t>
      </w:r>
      <w:r w:rsidRPr="00AB108B">
        <w:rPr>
          <w:rFonts w:eastAsia="Calibri" w:cs="Times New Roman"/>
          <w:kern w:val="0"/>
          <w:lang w:eastAsia="ru-RU" w:bidi="ar-SA"/>
        </w:rPr>
        <w:t>Для ученика:</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1.Обществоведение.</w:t>
      </w:r>
      <w:r w:rsidRPr="00AB108B">
        <w:rPr>
          <w:rFonts w:eastAsia="Calibri" w:cs="Times New Roman"/>
          <w:i/>
          <w:iCs/>
          <w:kern w:val="0"/>
          <w:lang w:eastAsia="en-US" w:bidi="ar-SA"/>
        </w:rPr>
        <w:t xml:space="preserve"> </w:t>
      </w:r>
      <w:r w:rsidRPr="00AB108B">
        <w:rPr>
          <w:rFonts w:eastAsia="Calibri" w:cs="Times New Roman"/>
          <w:kern w:val="0"/>
          <w:lang w:eastAsia="en-US" w:bidi="ar-SA"/>
        </w:rPr>
        <w:t xml:space="preserve">5 класс: учебник для общеобразовательных учреждений /  под ред. Л. Н. Боголюбова, Л. Ф. Ивановой. – М.: Просвещение, 2012. </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iCs/>
          <w:kern w:val="0"/>
          <w:lang w:eastAsia="en-US" w:bidi="ar-SA"/>
        </w:rPr>
        <w:t xml:space="preserve">2.Конституция </w:t>
      </w:r>
      <w:r w:rsidRPr="00AB108B">
        <w:rPr>
          <w:rFonts w:eastAsia="Calibri" w:cs="Times New Roman"/>
          <w:kern w:val="0"/>
          <w:lang w:eastAsia="en-US" w:bidi="ar-SA"/>
        </w:rPr>
        <w:t>Российской Федерации</w:t>
      </w:r>
    </w:p>
    <w:p w:rsidR="00107574" w:rsidRPr="00AB108B" w:rsidRDefault="00107574" w:rsidP="00FF6EBA">
      <w:pPr>
        <w:suppressAutoHyphens w:val="0"/>
        <w:autoSpaceDE w:val="0"/>
        <w:autoSpaceDN w:val="0"/>
        <w:adjustRightInd w:val="0"/>
        <w:rPr>
          <w:rFonts w:eastAsia="Calibri" w:cs="Times New Roman"/>
          <w:kern w:val="0"/>
          <w:lang w:eastAsia="en-US" w:bidi="ar-SA"/>
        </w:rPr>
      </w:pPr>
      <w:r w:rsidRPr="00AB108B">
        <w:rPr>
          <w:rFonts w:eastAsia="Calibri" w:cs="Times New Roman"/>
          <w:kern w:val="0"/>
          <w:lang w:eastAsia="en-US" w:bidi="ar-SA"/>
        </w:rPr>
        <w:t>3.Л.Ф. Иванова, Я.В.Хотеенкова. Обществознание. Рабочая тетрадь 5 класс</w:t>
      </w:r>
    </w:p>
    <w:p w:rsidR="00107574" w:rsidRPr="00AB108B" w:rsidRDefault="00107574" w:rsidP="00FF6EBA">
      <w:pPr>
        <w:suppressAutoHyphens w:val="0"/>
        <w:autoSpaceDE w:val="0"/>
        <w:autoSpaceDN w:val="0"/>
        <w:adjustRightInd w:val="0"/>
        <w:ind w:firstLine="454"/>
        <w:jc w:val="both"/>
        <w:rPr>
          <w:rFonts w:eastAsia="Times New Roman" w:cs="Times New Roman"/>
          <w:b/>
          <w:kern w:val="0"/>
          <w:lang w:eastAsia="ru-RU" w:bidi="ar-SA"/>
        </w:rPr>
      </w:pPr>
    </w:p>
    <w:p w:rsidR="00107574" w:rsidRPr="00AB108B" w:rsidRDefault="00107574" w:rsidP="00AB108B">
      <w:pPr>
        <w:suppressAutoHyphens w:val="0"/>
        <w:autoSpaceDE w:val="0"/>
        <w:autoSpaceDN w:val="0"/>
        <w:adjustRightInd w:val="0"/>
        <w:ind w:firstLine="454"/>
        <w:jc w:val="both"/>
        <w:rPr>
          <w:rFonts w:eastAsia="Calibri" w:cs="Times New Roman"/>
          <w:b/>
          <w:kern w:val="0"/>
          <w:lang w:eastAsia="ru-RU" w:bidi="ar-SA"/>
        </w:rPr>
      </w:pPr>
      <w:r w:rsidRPr="00AB108B">
        <w:rPr>
          <w:rFonts w:eastAsia="Calibri" w:cs="Times New Roman"/>
          <w:b/>
          <w:kern w:val="0"/>
          <w:lang w:eastAsia="ru-RU" w:bidi="ar-SA"/>
        </w:rPr>
        <w:t>Планируемые результаты изучения учебного предмета, курса:</w:t>
      </w:r>
    </w:p>
    <w:p w:rsidR="00107574" w:rsidRPr="00AB108B" w:rsidRDefault="00107574" w:rsidP="00AB108B">
      <w:pPr>
        <w:suppressAutoHyphens w:val="0"/>
        <w:autoSpaceDE w:val="0"/>
        <w:autoSpaceDN w:val="0"/>
        <w:adjustRightInd w:val="0"/>
        <w:ind w:firstLine="567"/>
        <w:jc w:val="both"/>
        <w:rPr>
          <w:rFonts w:eastAsia="Calibri" w:cs="Times New Roman"/>
          <w:kern w:val="0"/>
          <w:lang w:eastAsia="ru-RU" w:bidi="ar-SA"/>
        </w:rPr>
      </w:pPr>
      <w:r w:rsidRPr="00AB108B">
        <w:rPr>
          <w:rFonts w:eastAsia="Calibri" w:cs="Times New Roman"/>
          <w:kern w:val="0"/>
          <w:lang w:eastAsia="ru-RU" w:bidi="ar-SA"/>
        </w:rPr>
        <w:t>программа предусматривает формирование у учащихся общеучебных умений и навыков, универсальных способов деятельности и ключевых компетенций:</w:t>
      </w:r>
    </w:p>
    <w:p w:rsidR="00107574" w:rsidRPr="00AB108B" w:rsidRDefault="00107574" w:rsidP="00A1269A">
      <w:pPr>
        <w:numPr>
          <w:ilvl w:val="0"/>
          <w:numId w:val="7"/>
        </w:numPr>
        <w:shd w:val="clear" w:color="auto" w:fill="FFFFFF"/>
        <w:suppressAutoHyphens w:val="0"/>
        <w:autoSpaceDE w:val="0"/>
        <w:autoSpaceDN w:val="0"/>
        <w:adjustRightInd w:val="0"/>
        <w:spacing w:before="10"/>
        <w:ind w:firstLine="567"/>
        <w:jc w:val="both"/>
        <w:rPr>
          <w:rFonts w:eastAsia="Calibri" w:cs="Times New Roman"/>
          <w:snapToGrid w:val="0"/>
          <w:kern w:val="0"/>
          <w:lang w:eastAsia="ru-RU" w:bidi="ar-SA"/>
        </w:rPr>
      </w:pPr>
      <w:r w:rsidRPr="00AB108B">
        <w:rPr>
          <w:rFonts w:eastAsia="Calibri" w:cs="Times New Roman"/>
          <w:snapToGrid w:val="0"/>
          <w:spacing w:val="5"/>
          <w:kern w:val="0"/>
          <w:lang w:eastAsia="ru-RU" w:bidi="ar-SA"/>
        </w:rPr>
        <w:t xml:space="preserve">сознательно организовывать </w:t>
      </w:r>
      <w:r w:rsidRPr="00AB108B">
        <w:rPr>
          <w:rFonts w:eastAsia="Calibri" w:cs="Times New Roman"/>
          <w:snapToGrid w:val="0"/>
          <w:spacing w:val="1"/>
          <w:kern w:val="0"/>
          <w:lang w:eastAsia="ru-RU" w:bidi="ar-SA"/>
        </w:rPr>
        <w:t>свою познавательную деятельность (от постановки цели до получе</w:t>
      </w:r>
      <w:r w:rsidRPr="00AB108B">
        <w:rPr>
          <w:rFonts w:eastAsia="Calibri" w:cs="Times New Roman"/>
          <w:snapToGrid w:val="0"/>
          <w:kern w:val="0"/>
          <w:lang w:eastAsia="ru-RU" w:bidi="ar-SA"/>
        </w:rPr>
        <w:t>ния и оценки результата);</w:t>
      </w:r>
    </w:p>
    <w:p w:rsidR="00107574" w:rsidRPr="00AB108B" w:rsidRDefault="00107574" w:rsidP="00A1269A">
      <w:pPr>
        <w:numPr>
          <w:ilvl w:val="0"/>
          <w:numId w:val="7"/>
        </w:numPr>
        <w:shd w:val="clear" w:color="auto" w:fill="FFFFFF"/>
        <w:suppressAutoHyphens w:val="0"/>
        <w:autoSpaceDE w:val="0"/>
        <w:autoSpaceDN w:val="0"/>
        <w:adjustRightInd w:val="0"/>
        <w:spacing w:before="10"/>
        <w:ind w:firstLine="567"/>
        <w:jc w:val="both"/>
        <w:rPr>
          <w:rFonts w:eastAsia="Calibri" w:cs="Times New Roman"/>
          <w:snapToGrid w:val="0"/>
          <w:spacing w:val="-2"/>
          <w:kern w:val="0"/>
          <w:lang w:eastAsia="ru-RU" w:bidi="ar-SA"/>
        </w:rPr>
      </w:pPr>
      <w:r w:rsidRPr="00AB108B">
        <w:rPr>
          <w:rFonts w:eastAsia="Calibri" w:cs="Times New Roman"/>
          <w:snapToGrid w:val="0"/>
          <w:kern w:val="0"/>
          <w:lang w:eastAsia="ru-RU" w:bidi="ar-SA"/>
        </w:rPr>
        <w:t xml:space="preserve">владение такими видами публичных выступлений </w:t>
      </w:r>
      <w:r w:rsidRPr="00AB108B">
        <w:rPr>
          <w:rFonts w:eastAsia="Calibri" w:cs="Times New Roman"/>
          <w:snapToGrid w:val="0"/>
          <w:spacing w:val="5"/>
          <w:kern w:val="0"/>
          <w:lang w:eastAsia="ru-RU" w:bidi="ar-SA"/>
        </w:rPr>
        <w:t xml:space="preserve">(высказывания, монолог, дискуссия), следование </w:t>
      </w:r>
      <w:r w:rsidRPr="00AB108B">
        <w:rPr>
          <w:rFonts w:eastAsia="Calibri" w:cs="Times New Roman"/>
          <w:snapToGrid w:val="0"/>
          <w:spacing w:val="-2"/>
          <w:kern w:val="0"/>
          <w:lang w:eastAsia="ru-RU" w:bidi="ar-SA"/>
        </w:rPr>
        <w:t xml:space="preserve">этическим нормам и правилам ведения диалога; </w:t>
      </w:r>
    </w:p>
    <w:p w:rsidR="00107574" w:rsidRPr="00AB108B" w:rsidRDefault="00107574" w:rsidP="00A1269A">
      <w:pPr>
        <w:numPr>
          <w:ilvl w:val="0"/>
          <w:numId w:val="7"/>
        </w:numPr>
        <w:shd w:val="clear" w:color="auto" w:fill="FFFFFF"/>
        <w:suppressAutoHyphens w:val="0"/>
        <w:autoSpaceDE w:val="0"/>
        <w:autoSpaceDN w:val="0"/>
        <w:adjustRightInd w:val="0"/>
        <w:spacing w:before="10"/>
        <w:ind w:firstLine="567"/>
        <w:jc w:val="both"/>
        <w:rPr>
          <w:rFonts w:eastAsia="Calibri" w:cs="Times New Roman"/>
          <w:snapToGrid w:val="0"/>
          <w:kern w:val="0"/>
          <w:lang w:eastAsia="ru-RU" w:bidi="ar-SA"/>
        </w:rPr>
      </w:pPr>
      <w:r w:rsidRPr="00AB108B">
        <w:rPr>
          <w:rFonts w:eastAsia="Calibri" w:cs="Times New Roman"/>
          <w:snapToGrid w:val="0"/>
          <w:kern w:val="0"/>
          <w:lang w:eastAsia="ru-RU" w:bidi="ar-SA"/>
        </w:rPr>
        <w:t>выполнять познавательные и практические задания, в том числе с использованием проектной деятельности и на уроках и в доступной социальной практике:</w:t>
      </w:r>
    </w:p>
    <w:p w:rsidR="00107574" w:rsidRPr="00AB108B" w:rsidRDefault="00107574" w:rsidP="00A1269A">
      <w:pPr>
        <w:numPr>
          <w:ilvl w:val="0"/>
          <w:numId w:val="8"/>
        </w:numPr>
        <w:shd w:val="clear" w:color="auto" w:fill="FFFFFF"/>
        <w:tabs>
          <w:tab w:val="clear" w:pos="360"/>
          <w:tab w:val="num" w:pos="1701"/>
        </w:tabs>
        <w:suppressAutoHyphens w:val="0"/>
        <w:autoSpaceDE w:val="0"/>
        <w:autoSpaceDN w:val="0"/>
        <w:adjustRightInd w:val="0"/>
        <w:spacing w:before="10"/>
        <w:ind w:firstLine="567"/>
        <w:jc w:val="both"/>
        <w:rPr>
          <w:rFonts w:eastAsia="Calibri" w:cs="Times New Roman"/>
          <w:snapToGrid w:val="0"/>
          <w:spacing w:val="1"/>
          <w:kern w:val="0"/>
          <w:lang w:eastAsia="ru-RU" w:bidi="ar-SA"/>
        </w:rPr>
      </w:pPr>
      <w:r w:rsidRPr="00AB108B">
        <w:rPr>
          <w:rFonts w:eastAsia="Calibri" w:cs="Times New Roman"/>
          <w:snapToGrid w:val="0"/>
          <w:kern w:val="0"/>
          <w:lang w:eastAsia="ru-RU" w:bidi="ar-SA"/>
        </w:rPr>
        <w:t>на  использование элементов причинно-</w:t>
      </w:r>
      <w:r w:rsidRPr="00AB108B">
        <w:rPr>
          <w:rFonts w:eastAsia="Calibri" w:cs="Times New Roman"/>
          <w:snapToGrid w:val="0"/>
          <w:spacing w:val="1"/>
          <w:kern w:val="0"/>
          <w:lang w:eastAsia="ru-RU" w:bidi="ar-SA"/>
        </w:rPr>
        <w:t xml:space="preserve">следственного анализа; </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spacing w:before="10"/>
        <w:ind w:firstLine="567"/>
        <w:jc w:val="both"/>
        <w:rPr>
          <w:rFonts w:eastAsia="Calibri" w:cs="Times New Roman"/>
          <w:snapToGrid w:val="0"/>
          <w:kern w:val="0"/>
          <w:lang w:eastAsia="ru-RU" w:bidi="ar-SA"/>
        </w:rPr>
      </w:pPr>
      <w:r w:rsidRPr="00AB108B">
        <w:rPr>
          <w:rFonts w:eastAsia="Calibri" w:cs="Times New Roman"/>
          <w:snapToGrid w:val="0"/>
          <w:spacing w:val="1"/>
          <w:kern w:val="0"/>
          <w:lang w:eastAsia="ru-RU" w:bidi="ar-SA"/>
        </w:rPr>
        <w:t>на исследова</w:t>
      </w:r>
      <w:r w:rsidRPr="00AB108B">
        <w:rPr>
          <w:rFonts w:eastAsia="Calibri" w:cs="Times New Roman"/>
          <w:snapToGrid w:val="0"/>
          <w:kern w:val="0"/>
          <w:lang w:eastAsia="ru-RU" w:bidi="ar-SA"/>
        </w:rPr>
        <w:t xml:space="preserve">ние несложных реальных связей и зависимостей; </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spacing w:before="10"/>
        <w:ind w:firstLine="567"/>
        <w:jc w:val="both"/>
        <w:rPr>
          <w:rFonts w:eastAsia="Calibri" w:cs="Times New Roman"/>
          <w:snapToGrid w:val="0"/>
          <w:kern w:val="0"/>
          <w:lang w:eastAsia="ru-RU" w:bidi="ar-SA"/>
        </w:rPr>
      </w:pPr>
      <w:r w:rsidRPr="00AB108B">
        <w:rPr>
          <w:rFonts w:eastAsia="Calibri" w:cs="Times New Roman"/>
          <w:snapToGrid w:val="0"/>
          <w:kern w:val="0"/>
          <w:lang w:eastAsia="ru-RU" w:bidi="ar-SA"/>
        </w:rPr>
        <w:t>на определение сущ</w:t>
      </w:r>
      <w:r w:rsidRPr="00AB108B">
        <w:rPr>
          <w:rFonts w:eastAsia="Calibri" w:cs="Times New Roman"/>
          <w:snapToGrid w:val="0"/>
          <w:spacing w:val="2"/>
          <w:kern w:val="0"/>
          <w:lang w:eastAsia="ru-RU" w:bidi="ar-SA"/>
        </w:rPr>
        <w:t>ностных характеристик изучаемого объекта; вы</w:t>
      </w:r>
      <w:r w:rsidRPr="00AB108B">
        <w:rPr>
          <w:rFonts w:eastAsia="Calibri" w:cs="Times New Roman"/>
          <w:snapToGrid w:val="0"/>
          <w:kern w:val="0"/>
          <w:lang w:eastAsia="ru-RU" w:bidi="ar-SA"/>
        </w:rPr>
        <w:t>бор верных критериев для сравнения, сопоставления, оценки объектов;</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ind w:firstLine="567"/>
        <w:jc w:val="both"/>
        <w:rPr>
          <w:rFonts w:eastAsia="Calibri" w:cs="Times New Roman"/>
          <w:snapToGrid w:val="0"/>
          <w:spacing w:val="-2"/>
          <w:kern w:val="0"/>
          <w:lang w:eastAsia="ru-RU" w:bidi="ar-SA"/>
        </w:rPr>
      </w:pPr>
      <w:r w:rsidRPr="00AB108B">
        <w:rPr>
          <w:rFonts w:eastAsia="Calibri" w:cs="Times New Roman"/>
          <w:snapToGrid w:val="0"/>
          <w:spacing w:val="-1"/>
          <w:kern w:val="0"/>
          <w:lang w:eastAsia="ru-RU" w:bidi="ar-SA"/>
        </w:rPr>
        <w:t xml:space="preserve">на поиск  и извлечение нужной информации по заданной теме в адаптированных источниках </w:t>
      </w:r>
      <w:r w:rsidRPr="00AB108B">
        <w:rPr>
          <w:rFonts w:eastAsia="Calibri" w:cs="Times New Roman"/>
          <w:snapToGrid w:val="0"/>
          <w:spacing w:val="-2"/>
          <w:kern w:val="0"/>
          <w:lang w:eastAsia="ru-RU" w:bidi="ar-SA"/>
        </w:rPr>
        <w:t>различного типа;</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ind w:firstLine="567"/>
        <w:jc w:val="both"/>
        <w:rPr>
          <w:rFonts w:eastAsia="Calibri" w:cs="Times New Roman"/>
          <w:snapToGrid w:val="0"/>
          <w:spacing w:val="-1"/>
          <w:kern w:val="0"/>
          <w:lang w:eastAsia="ru-RU" w:bidi="ar-SA"/>
        </w:rPr>
      </w:pPr>
      <w:r w:rsidRPr="00AB108B">
        <w:rPr>
          <w:rFonts w:eastAsia="Calibri" w:cs="Times New Roman"/>
          <w:snapToGrid w:val="0"/>
          <w:spacing w:val="-2"/>
          <w:kern w:val="0"/>
          <w:lang w:eastAsia="ru-RU" w:bidi="ar-SA"/>
        </w:rPr>
        <w:t xml:space="preserve">на перевод </w:t>
      </w:r>
      <w:r w:rsidRPr="00AB108B">
        <w:rPr>
          <w:rFonts w:eastAsia="Calibri" w:cs="Times New Roman"/>
          <w:snapToGrid w:val="0"/>
          <w:spacing w:val="-1"/>
          <w:kern w:val="0"/>
          <w:lang w:eastAsia="ru-RU" w:bidi="ar-SA"/>
        </w:rPr>
        <w:t>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ind w:firstLine="567"/>
        <w:jc w:val="both"/>
        <w:rPr>
          <w:rFonts w:eastAsia="Calibri" w:cs="Times New Roman"/>
          <w:snapToGrid w:val="0"/>
          <w:kern w:val="0"/>
          <w:lang w:eastAsia="ru-RU" w:bidi="ar-SA"/>
        </w:rPr>
      </w:pPr>
      <w:r w:rsidRPr="00AB108B">
        <w:rPr>
          <w:rFonts w:eastAsia="Calibri" w:cs="Times New Roman"/>
          <w:snapToGrid w:val="0"/>
          <w:spacing w:val="1"/>
          <w:kern w:val="0"/>
          <w:lang w:eastAsia="ru-RU" w:bidi="ar-SA"/>
        </w:rPr>
        <w:t xml:space="preserve">на объяснение </w:t>
      </w:r>
      <w:r w:rsidRPr="00AB108B">
        <w:rPr>
          <w:rFonts w:eastAsia="Calibri" w:cs="Times New Roman"/>
          <w:snapToGrid w:val="0"/>
          <w:spacing w:val="-2"/>
          <w:kern w:val="0"/>
          <w:lang w:eastAsia="ru-RU" w:bidi="ar-SA"/>
        </w:rPr>
        <w:t xml:space="preserve">изученных положений на конкретных </w:t>
      </w:r>
      <w:r w:rsidRPr="00AB108B">
        <w:rPr>
          <w:rFonts w:eastAsia="Calibri" w:cs="Times New Roman"/>
          <w:snapToGrid w:val="0"/>
          <w:spacing w:val="-4"/>
          <w:kern w:val="0"/>
          <w:lang w:eastAsia="ru-RU" w:bidi="ar-SA"/>
        </w:rPr>
        <w:t>примерах;</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ind w:firstLine="567"/>
        <w:jc w:val="both"/>
        <w:rPr>
          <w:rFonts w:eastAsia="Calibri" w:cs="Times New Roman"/>
          <w:snapToGrid w:val="0"/>
          <w:kern w:val="0"/>
          <w:lang w:eastAsia="ru-RU" w:bidi="ar-SA"/>
        </w:rPr>
      </w:pPr>
      <w:r w:rsidRPr="00AB108B">
        <w:rPr>
          <w:rFonts w:eastAsia="Calibri" w:cs="Times New Roman"/>
          <w:snapToGrid w:val="0"/>
          <w:spacing w:val="-1"/>
          <w:kern w:val="0"/>
          <w:lang w:eastAsia="ru-RU" w:bidi="ar-SA"/>
        </w:rPr>
        <w:t>на оценку своих учебных достиже</w:t>
      </w:r>
      <w:r w:rsidRPr="00AB108B">
        <w:rPr>
          <w:rFonts w:eastAsia="Calibri" w:cs="Times New Roman"/>
          <w:snapToGrid w:val="0"/>
          <w:spacing w:val="2"/>
          <w:kern w:val="0"/>
          <w:lang w:eastAsia="ru-RU" w:bidi="ar-SA"/>
        </w:rPr>
        <w:t>ний, поведения, черт своей личности с учетом мнения других людей</w:t>
      </w:r>
      <w:r w:rsidRPr="00AB108B">
        <w:rPr>
          <w:rFonts w:eastAsia="Calibri" w:cs="Times New Roman"/>
          <w:snapToGrid w:val="0"/>
          <w:spacing w:val="-2"/>
          <w:kern w:val="0"/>
          <w:lang w:eastAsia="ru-RU" w:bidi="ar-SA"/>
        </w:rPr>
        <w:t xml:space="preserve">, в том числе для корректировки собственного поведения в окружающей </w:t>
      </w:r>
      <w:r w:rsidRPr="00AB108B">
        <w:rPr>
          <w:rFonts w:eastAsia="Calibri" w:cs="Times New Roman"/>
          <w:snapToGrid w:val="0"/>
          <w:spacing w:val="-1"/>
          <w:kern w:val="0"/>
          <w:lang w:eastAsia="ru-RU" w:bidi="ar-SA"/>
        </w:rPr>
        <w:t xml:space="preserve">среде, выполнение в повседневной </w:t>
      </w:r>
      <w:r w:rsidRPr="00AB108B">
        <w:rPr>
          <w:rFonts w:eastAsia="Calibri" w:cs="Times New Roman"/>
          <w:snapToGrid w:val="0"/>
          <w:spacing w:val="-2"/>
          <w:kern w:val="0"/>
          <w:lang w:eastAsia="ru-RU" w:bidi="ar-SA"/>
        </w:rPr>
        <w:t>жизни этических и правовых норм, экологических требований;</w:t>
      </w:r>
    </w:p>
    <w:p w:rsidR="00107574" w:rsidRPr="00AB108B" w:rsidRDefault="00107574" w:rsidP="00A1269A">
      <w:pPr>
        <w:numPr>
          <w:ilvl w:val="0"/>
          <w:numId w:val="9"/>
        </w:numPr>
        <w:shd w:val="clear" w:color="auto" w:fill="FFFFFF"/>
        <w:tabs>
          <w:tab w:val="clear" w:pos="360"/>
          <w:tab w:val="num" w:pos="0"/>
          <w:tab w:val="num" w:pos="1701"/>
        </w:tabs>
        <w:suppressAutoHyphens w:val="0"/>
        <w:autoSpaceDE w:val="0"/>
        <w:autoSpaceDN w:val="0"/>
        <w:adjustRightInd w:val="0"/>
        <w:ind w:firstLine="567"/>
        <w:jc w:val="both"/>
        <w:rPr>
          <w:rFonts w:eastAsia="Calibri" w:cs="Times New Roman"/>
          <w:snapToGrid w:val="0"/>
          <w:spacing w:val="-1"/>
          <w:kern w:val="0"/>
          <w:lang w:eastAsia="ru-RU" w:bidi="ar-SA"/>
        </w:rPr>
      </w:pPr>
      <w:r w:rsidRPr="00AB108B">
        <w:rPr>
          <w:rFonts w:eastAsia="Calibri" w:cs="Times New Roman"/>
          <w:snapToGrid w:val="0"/>
          <w:spacing w:val="-2"/>
          <w:kern w:val="0"/>
          <w:lang w:eastAsia="ru-RU" w:bidi="ar-SA"/>
        </w:rPr>
        <w:t>на определение собственного отношения к явле</w:t>
      </w:r>
      <w:r w:rsidRPr="00AB108B">
        <w:rPr>
          <w:rFonts w:eastAsia="Calibri" w:cs="Times New Roman"/>
          <w:snapToGrid w:val="0"/>
          <w:spacing w:val="-1"/>
          <w:kern w:val="0"/>
          <w:lang w:eastAsia="ru-RU" w:bidi="ar-SA"/>
        </w:rPr>
        <w:t>ниям современной жизни, формулирование своей точки зрения.</w:t>
      </w:r>
    </w:p>
    <w:p w:rsidR="00107574" w:rsidRPr="00AB108B" w:rsidRDefault="00107574" w:rsidP="00AB108B">
      <w:pPr>
        <w:suppressAutoHyphens w:val="0"/>
        <w:autoSpaceDE w:val="0"/>
        <w:autoSpaceDN w:val="0"/>
        <w:adjustRightInd w:val="0"/>
        <w:jc w:val="both"/>
        <w:rPr>
          <w:rFonts w:eastAsia="Calibri" w:cs="Times New Roman"/>
          <w:kern w:val="0"/>
          <w:lang w:eastAsia="ru-RU" w:bidi="ar-SA"/>
        </w:rPr>
      </w:pPr>
    </w:p>
    <w:p w:rsidR="00107574" w:rsidRPr="00AB108B" w:rsidRDefault="00107574" w:rsidP="00AB108B">
      <w:pPr>
        <w:suppressAutoHyphens w:val="0"/>
        <w:autoSpaceDE w:val="0"/>
        <w:autoSpaceDN w:val="0"/>
        <w:adjustRightInd w:val="0"/>
        <w:ind w:right="34" w:firstLine="540"/>
        <w:jc w:val="both"/>
        <w:rPr>
          <w:rFonts w:eastAsia="Calibri" w:cs="Times New Roman"/>
          <w:b/>
          <w:kern w:val="0"/>
          <w:lang w:eastAsia="ru-RU" w:bidi="ar-SA"/>
        </w:rPr>
      </w:pPr>
      <w:r w:rsidRPr="00AB108B">
        <w:rPr>
          <w:rFonts w:eastAsia="Calibri" w:cs="Times New Roman"/>
          <w:b/>
          <w:kern w:val="0"/>
          <w:lang w:eastAsia="ru-RU" w:bidi="ar-SA"/>
        </w:rPr>
        <w:t>Использовать приобретенные  знания и умения в практической деятельности и повседневной жизни</w:t>
      </w:r>
      <w:r w:rsidRPr="00AB108B">
        <w:rPr>
          <w:rFonts w:eastAsia="Calibri" w:cs="Times New Roman"/>
          <w:kern w:val="0"/>
          <w:lang w:eastAsia="ru-RU" w:bidi="ar-SA"/>
        </w:rPr>
        <w:t xml:space="preserve"> </w:t>
      </w:r>
      <w:r w:rsidRPr="00AB108B">
        <w:rPr>
          <w:rFonts w:eastAsia="Calibri" w:cs="Times New Roman"/>
          <w:b/>
          <w:kern w:val="0"/>
          <w:lang w:eastAsia="ru-RU" w:bidi="ar-SA"/>
        </w:rPr>
        <w:t>для:</w:t>
      </w:r>
    </w:p>
    <w:p w:rsidR="00107574" w:rsidRPr="00AB108B" w:rsidRDefault="00107574" w:rsidP="00AB108B">
      <w:pPr>
        <w:suppressAutoHyphens w:val="0"/>
        <w:autoSpaceDE w:val="0"/>
        <w:autoSpaceDN w:val="0"/>
        <w:adjustRightInd w:val="0"/>
        <w:ind w:right="34" w:firstLine="540"/>
        <w:jc w:val="both"/>
        <w:rPr>
          <w:rFonts w:eastAsia="Calibri" w:cs="Times New Roman"/>
          <w:b/>
          <w:kern w:val="0"/>
          <w:lang w:eastAsia="ru-RU" w:bidi="ar-SA"/>
        </w:rPr>
      </w:pP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 xml:space="preserve"> успешного выполнения типичных социальных ролей; сознательного взаимодействия с различными социальными институтами; </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val="en-US" w:eastAsia="ru-RU" w:bidi="ar-SA"/>
        </w:rPr>
      </w:pPr>
      <w:r w:rsidRPr="00AB108B">
        <w:rPr>
          <w:rFonts w:eastAsia="Calibri" w:cs="Times New Roman"/>
          <w:kern w:val="0"/>
          <w:lang w:val="en-US" w:eastAsia="ru-RU" w:bidi="ar-SA"/>
        </w:rPr>
        <w:t xml:space="preserve">совершенствования собственной познавательной деятельности; </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решения практических жизненных проблем, возникающих в социальной деятельности;</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ориентировки в актуальных общественных событиях, определения личной гражданской позиции;</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предвидения    возможных последствий определенных социальных действий;</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 xml:space="preserve">оценки происходящих событий и поведения людей с точки зрения морали и права;                                                       </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реализации и защиты прав человека и гражданина, осознанного выполнения гражданских обязанностей;</w:t>
      </w:r>
    </w:p>
    <w:p w:rsidR="00107574" w:rsidRPr="00AB108B" w:rsidRDefault="00107574" w:rsidP="00A1269A">
      <w:pPr>
        <w:widowControl/>
        <w:numPr>
          <w:ilvl w:val="0"/>
          <w:numId w:val="10"/>
        </w:numPr>
        <w:suppressAutoHyphens w:val="0"/>
        <w:autoSpaceDE w:val="0"/>
        <w:autoSpaceDN w:val="0"/>
        <w:adjustRightInd w:val="0"/>
        <w:ind w:right="34" w:firstLine="540"/>
        <w:jc w:val="both"/>
        <w:rPr>
          <w:rFonts w:eastAsia="Calibri" w:cs="Times New Roman"/>
          <w:kern w:val="0"/>
          <w:lang w:eastAsia="ru-RU" w:bidi="ar-SA"/>
        </w:rPr>
      </w:pPr>
      <w:r w:rsidRPr="00AB108B">
        <w:rPr>
          <w:rFonts w:eastAsia="Calibri" w:cs="Times New Roman"/>
          <w:kern w:val="0"/>
          <w:lang w:eastAsia="ru-RU" w:bidi="ar-SA"/>
        </w:rPr>
        <w:t>осуществления конструктивного взаимодействия людей с разными убеждениями, культурными ценностями и социальным положением.</w:t>
      </w:r>
    </w:p>
    <w:p w:rsidR="00107574" w:rsidRPr="00AB108B" w:rsidRDefault="00107574" w:rsidP="00AB108B">
      <w:pPr>
        <w:suppressAutoHyphens w:val="0"/>
        <w:autoSpaceDE w:val="0"/>
        <w:autoSpaceDN w:val="0"/>
        <w:adjustRightInd w:val="0"/>
        <w:rPr>
          <w:rFonts w:eastAsia="Calibri" w:cs="Times New Roman"/>
          <w:kern w:val="0"/>
          <w:lang w:eastAsia="ru-RU" w:bidi="ar-SA"/>
        </w:rPr>
      </w:pPr>
    </w:p>
    <w:p w:rsidR="00107574" w:rsidRPr="00AB108B" w:rsidRDefault="00107574" w:rsidP="00AB108B">
      <w:pPr>
        <w:suppressAutoHyphens w:val="0"/>
        <w:autoSpaceDE w:val="0"/>
        <w:autoSpaceDN w:val="0"/>
        <w:adjustRightInd w:val="0"/>
        <w:ind w:firstLine="454"/>
        <w:jc w:val="both"/>
        <w:rPr>
          <w:rFonts w:eastAsia="Calibri" w:cs="Times New Roman"/>
          <w:kern w:val="0"/>
          <w:lang w:eastAsia="ru-RU" w:bidi="ar-SA"/>
        </w:rPr>
      </w:pPr>
    </w:p>
    <w:p w:rsidR="00107574" w:rsidRPr="00AB108B" w:rsidRDefault="00107574" w:rsidP="00AB108B">
      <w:pPr>
        <w:suppressAutoHyphens w:val="0"/>
        <w:autoSpaceDE w:val="0"/>
        <w:autoSpaceDN w:val="0"/>
        <w:adjustRightInd w:val="0"/>
        <w:ind w:right="14" w:firstLine="708"/>
        <w:jc w:val="center"/>
        <w:rPr>
          <w:rFonts w:eastAsia="Times New Roman" w:cs="Times New Roman"/>
          <w:b/>
          <w:kern w:val="0"/>
          <w:u w:val="single"/>
          <w:lang w:eastAsia="ru-RU" w:bidi="ar-SA"/>
        </w:rPr>
      </w:pPr>
      <w:bookmarkStart w:id="0" w:name="bookmark281"/>
      <w:r w:rsidRPr="00AB108B">
        <w:rPr>
          <w:rFonts w:eastAsia="Times New Roman" w:cs="Times New Roman"/>
          <w:b/>
          <w:kern w:val="0"/>
          <w:u w:val="single"/>
          <w:lang w:eastAsia="ru-RU" w:bidi="ar-SA"/>
        </w:rPr>
        <w:t>6. Предметный курс «География»</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Программа для УМК «География.» для основной школы обеспечивают формирование российской гражданской идентичности, овладе</w:t>
      </w:r>
      <w:r w:rsidRPr="00AB108B">
        <w:rPr>
          <w:rFonts w:eastAsia="Times New Roman" w:cs="Times New Roman"/>
          <w:kern w:val="0"/>
          <w:sz w:val="22"/>
          <w:szCs w:val="22"/>
          <w:lang w:eastAsia="ru-RU" w:bidi="ar-SA"/>
        </w:rPr>
        <w:softHyphen/>
        <w:t>ние ключевыми компетенциями, составляющими основу для са</w:t>
      </w:r>
      <w:r w:rsidRPr="00AB108B">
        <w:rPr>
          <w:rFonts w:eastAsia="Times New Roman" w:cs="Times New Roman"/>
          <w:kern w:val="0"/>
          <w:sz w:val="22"/>
          <w:szCs w:val="22"/>
          <w:lang w:eastAsia="ru-RU" w:bidi="ar-SA"/>
        </w:rPr>
        <w:softHyphen/>
        <w:t>моразвития и непрерывного образования, целостность общекуль</w:t>
      </w:r>
      <w:r w:rsidRPr="00AB108B">
        <w:rPr>
          <w:rFonts w:eastAsia="Times New Roman" w:cs="Times New Roman"/>
          <w:kern w:val="0"/>
          <w:sz w:val="22"/>
          <w:szCs w:val="22"/>
          <w:lang w:eastAsia="ru-RU" w:bidi="ar-SA"/>
        </w:rPr>
        <w:softHyphen/>
        <w:t xml:space="preserve">турного, личностного и познавательного развития учащихся и коммуникативных качеств личности.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География – единственный школьный предмет, синтезиру</w:t>
      </w:r>
      <w:r w:rsidRPr="00AB108B">
        <w:rPr>
          <w:rFonts w:eastAsia="Times New Roman" w:cs="Times New Roman"/>
          <w:kern w:val="0"/>
          <w:sz w:val="22"/>
          <w:szCs w:val="22"/>
          <w:lang w:eastAsia="ru-RU" w:bidi="ar-SA"/>
        </w:rPr>
        <w:softHyphen/>
        <w:t>ющий многие компоненты как общественно-научного, так и естественнонаучного знания. В ней реализуются такие сквозные направления современного образования, как германизация, социализация, экологизация, экономизация, которые должны способствовать формированию общей культуры моло</w:t>
      </w:r>
      <w:r w:rsidRPr="00AB108B">
        <w:rPr>
          <w:rFonts w:eastAsia="Times New Roman" w:cs="Times New Roman"/>
          <w:kern w:val="0"/>
          <w:sz w:val="22"/>
          <w:szCs w:val="22"/>
          <w:lang w:eastAsia="ru-RU" w:bidi="ar-SA"/>
        </w:rPr>
        <w:softHyphen/>
        <w:t>дого поколения. Вследствие этого содержание разных разделов курса географии для основной школы, насыщенное экологи</w:t>
      </w:r>
      <w:r w:rsidRPr="00AB108B">
        <w:rPr>
          <w:rFonts w:eastAsia="Times New Roman" w:cs="Times New Roman"/>
          <w:kern w:val="0"/>
          <w:sz w:val="22"/>
          <w:szCs w:val="22"/>
          <w:lang w:eastAsia="ru-RU" w:bidi="ar-SA"/>
        </w:rPr>
        <w:softHyphen/>
        <w:t>ческими, этнографическими, социальными, экономическими аспектами, становится тем звеном, которое помогает учащим</w:t>
      </w:r>
      <w:r w:rsidRPr="00AB108B">
        <w:rPr>
          <w:rFonts w:eastAsia="Times New Roman" w:cs="Times New Roman"/>
          <w:kern w:val="0"/>
          <w:sz w:val="22"/>
          <w:szCs w:val="22"/>
          <w:lang w:eastAsia="ru-RU" w:bidi="ar-SA"/>
        </w:rPr>
        <w:softHyphen/>
        <w:t>ся осознать тесную взаимосвязь естественных и общественных дисциплин, природы и общества в целом. В этом проявляется огромное образовательное, развивающее и воспитательное зна</w:t>
      </w:r>
      <w:r w:rsidRPr="00AB108B">
        <w:rPr>
          <w:rFonts w:eastAsia="Times New Roman" w:cs="Times New Roman"/>
          <w:kern w:val="0"/>
          <w:sz w:val="22"/>
          <w:szCs w:val="22"/>
          <w:lang w:eastAsia="ru-RU" w:bidi="ar-SA"/>
        </w:rPr>
        <w:softHyphen/>
        <w:t xml:space="preserve">чение географии. </w:t>
      </w:r>
    </w:p>
    <w:p w:rsidR="00107574" w:rsidRPr="00AB108B" w:rsidRDefault="00107574" w:rsidP="00AB108B">
      <w:pPr>
        <w:suppressAutoHyphens w:val="0"/>
        <w:autoSpaceDE w:val="0"/>
        <w:autoSpaceDN w:val="0"/>
        <w:adjustRightInd w:val="0"/>
        <w:ind w:left="691" w:right="696"/>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 xml:space="preserve">Вклад географии в достижение целей основного общего образования </w:t>
      </w:r>
    </w:p>
    <w:p w:rsidR="00107574" w:rsidRPr="00AB108B" w:rsidRDefault="00107574" w:rsidP="00AB108B">
      <w:pPr>
        <w:suppressAutoHyphens w:val="0"/>
        <w:autoSpaceDE w:val="0"/>
        <w:autoSpaceDN w:val="0"/>
        <w:adjustRightInd w:val="0"/>
        <w:ind w:right="5" w:firstLine="691"/>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Основная цель географии в системе общего образования сформировать у учащихся умение использовать географические знания и умения в повседневной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w:t>
      </w:r>
      <w:r w:rsidRPr="00AB108B">
        <w:rPr>
          <w:rFonts w:eastAsia="Times New Roman" w:cs="Times New Roman"/>
          <w:kern w:val="0"/>
          <w:sz w:val="22"/>
          <w:szCs w:val="22"/>
          <w:lang w:eastAsia="ru-RU" w:bidi="ar-SA"/>
        </w:rPr>
        <w:softHyphen/>
        <w:t xml:space="preserve">жающей среде. </w:t>
      </w:r>
    </w:p>
    <w:p w:rsidR="00107574" w:rsidRPr="00AB108B" w:rsidRDefault="00107574" w:rsidP="00AB108B">
      <w:pPr>
        <w:suppressAutoHyphens w:val="0"/>
        <w:autoSpaceDE w:val="0"/>
        <w:autoSpaceDN w:val="0"/>
        <w:adjustRightInd w:val="0"/>
        <w:ind w:left="1262"/>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 xml:space="preserve">Изучение географии в основной школе должно обеспечить: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формирование посредством географических знаний мировоз</w:t>
      </w:r>
      <w:r w:rsidRPr="00AB108B">
        <w:rPr>
          <w:rFonts w:eastAsia="Times New Roman" w:cs="Times New Roman"/>
          <w:kern w:val="0"/>
          <w:sz w:val="22"/>
          <w:szCs w:val="22"/>
          <w:lang w:eastAsia="ru-RU" w:bidi="ar-SA"/>
        </w:rPr>
        <w:softHyphen/>
        <w:t xml:space="preserve">зренческой ценностно-смысловой сферы учащихся на основе системы базовых национальных ценностей, личностных основ российской гражданской идентичности, социальной ответственности, толерантности;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формирование целостной картины мира через познание многообразия современного географического пространства на разных его уровнях (от локального до глобального);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роли географической среды (жизненного простран</w:t>
      </w:r>
      <w:r w:rsidRPr="00AB108B">
        <w:rPr>
          <w:rFonts w:eastAsia="Times New Roman" w:cs="Times New Roman"/>
          <w:kern w:val="0"/>
          <w:sz w:val="22"/>
          <w:szCs w:val="22"/>
          <w:lang w:eastAsia="ru-RU" w:bidi="ar-SA"/>
        </w:rPr>
        <w:softHyphen/>
        <w:t xml:space="preserve">ства человечества) как важного фактора формирования общества и личности;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взаимосвязи между природными и социально-эко</w:t>
      </w:r>
      <w:r w:rsidRPr="00AB108B">
        <w:rPr>
          <w:rFonts w:eastAsia="Times New Roman" w:cs="Times New Roman"/>
          <w:kern w:val="0"/>
          <w:sz w:val="22"/>
          <w:szCs w:val="22"/>
          <w:lang w:eastAsia="ru-RU" w:bidi="ar-SA"/>
        </w:rPr>
        <w:softHyphen/>
        <w:t>номическими явлениями, их влияния на жизнь человека, вос</w:t>
      </w:r>
      <w:r w:rsidRPr="00AB108B">
        <w:rPr>
          <w:rFonts w:eastAsia="Times New Roman" w:cs="Times New Roman"/>
          <w:kern w:val="0"/>
          <w:sz w:val="22"/>
          <w:szCs w:val="22"/>
          <w:lang w:eastAsia="ru-RU" w:bidi="ar-SA"/>
        </w:rPr>
        <w:softHyphen/>
        <w:t xml:space="preserve">питание ответственного и бережного отношения к окружающей среде;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осознание своей роли в целостном, многообразном и быстро изменяющемся глобальном мире;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приобретение знаний и опыта их применения для адекватной ориентации в окружающем мире, выработки способов адаптации в нём;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формирование умений использования приборов и инструмен</w:t>
      </w:r>
      <w:r w:rsidRPr="00AB108B">
        <w:rPr>
          <w:rFonts w:eastAsia="Times New Roman" w:cs="Times New Roman"/>
          <w:kern w:val="0"/>
          <w:sz w:val="22"/>
          <w:szCs w:val="22"/>
          <w:lang w:eastAsia="ru-RU" w:bidi="ar-SA"/>
        </w:rPr>
        <w:softHyphen/>
        <w:t>тов, технических и информационно-коммуникационных техно</w:t>
      </w:r>
      <w:r w:rsidRPr="00AB108B">
        <w:rPr>
          <w:rFonts w:eastAsia="Times New Roman" w:cs="Times New Roman"/>
          <w:kern w:val="0"/>
          <w:sz w:val="22"/>
          <w:szCs w:val="22"/>
          <w:lang w:eastAsia="ru-RU" w:bidi="ar-SA"/>
        </w:rPr>
        <w:softHyphen/>
        <w:t xml:space="preserve">логий и средств обучения для получения и адекватной оценки полученных результатов.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Содержание курса географии в основной школе позволяет фор</w:t>
      </w:r>
      <w:r w:rsidRPr="00AB108B">
        <w:rPr>
          <w:rFonts w:eastAsia="Times New Roman" w:cs="Times New Roman"/>
          <w:kern w:val="0"/>
          <w:sz w:val="22"/>
          <w:szCs w:val="22"/>
          <w:lang w:eastAsia="ru-RU" w:bidi="ar-SA"/>
        </w:rPr>
        <w:softHyphen/>
        <w:t>мировать и использовать разнообразный спектр видов деятельнос</w:t>
      </w:r>
      <w:r w:rsidRPr="00AB108B">
        <w:rPr>
          <w:rFonts w:eastAsia="Times New Roman" w:cs="Times New Roman"/>
          <w:kern w:val="0"/>
          <w:sz w:val="22"/>
          <w:szCs w:val="22"/>
          <w:lang w:eastAsia="ru-RU" w:bidi="ar-SA"/>
        </w:rPr>
        <w:softHyphen/>
        <w:t>ти и соответственно учебных действий, таких, как умение видеть проблемы, ставить вопросы, классифицировать, наблюдать, прово</w:t>
      </w:r>
      <w:r w:rsidRPr="00AB108B">
        <w:rPr>
          <w:rFonts w:eastAsia="Times New Roman" w:cs="Times New Roman"/>
          <w:kern w:val="0"/>
          <w:sz w:val="22"/>
          <w:szCs w:val="22"/>
          <w:lang w:eastAsia="ru-RU" w:bidi="ar-SA"/>
        </w:rPr>
        <w:softHyphen/>
        <w:t>дить эксперимент, делать выводы и умозаключения, объяснять, доказывать, защищать свои идеи, давать определения понятиям. Сюда же относятся приёмы, сходные с определением понятий: описание, характеристика, разъяснение, сравнение, различение, классификация, наблюдение, умения и навыки проведения экспе</w:t>
      </w:r>
      <w:r w:rsidRPr="00AB108B">
        <w:rPr>
          <w:rFonts w:eastAsia="Times New Roman" w:cs="Times New Roman"/>
          <w:kern w:val="0"/>
          <w:sz w:val="22"/>
          <w:szCs w:val="22"/>
          <w:lang w:eastAsia="ru-RU" w:bidi="ar-SA"/>
        </w:rPr>
        <w:softHyphen/>
        <w:t xml:space="preserve">римента, умения делать выводы и заключения, структурировать материал и др. Эти умения ведут к формированию познавательных потребностей и развитию познавательных способностей.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Учитывая положение ФГОС о том, что предметом оценки освое</w:t>
      </w:r>
      <w:r w:rsidRPr="00AB108B">
        <w:rPr>
          <w:rFonts w:eastAsia="Times New Roman" w:cs="Times New Roman"/>
          <w:kern w:val="0"/>
          <w:sz w:val="22"/>
          <w:szCs w:val="22"/>
          <w:lang w:eastAsia="ru-RU" w:bidi="ar-SA"/>
        </w:rPr>
        <w:softHyphen/>
        <w:t>ния обучающимися основной образовательной программы основно</w:t>
      </w:r>
      <w:r w:rsidRPr="00AB108B">
        <w:rPr>
          <w:rFonts w:eastAsia="Times New Roman" w:cs="Times New Roman"/>
          <w:kern w:val="0"/>
          <w:sz w:val="22"/>
          <w:szCs w:val="22"/>
          <w:lang w:eastAsia="ru-RU" w:bidi="ar-SA"/>
        </w:rPr>
        <w:softHyphen/>
        <w:t>го общего образования должно быть достижение предметных, ме</w:t>
      </w:r>
      <w:r w:rsidRPr="00AB108B">
        <w:rPr>
          <w:rFonts w:eastAsia="Times New Roman" w:cs="Times New Roman"/>
          <w:kern w:val="0"/>
          <w:sz w:val="22"/>
          <w:szCs w:val="22"/>
          <w:lang w:eastAsia="ru-RU" w:bidi="ar-SA"/>
        </w:rPr>
        <w:softHyphen/>
        <w:t>тапредметных и личностных результатов, эти планируемые результаты обучения географии находят отражение в тематичес</w:t>
      </w:r>
      <w:r w:rsidRPr="00AB108B">
        <w:rPr>
          <w:rFonts w:eastAsia="Times New Roman" w:cs="Times New Roman"/>
          <w:kern w:val="0"/>
          <w:sz w:val="22"/>
          <w:szCs w:val="22"/>
          <w:lang w:eastAsia="ru-RU" w:bidi="ar-SA"/>
        </w:rPr>
        <w:softHyphen/>
        <w:t>ком планировании в виде конкретных учебных действий, которы</w:t>
      </w:r>
      <w:r w:rsidRPr="00AB108B">
        <w:rPr>
          <w:rFonts w:eastAsia="Times New Roman" w:cs="Times New Roman"/>
          <w:kern w:val="0"/>
          <w:sz w:val="22"/>
          <w:szCs w:val="22"/>
          <w:lang w:eastAsia="ru-RU" w:bidi="ar-SA"/>
        </w:rPr>
        <w:softHyphen/>
        <w:t>ми учащиеся овладевают в процессе освоения предметного содер</w:t>
      </w:r>
      <w:r w:rsidRPr="00AB108B">
        <w:rPr>
          <w:rFonts w:eastAsia="Times New Roman" w:cs="Times New Roman"/>
          <w:kern w:val="0"/>
          <w:sz w:val="22"/>
          <w:szCs w:val="22"/>
          <w:lang w:eastAsia="ru-RU" w:bidi="ar-SA"/>
        </w:rPr>
        <w:softHyphen/>
        <w:t xml:space="preserve">жания. </w:t>
      </w:r>
    </w:p>
    <w:p w:rsidR="00107574" w:rsidRPr="00AB108B" w:rsidRDefault="00107574" w:rsidP="00AB108B">
      <w:pPr>
        <w:suppressAutoHyphens w:val="0"/>
        <w:autoSpaceDE w:val="0"/>
        <w:autoSpaceDN w:val="0"/>
        <w:adjustRightInd w:val="0"/>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Общая характеристика предметного курса</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География в основной школе – учебный предмет, формирую</w:t>
      </w:r>
      <w:r w:rsidRPr="00AB108B">
        <w:rPr>
          <w:rFonts w:eastAsia="Times New Roman" w:cs="Times New Roman"/>
          <w:kern w:val="0"/>
          <w:sz w:val="22"/>
          <w:szCs w:val="22"/>
          <w:lang w:eastAsia="ru-RU" w:bidi="ar-SA"/>
        </w:rPr>
        <w:softHyphen/>
        <w:t>щий у учащихся систему комплексных социально ориентирован</w:t>
      </w:r>
      <w:r w:rsidRPr="00AB108B">
        <w:rPr>
          <w:rFonts w:eastAsia="Times New Roman" w:cs="Times New Roman"/>
          <w:kern w:val="0"/>
          <w:sz w:val="22"/>
          <w:szCs w:val="22"/>
          <w:lang w:eastAsia="ru-RU" w:bidi="ar-SA"/>
        </w:rPr>
        <w:softHyphen/>
        <w:t>ных знаний о Земле как планете людей, о закономерностях развития природы, размещении населения и хозяйства, об осо</w:t>
      </w:r>
      <w:r w:rsidRPr="00AB108B">
        <w:rPr>
          <w:rFonts w:eastAsia="Times New Roman" w:cs="Times New Roman"/>
          <w:kern w:val="0"/>
          <w:sz w:val="22"/>
          <w:szCs w:val="22"/>
          <w:lang w:eastAsia="ru-RU" w:bidi="ar-SA"/>
        </w:rPr>
        <w:softHyphen/>
        <w:t>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w:t>
      </w:r>
      <w:r w:rsidRPr="00AB108B">
        <w:rPr>
          <w:rFonts w:eastAsia="Times New Roman" w:cs="Times New Roman"/>
          <w:kern w:val="0"/>
          <w:sz w:val="22"/>
          <w:szCs w:val="22"/>
          <w:lang w:eastAsia="ru-RU" w:bidi="ar-SA"/>
        </w:rPr>
        <w:softHyphen/>
        <w:t xml:space="preserve">века к географическим условиям проживания, о географических подходах к устойчивому развитию территорий.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b/>
          <w:kern w:val="0"/>
          <w:sz w:val="22"/>
          <w:szCs w:val="22"/>
          <w:lang w:eastAsia="ru-RU" w:bidi="ar-SA"/>
        </w:rPr>
        <w:t>Задачами изучения</w:t>
      </w:r>
      <w:r w:rsidRPr="00AB108B">
        <w:rPr>
          <w:rFonts w:eastAsia="Times New Roman" w:cs="Times New Roman"/>
          <w:kern w:val="0"/>
          <w:sz w:val="22"/>
          <w:szCs w:val="22"/>
          <w:lang w:eastAsia="ru-RU" w:bidi="ar-SA"/>
        </w:rPr>
        <w:t xml:space="preserve"> географии в основной школе являются: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формирование системы географических знаний как компо</w:t>
      </w:r>
      <w:r w:rsidRPr="00AB108B">
        <w:rPr>
          <w:rFonts w:eastAsia="Times New Roman" w:cs="Times New Roman"/>
          <w:kern w:val="0"/>
          <w:sz w:val="22"/>
          <w:szCs w:val="22"/>
          <w:lang w:eastAsia="ru-RU" w:bidi="ar-SA"/>
        </w:rPr>
        <w:softHyphen/>
        <w:t xml:space="preserve">нента научной картины мира;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познание на конкретных примерах многообразия современно</w:t>
      </w:r>
      <w:r w:rsidRPr="00AB108B">
        <w:rPr>
          <w:rFonts w:eastAsia="Times New Roman" w:cs="Times New Roman"/>
          <w:kern w:val="0"/>
          <w:sz w:val="22"/>
          <w:szCs w:val="22"/>
          <w:lang w:eastAsia="ru-RU" w:bidi="ar-SA"/>
        </w:rPr>
        <w:softHyphen/>
        <w:t>го географического пространства на разных его уровнях (от ло</w:t>
      </w:r>
      <w:r w:rsidRPr="00AB108B">
        <w:rPr>
          <w:rFonts w:eastAsia="Times New Roman" w:cs="Times New Roman"/>
          <w:kern w:val="0"/>
          <w:sz w:val="22"/>
          <w:szCs w:val="22"/>
          <w:lang w:eastAsia="ru-RU" w:bidi="ar-SA"/>
        </w:rPr>
        <w:softHyphen/>
        <w:t>кального до глобального), что позволяет сформировать географи</w:t>
      </w:r>
      <w:r w:rsidRPr="00AB108B">
        <w:rPr>
          <w:rFonts w:eastAsia="Times New Roman" w:cs="Times New Roman"/>
          <w:kern w:val="0"/>
          <w:sz w:val="22"/>
          <w:szCs w:val="22"/>
          <w:lang w:eastAsia="ru-RU" w:bidi="ar-SA"/>
        </w:rPr>
        <w:softHyphen/>
        <w:t xml:space="preserve">ческую картину мира;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познание характера, сущности и динамики главных природ</w:t>
      </w:r>
      <w:r w:rsidRPr="00AB108B">
        <w:rPr>
          <w:rFonts w:eastAsia="Times New Roman" w:cs="Times New Roman"/>
          <w:kern w:val="0"/>
          <w:sz w:val="22"/>
          <w:szCs w:val="22"/>
          <w:lang w:eastAsia="ru-RU" w:bidi="ar-SA"/>
        </w:rPr>
        <w:softHyphen/>
        <w:t>ных, экологических, социально-экономических, геополитичес</w:t>
      </w:r>
      <w:r w:rsidRPr="00AB108B">
        <w:rPr>
          <w:rFonts w:eastAsia="Times New Roman" w:cs="Times New Roman"/>
          <w:kern w:val="0"/>
          <w:sz w:val="22"/>
          <w:szCs w:val="22"/>
          <w:lang w:eastAsia="ru-RU" w:bidi="ar-SA"/>
        </w:rPr>
        <w:softHyphen/>
        <w:t>ких и иных процессов, происходящих в географическом прост</w:t>
      </w:r>
      <w:r w:rsidRPr="00AB108B">
        <w:rPr>
          <w:rFonts w:eastAsia="Times New Roman" w:cs="Times New Roman"/>
          <w:kern w:val="0"/>
          <w:sz w:val="22"/>
          <w:szCs w:val="22"/>
          <w:lang w:eastAsia="ru-RU" w:bidi="ar-SA"/>
        </w:rPr>
        <w:softHyphen/>
        <w:t xml:space="preserve">ранстве России и мира;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w:t>
      </w:r>
      <w:r w:rsidRPr="00AB108B">
        <w:rPr>
          <w:rFonts w:eastAsia="Times New Roman" w:cs="Times New Roman"/>
          <w:kern w:val="0"/>
          <w:sz w:val="22"/>
          <w:szCs w:val="22"/>
          <w:lang w:eastAsia="ru-RU" w:bidi="ar-SA"/>
        </w:rPr>
        <w:softHyphen/>
        <w:t>ществления стратегии устойчивого развития в масштабах Рос</w:t>
      </w:r>
      <w:r w:rsidRPr="00AB108B">
        <w:rPr>
          <w:rFonts w:eastAsia="Times New Roman" w:cs="Times New Roman"/>
          <w:kern w:val="0"/>
          <w:sz w:val="22"/>
          <w:szCs w:val="22"/>
          <w:lang w:eastAsia="ru-RU" w:bidi="ar-SA"/>
        </w:rPr>
        <w:softHyphen/>
        <w:t xml:space="preserve">сии и мира;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понимание закономерностей размещения населения и терри</w:t>
      </w:r>
      <w:r w:rsidRPr="00AB108B">
        <w:rPr>
          <w:rFonts w:eastAsia="Times New Roman" w:cs="Times New Roman"/>
          <w:kern w:val="0"/>
          <w:sz w:val="22"/>
          <w:szCs w:val="22"/>
          <w:lang w:eastAsia="ru-RU" w:bidi="ar-SA"/>
        </w:rPr>
        <w:softHyphen/>
        <w:t>ториальной организации хозяйства в связи с природными, соци</w:t>
      </w:r>
      <w:r w:rsidRPr="00AB108B">
        <w:rPr>
          <w:rFonts w:eastAsia="Times New Roman" w:cs="Times New Roman"/>
          <w:kern w:val="0"/>
          <w:sz w:val="22"/>
          <w:szCs w:val="22"/>
          <w:lang w:eastAsia="ru-RU" w:bidi="ar-SA"/>
        </w:rPr>
        <w:softHyphen/>
        <w:t>ально-экономическими и экологическими факторами, зависимости проблем адаптации и здоровья человека от географических усло</w:t>
      </w:r>
      <w:r w:rsidRPr="00AB108B">
        <w:rPr>
          <w:rFonts w:eastAsia="Times New Roman" w:cs="Times New Roman"/>
          <w:kern w:val="0"/>
          <w:sz w:val="22"/>
          <w:szCs w:val="22"/>
          <w:lang w:eastAsia="ru-RU" w:bidi="ar-SA"/>
        </w:rPr>
        <w:softHyphen/>
        <w:t xml:space="preserve">вий проживания;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глубокое и всестороннее изучение географии России, включая различные виды её географического положения, природу, насе</w:t>
      </w:r>
      <w:r w:rsidRPr="00AB108B">
        <w:rPr>
          <w:rFonts w:eastAsia="Times New Roman" w:cs="Times New Roman"/>
          <w:kern w:val="0"/>
          <w:sz w:val="22"/>
          <w:szCs w:val="22"/>
          <w:lang w:eastAsia="ru-RU" w:bidi="ar-SA"/>
        </w:rPr>
        <w:softHyphen/>
        <w:t xml:space="preserve">ление, хозяйство, регионы, особенности природопользования в их взаимозависимости;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выработка у обучающихся понимания общественной потреб</w:t>
      </w:r>
      <w:r w:rsidRPr="00AB108B">
        <w:rPr>
          <w:rFonts w:eastAsia="Times New Roman" w:cs="Times New Roman"/>
          <w:kern w:val="0"/>
          <w:sz w:val="22"/>
          <w:szCs w:val="22"/>
          <w:lang w:eastAsia="ru-RU" w:bidi="ar-SA"/>
        </w:rPr>
        <w:softHyphen/>
        <w:t>ности в географических знаниях, а также формирование у них отношения к географии как возможной области будущей прак</w:t>
      </w:r>
      <w:r w:rsidRPr="00AB108B">
        <w:rPr>
          <w:rFonts w:eastAsia="Times New Roman" w:cs="Times New Roman"/>
          <w:kern w:val="0"/>
          <w:sz w:val="22"/>
          <w:szCs w:val="22"/>
          <w:lang w:eastAsia="ru-RU" w:bidi="ar-SA"/>
        </w:rPr>
        <w:softHyphen/>
        <w:t xml:space="preserve">тической деятельности;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 формирование навыков и умений безопасного и экологически целесообразного поведения в окружающей среде.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Построение учебного содержания курса осуществляется по принципу его логической целостности, от общего к частному. Поэтому содержание программы структурировано в виде двух основных блоков: «География Земли» и «География России», в каждом из которых выделяются тематические разделы.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блоке «География Земли» у учащихся формируются знания о географической целостности и неоднородности Земли как пла</w:t>
      </w:r>
      <w:r w:rsidRPr="00AB108B">
        <w:rPr>
          <w:rFonts w:eastAsia="Times New Roman" w:cs="Times New Roman"/>
          <w:kern w:val="0"/>
          <w:sz w:val="22"/>
          <w:szCs w:val="22"/>
          <w:lang w:eastAsia="ru-RU" w:bidi="ar-SA"/>
        </w:rPr>
        <w:softHyphen/>
        <w:t>неты людей, об общих географических закономерностях разви</w:t>
      </w:r>
      <w:r w:rsidRPr="00AB108B">
        <w:rPr>
          <w:rFonts w:eastAsia="Times New Roman" w:cs="Times New Roman"/>
          <w:kern w:val="0"/>
          <w:sz w:val="22"/>
          <w:szCs w:val="22"/>
          <w:lang w:eastAsia="ru-RU" w:bidi="ar-SA"/>
        </w:rPr>
        <w:softHyphen/>
        <w:t>тия рельефа, гидрографии, климатических процессов, распреде</w:t>
      </w:r>
      <w:r w:rsidRPr="00AB108B">
        <w:rPr>
          <w:rFonts w:eastAsia="Times New Roman" w:cs="Times New Roman"/>
          <w:kern w:val="0"/>
          <w:sz w:val="22"/>
          <w:szCs w:val="22"/>
          <w:lang w:eastAsia="ru-RU" w:bidi="ar-SA"/>
        </w:rPr>
        <w:softHyphen/>
        <w:t xml:space="preserve">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Блок «География России» - центральный в системе российс</w:t>
      </w:r>
      <w:r w:rsidRPr="00AB108B">
        <w:rPr>
          <w:rFonts w:eastAsia="Times New Roman" w:cs="Times New Roman"/>
          <w:kern w:val="0"/>
          <w:sz w:val="22"/>
          <w:szCs w:val="22"/>
          <w:lang w:eastAsia="ru-RU" w:bidi="ar-SA"/>
        </w:rPr>
        <w:softHyphen/>
        <w:t>кого школьного образования, выполняющий наряду с содержа</w:t>
      </w:r>
      <w:r w:rsidRPr="00AB108B">
        <w:rPr>
          <w:rFonts w:eastAsia="Times New Roman" w:cs="Times New Roman"/>
          <w:kern w:val="0"/>
          <w:sz w:val="22"/>
          <w:szCs w:val="22"/>
          <w:lang w:eastAsia="ru-RU" w:bidi="ar-SA"/>
        </w:rPr>
        <w:softHyphen/>
        <w:t>тельно-обучающей функцией важную идеологическую функцию. Главная цель курса - формирование географического образа сво</w:t>
      </w:r>
      <w:r w:rsidRPr="00AB108B">
        <w:rPr>
          <w:rFonts w:eastAsia="Times New Roman" w:cs="Times New Roman"/>
          <w:kern w:val="0"/>
          <w:sz w:val="22"/>
          <w:szCs w:val="22"/>
          <w:lang w:eastAsia="ru-RU" w:bidi="ar-SA"/>
        </w:rPr>
        <w:softHyphen/>
        <w:t xml:space="preserve">ей Родины во всём его многообразии и целостности, на основе комплексного подхода и показа взаимодействия и взаимовлияния трёх основных компонентов – природы, населения и хозяйства. </w:t>
      </w:r>
    </w:p>
    <w:p w:rsidR="00107574" w:rsidRPr="00AB108B" w:rsidRDefault="00107574" w:rsidP="00AB108B">
      <w:pPr>
        <w:suppressAutoHyphens w:val="0"/>
        <w:autoSpaceDE w:val="0"/>
        <w:autoSpaceDN w:val="0"/>
        <w:adjustRightInd w:val="0"/>
        <w:ind w:right="5"/>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Место географии в учебном плане</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Рабочая программа линии УМК «Сферы. География» разработа</w:t>
      </w:r>
      <w:r w:rsidRPr="00AB108B">
        <w:rPr>
          <w:rFonts w:eastAsia="Times New Roman" w:cs="Times New Roman"/>
          <w:kern w:val="0"/>
          <w:sz w:val="22"/>
          <w:szCs w:val="22"/>
          <w:lang w:eastAsia="ru-RU" w:bidi="ar-SA"/>
        </w:rPr>
        <w:softHyphen/>
        <w:t>на в соответствии с учебным планом для ступени основного обще</w:t>
      </w:r>
      <w:r w:rsidRPr="00AB108B">
        <w:rPr>
          <w:rFonts w:eastAsia="Times New Roman" w:cs="Times New Roman"/>
          <w:kern w:val="0"/>
          <w:sz w:val="22"/>
          <w:szCs w:val="22"/>
          <w:lang w:eastAsia="ru-RU" w:bidi="ar-SA"/>
        </w:rPr>
        <w:softHyphen/>
        <w:t xml:space="preserve">го образования. География в основной школе изучается с 5 класса по 9 класс. Общее число учебных часов за пять лет обучения </w:t>
      </w:r>
      <w:r w:rsidRPr="00AB108B">
        <w:rPr>
          <w:rFonts w:eastAsia="Times New Roman" w:cs="Times New Roman"/>
          <w:kern w:val="0"/>
          <w:sz w:val="22"/>
          <w:szCs w:val="22"/>
          <w:lang w:eastAsia="ru-RU" w:bidi="ar-SA"/>
        </w:rPr>
        <w:softHyphen/>
        <w:t xml:space="preserve">280, из них по 35 ч (1 ч в неделю) в 5 и 6 классах и по 70 ч (2 ч в неделю) в 7, 8 и 9 классах.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В соответствии с учебным планом курсу географии на ступе</w:t>
      </w:r>
      <w:r w:rsidRPr="00AB108B">
        <w:rPr>
          <w:rFonts w:eastAsia="Times New Roman" w:cs="Times New Roman"/>
          <w:kern w:val="0"/>
          <w:sz w:val="22"/>
          <w:szCs w:val="22"/>
          <w:lang w:eastAsia="ru-RU" w:bidi="ar-SA"/>
        </w:rPr>
        <w:softHyphen/>
        <w:t>ни основного общего образования предшествует курс «Окружаю</w:t>
      </w:r>
      <w:r w:rsidRPr="00AB108B">
        <w:rPr>
          <w:rFonts w:eastAsia="Times New Roman" w:cs="Times New Roman"/>
          <w:kern w:val="0"/>
          <w:sz w:val="22"/>
          <w:szCs w:val="22"/>
          <w:lang w:eastAsia="ru-RU" w:bidi="ar-SA"/>
        </w:rPr>
        <w:softHyphen/>
        <w:t>щий мир», включающий определённые географические сведе</w:t>
      </w:r>
      <w:r w:rsidRPr="00AB108B">
        <w:rPr>
          <w:rFonts w:eastAsia="Times New Roman" w:cs="Times New Roman"/>
          <w:kern w:val="0"/>
          <w:sz w:val="22"/>
          <w:szCs w:val="22"/>
          <w:lang w:eastAsia="ru-RU" w:bidi="ar-SA"/>
        </w:rPr>
        <w:softHyphen/>
        <w:t>ния. Данная рабочая программа учитывает, что по отношению к курсу географии курс «Окружающий мир» является пропедев</w:t>
      </w:r>
      <w:r w:rsidRPr="00AB108B">
        <w:rPr>
          <w:rFonts w:eastAsia="Times New Roman" w:cs="Times New Roman"/>
          <w:kern w:val="0"/>
          <w:sz w:val="22"/>
          <w:szCs w:val="22"/>
          <w:lang w:eastAsia="ru-RU" w:bidi="ar-SA"/>
        </w:rPr>
        <w:softHyphen/>
        <w:t xml:space="preserve">тическим. </w:t>
      </w:r>
    </w:p>
    <w:p w:rsidR="00107574" w:rsidRPr="00AB108B" w:rsidRDefault="00107574" w:rsidP="00AB108B">
      <w:pPr>
        <w:suppressAutoHyphens w:val="0"/>
        <w:autoSpaceDE w:val="0"/>
        <w:autoSpaceDN w:val="0"/>
        <w:adjustRightInd w:val="0"/>
        <w:ind w:right="1"/>
        <w:jc w:val="center"/>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Результаты обучения географии</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 xml:space="preserve">Личностными результатами </w:t>
      </w:r>
      <w:r w:rsidRPr="00AB108B">
        <w:rPr>
          <w:rFonts w:eastAsia="Times New Roman" w:cs="Times New Roman"/>
          <w:kern w:val="0"/>
          <w:sz w:val="22"/>
          <w:szCs w:val="22"/>
          <w:lang w:eastAsia="ru-RU" w:bidi="ar-SA"/>
        </w:rPr>
        <w:t>обучения географии в основной школе является формирование всесторонне образованной, иници</w:t>
      </w:r>
      <w:r w:rsidRPr="00AB108B">
        <w:rPr>
          <w:rFonts w:eastAsia="Times New Roman" w:cs="Times New Roman"/>
          <w:kern w:val="0"/>
          <w:sz w:val="22"/>
          <w:szCs w:val="22"/>
          <w:lang w:eastAsia="ru-RU" w:bidi="ar-SA"/>
        </w:rPr>
        <w:softHyphen/>
        <w:t>ативной и успешной личности, обладающей системой современ</w:t>
      </w:r>
      <w:r w:rsidRPr="00AB108B">
        <w:rPr>
          <w:rFonts w:eastAsia="Times New Roman" w:cs="Times New Roman"/>
          <w:kern w:val="0"/>
          <w:sz w:val="22"/>
          <w:szCs w:val="22"/>
          <w:lang w:eastAsia="ru-RU" w:bidi="ar-SA"/>
        </w:rPr>
        <w:softHyphen/>
        <w:t>ных мировоззренческих взглядов, ценностных ориентаций, идей</w:t>
      </w:r>
      <w:r w:rsidRPr="00AB108B">
        <w:rPr>
          <w:rFonts w:eastAsia="Times New Roman" w:cs="Times New Roman"/>
          <w:kern w:val="0"/>
          <w:sz w:val="22"/>
          <w:szCs w:val="22"/>
          <w:lang w:eastAsia="ru-RU" w:bidi="ar-SA"/>
        </w:rPr>
        <w:softHyphen/>
        <w:t xml:space="preserve">но-нравственных, культурных и этических принципов и норм поведения.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Важнейшие личностные результаты обучения географии: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воспитание российской гражданской идентичности: пат</w:t>
      </w:r>
      <w:r w:rsidRPr="00AB108B">
        <w:rPr>
          <w:rFonts w:eastAsia="Times New Roman" w:cs="Times New Roman"/>
          <w:kern w:val="0"/>
          <w:sz w:val="22"/>
          <w:szCs w:val="22"/>
          <w:lang w:eastAsia="ru-RU" w:bidi="ar-SA"/>
        </w:rPr>
        <w:softHyphen/>
        <w:t>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её народов, оп</w:t>
      </w:r>
      <w:r w:rsidRPr="00AB108B">
        <w:rPr>
          <w:rFonts w:eastAsia="Times New Roman" w:cs="Times New Roman"/>
          <w:kern w:val="0"/>
          <w:sz w:val="22"/>
          <w:szCs w:val="22"/>
          <w:lang w:eastAsia="ru-RU" w:bidi="ar-SA"/>
        </w:rPr>
        <w:softHyphen/>
        <w:t>ределяющей общность их исторических судеб; осознание своей этнической принадлежности, усвоение гуманистических и тра</w:t>
      </w:r>
      <w:r w:rsidRPr="00AB108B">
        <w:rPr>
          <w:rFonts w:eastAsia="Times New Roman" w:cs="Times New Roman"/>
          <w:kern w:val="0"/>
          <w:sz w:val="22"/>
          <w:szCs w:val="22"/>
          <w:lang w:eastAsia="ru-RU" w:bidi="ar-SA"/>
        </w:rPr>
        <w:softHyphen/>
        <w:t>диционных ценностей многонационального российского общест</w:t>
      </w:r>
      <w:r w:rsidRPr="00AB108B">
        <w:rPr>
          <w:rFonts w:eastAsia="Times New Roman" w:cs="Times New Roman"/>
          <w:kern w:val="0"/>
          <w:sz w:val="22"/>
          <w:szCs w:val="22"/>
          <w:lang w:eastAsia="ru-RU" w:bidi="ar-SA"/>
        </w:rPr>
        <w:softHyphen/>
        <w:t xml:space="preserve">ва; воспитание чувства ответственности и долга перед Родиной;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формирование ответственного отношения к учению, го</w:t>
      </w:r>
      <w:r w:rsidRPr="00AB108B">
        <w:rPr>
          <w:rFonts w:eastAsia="Times New Roman" w:cs="Times New Roman"/>
          <w:kern w:val="0"/>
          <w:sz w:val="22"/>
          <w:szCs w:val="22"/>
          <w:lang w:eastAsia="ru-RU" w:bidi="ar-SA"/>
        </w:rPr>
        <w:softHyphen/>
        <w:t>товности и способности учащихся к саморазвитию и самообразо</w:t>
      </w:r>
      <w:r w:rsidRPr="00AB108B">
        <w:rPr>
          <w:rFonts w:eastAsia="Times New Roman" w:cs="Times New Roman"/>
          <w:kern w:val="0"/>
          <w:sz w:val="22"/>
          <w:szCs w:val="22"/>
          <w:lang w:eastAsia="ru-RU" w:bidi="ar-SA"/>
        </w:rPr>
        <w:softHyphen/>
        <w:t>ванию на основе мотивации к обучению и познанию, осознанно</w:t>
      </w:r>
      <w:r w:rsidRPr="00AB108B">
        <w:rPr>
          <w:rFonts w:eastAsia="Times New Roman" w:cs="Times New Roman"/>
          <w:kern w:val="0"/>
          <w:sz w:val="22"/>
          <w:szCs w:val="22"/>
          <w:lang w:eastAsia="ru-RU" w:bidi="ar-SA"/>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w:t>
      </w:r>
      <w:r w:rsidRPr="00AB108B">
        <w:rPr>
          <w:rFonts w:eastAsia="Times New Roman" w:cs="Times New Roman"/>
          <w:kern w:val="0"/>
          <w:sz w:val="22"/>
          <w:szCs w:val="22"/>
          <w:lang w:eastAsia="ru-RU" w:bidi="ar-SA"/>
        </w:rPr>
        <w:softHyphen/>
        <w:t xml:space="preserve">вательных интересов;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формирование личностных представлений о целостности природы, населения и хозяйства Земли и её крупных районов и стран, о России как субъекте мирового географического прост</w:t>
      </w:r>
      <w:r w:rsidRPr="00AB108B">
        <w:rPr>
          <w:rFonts w:eastAsia="Times New Roman" w:cs="Times New Roman"/>
          <w:kern w:val="0"/>
          <w:sz w:val="22"/>
          <w:szCs w:val="22"/>
          <w:lang w:eastAsia="ru-RU" w:bidi="ar-SA"/>
        </w:rPr>
        <w:softHyphen/>
        <w:t>ранства, её месте и роли в современном мире; осознание значи</w:t>
      </w:r>
      <w:r w:rsidRPr="00AB108B">
        <w:rPr>
          <w:rFonts w:eastAsia="Times New Roman" w:cs="Times New Roman"/>
          <w:kern w:val="0"/>
          <w:sz w:val="22"/>
          <w:szCs w:val="22"/>
          <w:lang w:eastAsia="ru-RU" w:bidi="ar-SA"/>
        </w:rPr>
        <w:softHyphen/>
        <w:t xml:space="preserve">мости и общности глобальных проблем человечества;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w:t>
      </w:r>
      <w:r w:rsidRPr="00AB108B">
        <w:rPr>
          <w:rFonts w:eastAsia="Times New Roman" w:cs="Times New Roman"/>
          <w:kern w:val="0"/>
          <w:sz w:val="22"/>
          <w:szCs w:val="22"/>
          <w:lang w:eastAsia="ru-RU" w:bidi="ar-SA"/>
        </w:rPr>
        <w:softHyphen/>
        <w:t>му человеку, его мнению, мировоззрению, культуре, языку, ве</w:t>
      </w:r>
      <w:r w:rsidRPr="00AB108B">
        <w:rPr>
          <w:rFonts w:eastAsia="Times New Roman" w:cs="Times New Roman"/>
          <w:kern w:val="0"/>
          <w:sz w:val="22"/>
          <w:szCs w:val="22"/>
          <w:lang w:eastAsia="ru-RU" w:bidi="ar-SA"/>
        </w:rPr>
        <w:softHyphen/>
        <w:t xml:space="preserve">ре; готовности и способности вести диалог с другими людьми и достигать в нём взаимопонимания;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AB108B">
        <w:rPr>
          <w:rFonts w:eastAsia="Times New Roman" w:cs="Times New Roman"/>
          <w:kern w:val="0"/>
          <w:sz w:val="22"/>
          <w:szCs w:val="22"/>
          <w:lang w:eastAsia="ru-RU" w:bidi="ar-SA"/>
        </w:rPr>
        <w:softHyphen/>
        <w:t>равлении и общественной жизни в пределах возрастных компе</w:t>
      </w:r>
      <w:r w:rsidRPr="00AB108B">
        <w:rPr>
          <w:rFonts w:eastAsia="Times New Roman" w:cs="Times New Roman"/>
          <w:kern w:val="0"/>
          <w:sz w:val="22"/>
          <w:szCs w:val="22"/>
          <w:lang w:eastAsia="ru-RU" w:bidi="ar-SA"/>
        </w:rPr>
        <w:softHyphen/>
        <w:t xml:space="preserve">тенций с учётом региональных, этнокультурных, социальных и экономических особенностей;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развитие морального сознания и компетентности в реше</w:t>
      </w:r>
      <w:r w:rsidRPr="00AB108B">
        <w:rPr>
          <w:rFonts w:eastAsia="Times New Roman" w:cs="Times New Roman"/>
          <w:kern w:val="0"/>
          <w:sz w:val="22"/>
          <w:szCs w:val="22"/>
          <w:lang w:eastAsia="ru-RU" w:bidi="ar-SA"/>
        </w:rPr>
        <w:softHyphen/>
        <w:t>нии моральных проблем на основе личностного выбора, форми</w:t>
      </w:r>
      <w:r w:rsidRPr="00AB108B">
        <w:rPr>
          <w:rFonts w:eastAsia="Times New Roman" w:cs="Times New Roman"/>
          <w:kern w:val="0"/>
          <w:sz w:val="22"/>
          <w:szCs w:val="22"/>
          <w:lang w:eastAsia="ru-RU" w:bidi="ar-SA"/>
        </w:rPr>
        <w:softHyphen/>
        <w:t>рование нравственных чувств и нравственного поведения, осо</w:t>
      </w:r>
      <w:r w:rsidRPr="00AB108B">
        <w:rPr>
          <w:rFonts w:eastAsia="Times New Roman" w:cs="Times New Roman"/>
          <w:kern w:val="0"/>
          <w:sz w:val="22"/>
          <w:szCs w:val="22"/>
          <w:lang w:eastAsia="ru-RU" w:bidi="ar-SA"/>
        </w:rPr>
        <w:softHyphen/>
        <w:t xml:space="preserve">знанного и ответственного отношения к собственным поступкам;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формирование коммуникативной компетентности в обще</w:t>
      </w:r>
      <w:r w:rsidRPr="00AB108B">
        <w:rPr>
          <w:rFonts w:eastAsia="Times New Roman" w:cs="Times New Roman"/>
          <w:kern w:val="0"/>
          <w:sz w:val="22"/>
          <w:szCs w:val="22"/>
          <w:lang w:eastAsia="ru-RU" w:bidi="ar-SA"/>
        </w:rPr>
        <w:softHyphen/>
        <w:t>нии и сотрудничестве со сверстниками, старшими и младшими в процессе образовательной, общественно полезной, учебно-ис</w:t>
      </w:r>
      <w:r w:rsidRPr="00AB108B">
        <w:rPr>
          <w:rFonts w:eastAsia="Times New Roman" w:cs="Times New Roman"/>
          <w:kern w:val="0"/>
          <w:sz w:val="22"/>
          <w:szCs w:val="22"/>
          <w:lang w:eastAsia="ru-RU" w:bidi="ar-SA"/>
        </w:rPr>
        <w:softHyphen/>
        <w:t xml:space="preserve">следовательской, творческой и других видов деятельности;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8) формирование ценности здорового и безопасного образа жизни; усвоение правил индивидуального и коллективного безо</w:t>
      </w:r>
      <w:r w:rsidRPr="00AB108B">
        <w:rPr>
          <w:rFonts w:eastAsia="Times New Roman" w:cs="Times New Roman"/>
          <w:kern w:val="0"/>
          <w:sz w:val="22"/>
          <w:szCs w:val="22"/>
          <w:lang w:eastAsia="ru-RU" w:bidi="ar-SA"/>
        </w:rPr>
        <w:softHyphen/>
        <w:t xml:space="preserve">пасного поведения в чрезвычайных ситуациях, угрожающих жизни и здоровью людей, правил поведения на транспорте и на дорогах;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9) формирование 'экологического сознания на основе при</w:t>
      </w:r>
      <w:r w:rsidRPr="00AB108B">
        <w:rPr>
          <w:rFonts w:eastAsia="Times New Roman" w:cs="Times New Roman"/>
          <w:kern w:val="0"/>
          <w:sz w:val="22"/>
          <w:szCs w:val="22"/>
          <w:lang w:eastAsia="ru-RU" w:bidi="ar-SA"/>
        </w:rPr>
        <w:softHyphen/>
        <w:t>знания ценности жизни во всех её проявлениях и необходимости ответственного, бережного отношения к окружающей среде и ра</w:t>
      </w:r>
      <w:r w:rsidRPr="00AB108B">
        <w:rPr>
          <w:rFonts w:eastAsia="Times New Roman" w:cs="Times New Roman"/>
          <w:kern w:val="0"/>
          <w:sz w:val="22"/>
          <w:szCs w:val="22"/>
          <w:lang w:eastAsia="ru-RU" w:bidi="ar-SA"/>
        </w:rPr>
        <w:softHyphen/>
        <w:t xml:space="preserve">ционального природопользования;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10) осознание значения семьи в жизни человека и общества, ценности семейной жизни, уважительного и заботливого отно</w:t>
      </w:r>
      <w:r w:rsidRPr="00AB108B">
        <w:rPr>
          <w:rFonts w:eastAsia="Times New Roman" w:cs="Times New Roman"/>
          <w:kern w:val="0"/>
          <w:sz w:val="22"/>
          <w:szCs w:val="22"/>
          <w:lang w:eastAsia="ru-RU" w:bidi="ar-SA"/>
        </w:rPr>
        <w:softHyphen/>
        <w:t xml:space="preserve">шения к членам своей семьи; </w:t>
      </w:r>
    </w:p>
    <w:p w:rsidR="00107574" w:rsidRPr="00AB108B" w:rsidRDefault="00107574" w:rsidP="00AB108B">
      <w:pPr>
        <w:suppressAutoHyphens w:val="0"/>
        <w:autoSpaceDE w:val="0"/>
        <w:autoSpaceDN w:val="0"/>
        <w:adjustRightInd w:val="0"/>
        <w:ind w:right="1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11) развитие эмоционально-ценностного отношения к приро</w:t>
      </w:r>
      <w:r w:rsidRPr="00AB108B">
        <w:rPr>
          <w:rFonts w:eastAsia="Times New Roman" w:cs="Times New Roman"/>
          <w:kern w:val="0"/>
          <w:sz w:val="22"/>
          <w:szCs w:val="22"/>
          <w:lang w:eastAsia="ru-RU" w:bidi="ar-SA"/>
        </w:rPr>
        <w:softHyphen/>
        <w:t>де, эстетического сознания через освоение художественного на</w:t>
      </w:r>
      <w:r w:rsidRPr="00AB108B">
        <w:rPr>
          <w:rFonts w:eastAsia="Times New Roman" w:cs="Times New Roman"/>
          <w:kern w:val="0"/>
          <w:sz w:val="22"/>
          <w:szCs w:val="22"/>
          <w:lang w:eastAsia="ru-RU" w:bidi="ar-SA"/>
        </w:rPr>
        <w:softHyphen/>
        <w:t>следия народов России и мира, творческой деятельности эстети</w:t>
      </w:r>
      <w:r w:rsidRPr="00AB108B">
        <w:rPr>
          <w:rFonts w:eastAsia="Times New Roman" w:cs="Times New Roman"/>
          <w:kern w:val="0"/>
          <w:sz w:val="22"/>
          <w:szCs w:val="22"/>
          <w:lang w:eastAsia="ru-RU" w:bidi="ar-SA"/>
        </w:rPr>
        <w:softHyphen/>
        <w:t xml:space="preserve">ческого характера.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Метапредметные результаты</w:t>
      </w:r>
      <w:r w:rsidRPr="00AB108B">
        <w:rPr>
          <w:rFonts w:eastAsia="Times New Roman" w:cs="Times New Roman"/>
          <w:kern w:val="0"/>
          <w:sz w:val="22"/>
          <w:szCs w:val="22"/>
          <w:lang w:eastAsia="ru-RU" w:bidi="ar-SA"/>
        </w:rPr>
        <w:t xml:space="preserve"> включают освоенные обучающи</w:t>
      </w:r>
      <w:r w:rsidRPr="00AB108B">
        <w:rPr>
          <w:rFonts w:eastAsia="Times New Roman" w:cs="Times New Roman"/>
          <w:kern w:val="0"/>
          <w:sz w:val="22"/>
          <w:szCs w:val="22"/>
          <w:lang w:eastAsia="ru-RU" w:bidi="ar-SA"/>
        </w:rPr>
        <w:softHyphen/>
        <w:t>мися универсальные учебные действия, обеспечивающие овладе</w:t>
      </w:r>
      <w:r w:rsidRPr="00AB108B">
        <w:rPr>
          <w:rFonts w:eastAsia="Times New Roman" w:cs="Times New Roman"/>
          <w:kern w:val="0"/>
          <w:sz w:val="22"/>
          <w:szCs w:val="22"/>
          <w:lang w:eastAsia="ru-RU" w:bidi="ar-SA"/>
        </w:rPr>
        <w:softHyphen/>
        <w:t xml:space="preserve">ние ключевыми компетенциями, составляющими основу умения учиться.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Важнейшие метапредметные результаты обучения географии: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умение самостоятельно определять цели своего обучения, ставить и формулировать для себя новые задачи в учёбе и позна</w:t>
      </w:r>
      <w:r w:rsidRPr="00AB108B">
        <w:rPr>
          <w:rFonts w:eastAsia="Times New Roman" w:cs="Times New Roman"/>
          <w:kern w:val="0"/>
          <w:sz w:val="22"/>
          <w:szCs w:val="22"/>
          <w:lang w:eastAsia="ru-RU" w:bidi="ar-SA"/>
        </w:rPr>
        <w:softHyphen/>
        <w:t xml:space="preserve">вательной деятельности, развивать мотивы и интересы своей познавательной деятельности;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умение самостоятельно планировать пути достижения целей, в том числе альтернативные, осознанно выбирать наибо</w:t>
      </w:r>
      <w:r w:rsidRPr="00AB108B">
        <w:rPr>
          <w:rFonts w:eastAsia="Times New Roman" w:cs="Times New Roman"/>
          <w:kern w:val="0"/>
          <w:sz w:val="22"/>
          <w:szCs w:val="22"/>
          <w:lang w:eastAsia="ru-RU" w:bidi="ar-SA"/>
        </w:rPr>
        <w:softHyphen/>
        <w:t xml:space="preserve">лее эффективные способы решения учебных и познавательных задач;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умение соотносить свои действия с планируемыми ре</w:t>
      </w:r>
      <w:r w:rsidRPr="00AB108B">
        <w:rPr>
          <w:rFonts w:eastAsia="Times New Roman" w:cs="Times New Roman"/>
          <w:kern w:val="0"/>
          <w:sz w:val="22"/>
          <w:szCs w:val="22"/>
          <w:lang w:eastAsia="ru-RU" w:bidi="ar-SA"/>
        </w:rPr>
        <w:softHyphen/>
        <w:t>зультатами, осуществлять контроль своей деятельности в про</w:t>
      </w:r>
      <w:r w:rsidRPr="00AB108B">
        <w:rPr>
          <w:rFonts w:eastAsia="Times New Roman" w:cs="Times New Roman"/>
          <w:kern w:val="0"/>
          <w:sz w:val="22"/>
          <w:szCs w:val="22"/>
          <w:lang w:eastAsia="ru-RU" w:bidi="ar-SA"/>
        </w:rPr>
        <w:softHyphen/>
        <w:t xml:space="preserve">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умение оценивать правильность выполнения учебной за</w:t>
      </w:r>
      <w:r w:rsidRPr="00AB108B">
        <w:rPr>
          <w:rFonts w:eastAsia="Times New Roman" w:cs="Times New Roman"/>
          <w:kern w:val="0"/>
          <w:sz w:val="22"/>
          <w:szCs w:val="22"/>
          <w:lang w:eastAsia="ru-RU" w:bidi="ar-SA"/>
        </w:rPr>
        <w:softHyphen/>
        <w:t xml:space="preserve">дачи, собственные возможности её решения;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владение основами самоконтроля, самооценки, принятия решений и осуществления осознанного выбора в учебной и по</w:t>
      </w:r>
      <w:r w:rsidRPr="00AB108B">
        <w:rPr>
          <w:rFonts w:eastAsia="Times New Roman" w:cs="Times New Roman"/>
          <w:kern w:val="0"/>
          <w:sz w:val="22"/>
          <w:szCs w:val="22"/>
          <w:lang w:eastAsia="ru-RU" w:bidi="ar-SA"/>
        </w:rPr>
        <w:softHyphen/>
        <w:t xml:space="preserve">знавательной деятельности;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умение определять понятия, делать обобщения, устанав</w:t>
      </w:r>
      <w:r w:rsidRPr="00AB108B">
        <w:rPr>
          <w:rFonts w:eastAsia="Times New Roman" w:cs="Times New Roman"/>
          <w:kern w:val="0"/>
          <w:sz w:val="22"/>
          <w:szCs w:val="22"/>
          <w:lang w:eastAsia="ru-RU" w:bidi="ar-SA"/>
        </w:rPr>
        <w:softHyphen/>
        <w:t>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w:t>
      </w:r>
      <w:r w:rsidRPr="00AB108B">
        <w:rPr>
          <w:rFonts w:eastAsia="Times New Roman" w:cs="Times New Roman"/>
          <w:kern w:val="0"/>
          <w:sz w:val="22"/>
          <w:szCs w:val="22"/>
          <w:lang w:eastAsia="ru-RU" w:bidi="ar-SA"/>
        </w:rPr>
        <w:softHyphen/>
        <w:t xml:space="preserve">лать выводы;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умение создавать, применять и преобразовывать знаки и символы, модели и схемы для решения учебных и познава</w:t>
      </w:r>
      <w:r w:rsidRPr="00AB108B">
        <w:rPr>
          <w:rFonts w:eastAsia="Times New Roman" w:cs="Times New Roman"/>
          <w:kern w:val="0"/>
          <w:sz w:val="22"/>
          <w:szCs w:val="22"/>
          <w:lang w:eastAsia="ru-RU" w:bidi="ar-SA"/>
        </w:rPr>
        <w:softHyphen/>
        <w:t xml:space="preserve">тельных задач;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xml:space="preserve">8) смысловое чтение;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9) умение организовывать учебное сотрудничество и сов</w:t>
      </w:r>
      <w:r w:rsidRPr="00AB108B">
        <w:rPr>
          <w:rFonts w:eastAsia="Times New Roman" w:cs="Times New Roman"/>
          <w:kern w:val="0"/>
          <w:sz w:val="22"/>
          <w:szCs w:val="22"/>
          <w:lang w:eastAsia="ru-RU" w:bidi="ar-SA"/>
        </w:rPr>
        <w:softHyphen/>
        <w:t>местную деятельность с учителем и со сверстниками; работать индивидуально и в группе: находить общее решение и разре</w:t>
      </w:r>
      <w:r w:rsidRPr="00AB108B">
        <w:rPr>
          <w:rFonts w:eastAsia="Times New Roman" w:cs="Times New Roman"/>
          <w:kern w:val="0"/>
          <w:sz w:val="22"/>
          <w:szCs w:val="22"/>
          <w:lang w:eastAsia="ru-RU" w:bidi="ar-SA"/>
        </w:rPr>
        <w:softHyphen/>
        <w:t>шать конфликты на основе согласования позиций и учёта ин</w:t>
      </w:r>
      <w:r w:rsidRPr="00AB108B">
        <w:rPr>
          <w:rFonts w:eastAsia="Times New Roman" w:cs="Times New Roman"/>
          <w:kern w:val="0"/>
          <w:sz w:val="22"/>
          <w:szCs w:val="22"/>
          <w:lang w:eastAsia="ru-RU" w:bidi="ar-SA"/>
        </w:rPr>
        <w:softHyphen/>
        <w:t xml:space="preserve">тересов; формулировать, аргументировать и отстаивать своё мнение;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10) умение осознанно использовать речевые средства в соот</w:t>
      </w:r>
      <w:r w:rsidRPr="00AB108B">
        <w:rPr>
          <w:rFonts w:eastAsia="Times New Roman" w:cs="Times New Roman"/>
          <w:kern w:val="0"/>
          <w:sz w:val="22"/>
          <w:szCs w:val="22"/>
          <w:lang w:eastAsia="ru-RU" w:bidi="ar-SA"/>
        </w:rPr>
        <w:softHyphen/>
        <w:t>ветствии с задачей коммуникации, для выражения своих чувств, мыслей и потребностей; планирования и регуляции сво</w:t>
      </w:r>
      <w:r w:rsidRPr="00AB108B">
        <w:rPr>
          <w:rFonts w:eastAsia="Times New Roman" w:cs="Times New Roman"/>
          <w:kern w:val="0"/>
          <w:sz w:val="22"/>
          <w:szCs w:val="22"/>
          <w:lang w:eastAsia="ru-RU" w:bidi="ar-SA"/>
        </w:rPr>
        <w:softHyphen/>
        <w:t>ей деятельности; владение устной и письменной речью; моноло</w:t>
      </w:r>
      <w:r w:rsidRPr="00AB108B">
        <w:rPr>
          <w:rFonts w:eastAsia="Times New Roman" w:cs="Times New Roman"/>
          <w:kern w:val="0"/>
          <w:sz w:val="22"/>
          <w:szCs w:val="22"/>
          <w:lang w:eastAsia="ru-RU" w:bidi="ar-SA"/>
        </w:rPr>
        <w:softHyphen/>
        <w:t xml:space="preserve">гической контекстной речью;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11) формирование и развитие компетентности в области ис</w:t>
      </w:r>
      <w:r w:rsidRPr="00AB108B">
        <w:rPr>
          <w:rFonts w:eastAsia="Times New Roman" w:cs="Times New Roman"/>
          <w:kern w:val="0"/>
          <w:sz w:val="22"/>
          <w:szCs w:val="22"/>
          <w:lang w:eastAsia="ru-RU" w:bidi="ar-SA"/>
        </w:rPr>
        <w:softHyphen/>
        <w:t xml:space="preserve">пользования информационно-коммуникационных технологий (ИКТ-компетенции). </w:t>
      </w:r>
    </w:p>
    <w:p w:rsidR="00107574" w:rsidRPr="00AB108B" w:rsidRDefault="00107574" w:rsidP="00AB108B">
      <w:pPr>
        <w:suppressAutoHyphens w:val="0"/>
        <w:autoSpaceDE w:val="0"/>
        <w:autoSpaceDN w:val="0"/>
        <w:adjustRightInd w:val="0"/>
        <w:ind w:right="8" w:firstLine="708"/>
        <w:rPr>
          <w:rFonts w:eastAsia="Times New Roman" w:cs="Times New Roman"/>
          <w:kern w:val="0"/>
          <w:sz w:val="22"/>
          <w:szCs w:val="22"/>
          <w:lang w:eastAsia="ru-RU" w:bidi="ar-SA"/>
        </w:rPr>
      </w:pPr>
      <w:r w:rsidRPr="00AB108B">
        <w:rPr>
          <w:rFonts w:eastAsia="Times New Roman" w:cs="Times New Roman"/>
          <w:b/>
          <w:i/>
          <w:kern w:val="0"/>
          <w:sz w:val="22"/>
          <w:szCs w:val="22"/>
          <w:lang w:eastAsia="ru-RU" w:bidi="ar-SA"/>
        </w:rPr>
        <w:t>Предметными результатами</w:t>
      </w:r>
      <w:r w:rsidRPr="00AB108B">
        <w:rPr>
          <w:rFonts w:eastAsia="Times New Roman" w:cs="Times New Roman"/>
          <w:kern w:val="0"/>
          <w:sz w:val="22"/>
          <w:szCs w:val="22"/>
          <w:lang w:eastAsia="ru-RU" w:bidi="ar-SA"/>
        </w:rPr>
        <w:t xml:space="preserve"> освоения выпускниками основ</w:t>
      </w:r>
      <w:r w:rsidRPr="00AB108B">
        <w:rPr>
          <w:rFonts w:eastAsia="Times New Roman" w:cs="Times New Roman"/>
          <w:kern w:val="0"/>
          <w:sz w:val="22"/>
          <w:szCs w:val="22"/>
          <w:lang w:eastAsia="ru-RU" w:bidi="ar-SA"/>
        </w:rPr>
        <w:softHyphen/>
        <w:t xml:space="preserve">ной школы программы по географии являются: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формирование представлений о географической науке, её роли в освоении планеты человеком, о географических знани</w:t>
      </w:r>
      <w:r w:rsidRPr="00AB108B">
        <w:rPr>
          <w:rFonts w:eastAsia="Times New Roman" w:cs="Times New Roman"/>
          <w:kern w:val="0"/>
          <w:sz w:val="22"/>
          <w:szCs w:val="22"/>
          <w:lang w:eastAsia="ru-RU" w:bidi="ar-SA"/>
        </w:rPr>
        <w:softHyphen/>
        <w:t xml:space="preserve">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формирование первичных навыков использования терри</w:t>
      </w:r>
      <w:r w:rsidRPr="00AB108B">
        <w:rPr>
          <w:rFonts w:eastAsia="Times New Roman" w:cs="Times New Roman"/>
          <w:kern w:val="0"/>
          <w:sz w:val="22"/>
          <w:szCs w:val="22"/>
          <w:lang w:eastAsia="ru-RU" w:bidi="ar-SA"/>
        </w:rPr>
        <w:softHyphen/>
        <w:t>ториального подхода как основы географического мышления для осознания своего места в целостном, многообразном и быст</w:t>
      </w:r>
      <w:r w:rsidRPr="00AB108B">
        <w:rPr>
          <w:rFonts w:eastAsia="Times New Roman" w:cs="Times New Roman"/>
          <w:kern w:val="0"/>
          <w:sz w:val="22"/>
          <w:szCs w:val="22"/>
          <w:lang w:eastAsia="ru-RU" w:bidi="ar-SA"/>
        </w:rPr>
        <w:softHyphen/>
        <w:t xml:space="preserve">ро изменяющемся мире и адекватной ориентации в нём;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формирование представлений и основополагающих зна</w:t>
      </w:r>
      <w:r w:rsidRPr="00AB108B">
        <w:rPr>
          <w:rFonts w:eastAsia="Times New Roman" w:cs="Times New Roman"/>
          <w:kern w:val="0"/>
          <w:sz w:val="22"/>
          <w:szCs w:val="22"/>
          <w:lang w:eastAsia="ru-RU" w:bidi="ar-SA"/>
        </w:rPr>
        <w:softHyphen/>
        <w:t>ний о целостности и неоднородности Земли как планеты людей в пространстве и во времени, об основных этапах её географи</w:t>
      </w:r>
      <w:r w:rsidRPr="00AB108B">
        <w:rPr>
          <w:rFonts w:eastAsia="Times New Roman" w:cs="Times New Roman"/>
          <w:kern w:val="0"/>
          <w:sz w:val="22"/>
          <w:szCs w:val="22"/>
          <w:lang w:eastAsia="ru-RU" w:bidi="ar-SA"/>
        </w:rPr>
        <w:softHyphen/>
        <w:t xml:space="preserve">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овладение элементарными практическими умениями ис</w:t>
      </w:r>
      <w:r w:rsidRPr="00AB108B">
        <w:rPr>
          <w:rFonts w:eastAsia="Times New Roman" w:cs="Times New Roman"/>
          <w:kern w:val="0"/>
          <w:sz w:val="22"/>
          <w:szCs w:val="22"/>
          <w:lang w:eastAsia="ru-RU" w:bidi="ar-SA"/>
        </w:rPr>
        <w:softHyphen/>
        <w:t>пользования приборов и инструментов для определения количе</w:t>
      </w:r>
      <w:r w:rsidRPr="00AB108B">
        <w:rPr>
          <w:rFonts w:eastAsia="Times New Roman" w:cs="Times New Roman"/>
          <w:kern w:val="0"/>
          <w:sz w:val="22"/>
          <w:szCs w:val="22"/>
          <w:lang w:eastAsia="ru-RU" w:bidi="ar-SA"/>
        </w:rPr>
        <w:softHyphen/>
        <w:t>ственных и качественных характеристик компонентов географи</w:t>
      </w:r>
      <w:r w:rsidRPr="00AB108B">
        <w:rPr>
          <w:rFonts w:eastAsia="Times New Roman" w:cs="Times New Roman"/>
          <w:kern w:val="0"/>
          <w:sz w:val="22"/>
          <w:szCs w:val="22"/>
          <w:lang w:eastAsia="ru-RU" w:bidi="ar-SA"/>
        </w:rPr>
        <w:softHyphen/>
        <w:t xml:space="preserve">ческой среды, в том числе её экологических параметров;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овладение основами картографической грамотности и ис</w:t>
      </w:r>
      <w:r w:rsidRPr="00AB108B">
        <w:rPr>
          <w:rFonts w:eastAsia="Times New Roman" w:cs="Times New Roman"/>
          <w:kern w:val="0"/>
          <w:sz w:val="22"/>
          <w:szCs w:val="22"/>
          <w:lang w:eastAsia="ru-RU" w:bidi="ar-SA"/>
        </w:rPr>
        <w:softHyphen/>
        <w:t xml:space="preserve">пользования географической карты как одного из «языков» международного общения;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овладение основными навыками нахождения, использова</w:t>
      </w:r>
      <w:r w:rsidRPr="00AB108B">
        <w:rPr>
          <w:rFonts w:eastAsia="Times New Roman" w:cs="Times New Roman"/>
          <w:kern w:val="0"/>
          <w:sz w:val="22"/>
          <w:szCs w:val="22"/>
          <w:lang w:eastAsia="ru-RU" w:bidi="ar-SA"/>
        </w:rPr>
        <w:softHyphen/>
        <w:t xml:space="preserve">ния и презентации географической информации; </w:t>
      </w:r>
    </w:p>
    <w:p w:rsidR="00107574" w:rsidRPr="00AB108B" w:rsidRDefault="00107574" w:rsidP="00AB108B">
      <w:pPr>
        <w:suppressAutoHyphens w:val="0"/>
        <w:autoSpaceDE w:val="0"/>
        <w:autoSpaceDN w:val="0"/>
        <w:adjustRightInd w:val="0"/>
        <w:ind w:right="4" w:firstLine="708"/>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формирование умений и навыков использования разнооб</w:t>
      </w:r>
      <w:r w:rsidRPr="00AB108B">
        <w:rPr>
          <w:rFonts w:eastAsia="Times New Roman" w:cs="Times New Roman"/>
          <w:kern w:val="0"/>
          <w:sz w:val="22"/>
          <w:szCs w:val="22"/>
          <w:lang w:eastAsia="ru-RU" w:bidi="ar-SA"/>
        </w:rPr>
        <w:softHyphen/>
        <w:t>разных географических знаний в повседневной жизни для объ</w:t>
      </w:r>
      <w:r w:rsidRPr="00AB108B">
        <w:rPr>
          <w:rFonts w:eastAsia="Times New Roman" w:cs="Times New Roman"/>
          <w:kern w:val="0"/>
          <w:sz w:val="22"/>
          <w:szCs w:val="22"/>
          <w:lang w:eastAsia="ru-RU" w:bidi="ar-SA"/>
        </w:rPr>
        <w:softHyphen/>
        <w:t>яснения и оценки разнообразных явлений и процессов, самосто</w:t>
      </w:r>
      <w:r w:rsidRPr="00AB108B">
        <w:rPr>
          <w:rFonts w:eastAsia="Times New Roman" w:cs="Times New Roman"/>
          <w:kern w:val="0"/>
          <w:sz w:val="22"/>
          <w:szCs w:val="22"/>
          <w:lang w:eastAsia="ru-RU" w:bidi="ar-SA"/>
        </w:rPr>
        <w:softHyphen/>
        <w:t>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w:t>
      </w:r>
      <w:r w:rsidRPr="00AB108B">
        <w:rPr>
          <w:rFonts w:eastAsia="Times New Roman" w:cs="Times New Roman"/>
          <w:kern w:val="0"/>
          <w:sz w:val="22"/>
          <w:szCs w:val="22"/>
          <w:lang w:eastAsia="ru-RU" w:bidi="ar-SA"/>
        </w:rPr>
        <w:softHyphen/>
        <w:t xml:space="preserve">генных катастроф; </w:t>
      </w:r>
    </w:p>
    <w:p w:rsidR="00107574" w:rsidRPr="00AB108B" w:rsidRDefault="00107574" w:rsidP="00AB108B">
      <w:pPr>
        <w:suppressAutoHyphens w:val="0"/>
        <w:autoSpaceDE w:val="0"/>
        <w:autoSpaceDN w:val="0"/>
        <w:adjustRightInd w:val="0"/>
        <w:ind w:left="4" w:right="4" w:firstLine="704"/>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8) формирование представлений об особенностях экологи</w:t>
      </w:r>
      <w:r w:rsidRPr="00AB108B">
        <w:rPr>
          <w:rFonts w:eastAsia="Times New Roman" w:cs="Times New Roman"/>
          <w:kern w:val="0"/>
          <w:sz w:val="22"/>
          <w:szCs w:val="22"/>
          <w:lang w:eastAsia="ru-RU" w:bidi="ar-SA"/>
        </w:rPr>
        <w:softHyphen/>
        <w:t>ческих проблем на различных территориях и акваториях, уме</w:t>
      </w:r>
      <w:r w:rsidRPr="00AB108B">
        <w:rPr>
          <w:rFonts w:eastAsia="Times New Roman" w:cs="Times New Roman"/>
          <w:kern w:val="0"/>
          <w:sz w:val="22"/>
          <w:szCs w:val="22"/>
          <w:lang w:eastAsia="ru-RU" w:bidi="ar-SA"/>
        </w:rPr>
        <w:softHyphen/>
        <w:t>ний и навыков безопасного и экологически целесообразного по</w:t>
      </w:r>
      <w:r w:rsidRPr="00AB108B">
        <w:rPr>
          <w:rFonts w:eastAsia="Times New Roman" w:cs="Times New Roman"/>
          <w:kern w:val="0"/>
          <w:sz w:val="22"/>
          <w:szCs w:val="22"/>
          <w:lang w:eastAsia="ru-RU" w:bidi="ar-SA"/>
        </w:rPr>
        <w:softHyphen/>
        <w:t xml:space="preserve">ведения в окружающей среде. </w:t>
      </w:r>
    </w:p>
    <w:p w:rsidR="00107574" w:rsidRPr="00AB108B" w:rsidRDefault="00107574" w:rsidP="00AB108B">
      <w:pPr>
        <w:widowControl/>
        <w:suppressAutoHyphens w:val="0"/>
        <w:ind w:firstLine="709"/>
        <w:jc w:val="center"/>
        <w:rPr>
          <w:rFonts w:eastAsia="Times New Roman" w:cs="Times New Roman"/>
          <w:b/>
          <w:bCs/>
          <w:kern w:val="0"/>
          <w:sz w:val="22"/>
          <w:szCs w:val="22"/>
          <w:lang w:eastAsia="en-US" w:bidi="en-US"/>
        </w:rPr>
      </w:pPr>
      <w:r w:rsidRPr="00AB108B">
        <w:rPr>
          <w:rFonts w:eastAsia="Times New Roman" w:cs="Times New Roman"/>
          <w:b/>
          <w:bCs/>
          <w:kern w:val="0"/>
          <w:sz w:val="22"/>
          <w:szCs w:val="22"/>
          <w:lang w:eastAsia="en-US" w:bidi="en-US"/>
        </w:rPr>
        <w:t>Содержание курса</w:t>
      </w:r>
    </w:p>
    <w:p w:rsidR="00107574" w:rsidRPr="00AB108B" w:rsidRDefault="00107574" w:rsidP="00AB108B">
      <w:pPr>
        <w:keepNext/>
        <w:keepLines/>
        <w:widowControl/>
        <w:suppressAutoHyphens w:val="0"/>
        <w:ind w:firstLine="454"/>
        <w:jc w:val="both"/>
        <w:outlineLvl w:val="2"/>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География Земли</w:t>
      </w:r>
      <w:bookmarkEnd w:id="0"/>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1" w:name="bookmark282"/>
      <w:r w:rsidRPr="00AB108B">
        <w:rPr>
          <w:rFonts w:eastAsia="Calibri" w:cs="Times New Roman"/>
          <w:b/>
          <w:bCs/>
          <w:kern w:val="0"/>
          <w:sz w:val="20"/>
          <w:szCs w:val="20"/>
          <w:lang w:val="x-none" w:eastAsia="x-none" w:bidi="ar-SA"/>
        </w:rPr>
        <w:t>Источники географической информации</w:t>
      </w:r>
      <w:bookmarkEnd w:id="1"/>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Развитие географических знаний о Земле.</w:t>
      </w:r>
      <w:r w:rsidRPr="00AB108B">
        <w:rPr>
          <w:rFonts w:eastAsia="Times New Roman" w:cs="Times New Roman"/>
          <w:kern w:val="0"/>
          <w:sz w:val="22"/>
          <w:szCs w:val="22"/>
          <w:lang w:val="x-none" w:eastAsia="x-none" w:bidi="ar-SA"/>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Глобус.</w:t>
      </w:r>
      <w:r w:rsidRPr="00AB108B">
        <w:rPr>
          <w:rFonts w:eastAsia="Times New Roman" w:cs="Times New Roman"/>
          <w:kern w:val="0"/>
          <w:sz w:val="22"/>
          <w:szCs w:val="22"/>
          <w:lang w:val="x-none" w:eastAsia="x-none" w:bidi="ar-SA"/>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План местности.</w:t>
      </w:r>
      <w:r w:rsidRPr="00AB108B">
        <w:rPr>
          <w:rFonts w:eastAsia="Times New Roman" w:cs="Times New Roman"/>
          <w:kern w:val="0"/>
          <w:sz w:val="22"/>
          <w:szCs w:val="22"/>
          <w:lang w:val="x-none" w:eastAsia="x-none" w:bidi="ar-SA"/>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 xml:space="preserve">Географическая карта </w:t>
      </w:r>
      <w:r w:rsidRPr="00AB108B">
        <w:rPr>
          <w:rFonts w:eastAsia="Times New Roman" w:cs="Times New Roman"/>
          <w:b/>
          <w:bCs/>
          <w:i/>
          <w:iCs/>
          <w:kern w:val="0"/>
          <w:sz w:val="22"/>
          <w:szCs w:val="22"/>
          <w:lang w:val="x-none" w:eastAsia="ru-RU" w:bidi="ar-SA"/>
        </w:rPr>
        <w:t xml:space="preserve">— </w:t>
      </w:r>
      <w:r w:rsidRPr="00AB108B">
        <w:rPr>
          <w:rFonts w:eastAsia="Times New Roman" w:cs="Times New Roman"/>
          <w:b/>
          <w:bCs/>
          <w:i/>
          <w:iCs/>
          <w:kern w:val="0"/>
          <w:sz w:val="22"/>
          <w:szCs w:val="22"/>
          <w:shd w:val="clear" w:color="auto" w:fill="FFFFFF"/>
          <w:lang w:val="x-none" w:eastAsia="ru-RU" w:bidi="ar-SA"/>
        </w:rPr>
        <w:t>особый источник информации.</w:t>
      </w:r>
      <w:r w:rsidRPr="00AB108B">
        <w:rPr>
          <w:rFonts w:eastAsia="Times New Roman" w:cs="Times New Roman"/>
          <w:kern w:val="0"/>
          <w:sz w:val="22"/>
          <w:szCs w:val="22"/>
          <w:lang w:val="x-none" w:eastAsia="x-none" w:bidi="ar-SA"/>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Географические методы изучения окружающей среды.</w:t>
      </w:r>
      <w:r w:rsidRPr="00AB108B">
        <w:rPr>
          <w:rFonts w:eastAsia="Times New Roman" w:cs="Times New Roman"/>
          <w:b/>
          <w:bCs/>
          <w:i/>
          <w:iCs/>
          <w:noProof/>
          <w:kern w:val="0"/>
          <w:sz w:val="22"/>
          <w:szCs w:val="22"/>
          <w:lang w:val="x-none" w:eastAsia="ru-RU" w:bidi="ar-SA"/>
        </w:rPr>
        <w:t xml:space="preserve"> </w:t>
      </w:r>
      <w:r w:rsidRPr="00AB108B">
        <w:rPr>
          <w:rFonts w:eastAsia="Times New Roman" w:cs="Times New Roman"/>
          <w:kern w:val="0"/>
          <w:sz w:val="22"/>
          <w:szCs w:val="22"/>
          <w:lang w:val="x-none" w:eastAsia="x-none" w:bidi="ar-SA"/>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2" w:name="bookmark283"/>
      <w:r w:rsidRPr="00AB108B">
        <w:rPr>
          <w:rFonts w:eastAsia="Calibri" w:cs="Times New Roman"/>
          <w:b/>
          <w:bCs/>
          <w:kern w:val="0"/>
          <w:sz w:val="20"/>
          <w:szCs w:val="20"/>
          <w:lang w:val="x-none" w:eastAsia="x-none" w:bidi="ar-SA"/>
        </w:rPr>
        <w:t>Природа Земли и человек</w:t>
      </w:r>
      <w:bookmarkEnd w:id="2"/>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 xml:space="preserve">Земля </w:t>
      </w:r>
      <w:r w:rsidRPr="00AB108B">
        <w:rPr>
          <w:rFonts w:eastAsia="Times New Roman" w:cs="Times New Roman"/>
          <w:b/>
          <w:bCs/>
          <w:i/>
          <w:iCs/>
          <w:kern w:val="0"/>
          <w:sz w:val="22"/>
          <w:szCs w:val="22"/>
          <w:lang w:val="x-none" w:eastAsia="ru-RU" w:bidi="ar-SA"/>
        </w:rPr>
        <w:t xml:space="preserve">— </w:t>
      </w:r>
      <w:r w:rsidRPr="00AB108B">
        <w:rPr>
          <w:rFonts w:eastAsia="Times New Roman" w:cs="Times New Roman"/>
          <w:b/>
          <w:bCs/>
          <w:i/>
          <w:iCs/>
          <w:kern w:val="0"/>
          <w:sz w:val="22"/>
          <w:szCs w:val="22"/>
          <w:shd w:val="clear" w:color="auto" w:fill="FFFFFF"/>
          <w:lang w:val="x-none" w:eastAsia="ru-RU" w:bidi="ar-SA"/>
        </w:rPr>
        <w:t>планета Солнечной системы.</w:t>
      </w:r>
      <w:r w:rsidRPr="00AB108B">
        <w:rPr>
          <w:rFonts w:eastAsia="Times New Roman" w:cs="Times New Roman"/>
          <w:kern w:val="0"/>
          <w:sz w:val="22"/>
          <w:szCs w:val="22"/>
          <w:lang w:val="x-none" w:eastAsia="x-none" w:bidi="ar-SA"/>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Земная кора и литосфера. Рельеф Земли.</w:t>
      </w:r>
      <w:r w:rsidRPr="00AB108B">
        <w:rPr>
          <w:rFonts w:eastAsia="Times New Roman" w:cs="Times New Roman"/>
          <w:kern w:val="0"/>
          <w:sz w:val="22"/>
          <w:szCs w:val="22"/>
          <w:lang w:val="x-none" w:eastAsia="x-none" w:bidi="ar-SA"/>
        </w:rPr>
        <w:t xml:space="preserve"> Внутреннее строение Земли, методы его изучения.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Земная кора и литосфера.</w:t>
      </w:r>
      <w:r w:rsidRPr="00AB108B">
        <w:rPr>
          <w:rFonts w:eastAsia="Times New Roman" w:cs="Times New Roman"/>
          <w:kern w:val="0"/>
          <w:sz w:val="22"/>
          <w:szCs w:val="22"/>
          <w:lang w:val="x-none" w:eastAsia="x-none" w:bidi="ar-SA"/>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Рельеф Земли.</w:t>
      </w:r>
      <w:r w:rsidRPr="00AB108B">
        <w:rPr>
          <w:rFonts w:eastAsia="Times New Roman" w:cs="Times New Roman"/>
          <w:kern w:val="0"/>
          <w:sz w:val="22"/>
          <w:szCs w:val="22"/>
          <w:lang w:val="x-none" w:eastAsia="x-none" w:bidi="ar-SA"/>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Человек и литосфера.</w:t>
      </w:r>
      <w:r w:rsidRPr="00AB108B">
        <w:rPr>
          <w:rFonts w:eastAsia="Times New Roman" w:cs="Times New Roman"/>
          <w:kern w:val="0"/>
          <w:sz w:val="22"/>
          <w:szCs w:val="22"/>
          <w:lang w:val="x-none" w:eastAsia="x-none" w:bidi="ar-SA"/>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107574" w:rsidRPr="00AB108B" w:rsidRDefault="00107574" w:rsidP="00AB108B">
      <w:pPr>
        <w:keepNext/>
        <w:keepLines/>
        <w:widowControl/>
        <w:suppressAutoHyphens w:val="0"/>
        <w:ind w:firstLine="454"/>
        <w:jc w:val="both"/>
        <w:outlineLvl w:val="3"/>
        <w:rPr>
          <w:rFonts w:eastAsia="Calibri" w:cs="Times New Roman"/>
          <w:b/>
          <w:bCs/>
          <w:i/>
          <w:iCs/>
          <w:kern w:val="0"/>
          <w:sz w:val="20"/>
          <w:szCs w:val="20"/>
          <w:lang w:val="x-none" w:eastAsia="x-none" w:bidi="ar-SA"/>
        </w:rPr>
      </w:pPr>
      <w:bookmarkStart w:id="3" w:name="bookmark284"/>
      <w:r w:rsidRPr="00AB108B">
        <w:rPr>
          <w:rFonts w:eastAsia="Calibri" w:cs="Times New Roman"/>
          <w:b/>
          <w:bCs/>
          <w:i/>
          <w:iCs/>
          <w:kern w:val="0"/>
          <w:sz w:val="20"/>
          <w:szCs w:val="20"/>
          <w:lang w:val="x-none" w:eastAsia="x-none" w:bidi="ar-SA"/>
        </w:rPr>
        <w:t xml:space="preserve">Атмосфера </w:t>
      </w:r>
      <w:r w:rsidRPr="00AB108B">
        <w:rPr>
          <w:rFonts w:eastAsia="Calibri" w:cs="Times New Roman"/>
          <w:kern w:val="0"/>
          <w:sz w:val="22"/>
          <w:szCs w:val="22"/>
          <w:shd w:val="clear" w:color="auto" w:fill="FFFFFF"/>
          <w:lang w:val="x-none" w:eastAsia="x-none" w:bidi="ar-SA"/>
        </w:rPr>
        <w:t xml:space="preserve">— </w:t>
      </w:r>
      <w:r w:rsidRPr="00AB108B">
        <w:rPr>
          <w:rFonts w:eastAsia="Calibri" w:cs="Times New Roman"/>
          <w:b/>
          <w:bCs/>
          <w:i/>
          <w:iCs/>
          <w:kern w:val="0"/>
          <w:sz w:val="20"/>
          <w:szCs w:val="20"/>
          <w:lang w:val="x-none" w:eastAsia="x-none" w:bidi="ar-SA"/>
        </w:rPr>
        <w:t>воздушная оболочка Земли.</w:t>
      </w:r>
      <w:bookmarkEnd w:id="3"/>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Атмосфера.</w:t>
      </w:r>
      <w:r w:rsidRPr="00AB108B">
        <w:rPr>
          <w:rFonts w:eastAsia="Times New Roman" w:cs="Times New Roman"/>
          <w:kern w:val="0"/>
          <w:sz w:val="22"/>
          <w:szCs w:val="22"/>
          <w:lang w:val="x-none" w:eastAsia="x-none" w:bidi="ar-SA"/>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Погода и климат.</w:t>
      </w:r>
      <w:r w:rsidRPr="00AB108B">
        <w:rPr>
          <w:rFonts w:eastAsia="Times New Roman" w:cs="Times New Roman"/>
          <w:kern w:val="0"/>
          <w:sz w:val="22"/>
          <w:szCs w:val="22"/>
          <w:lang w:val="x-none" w:eastAsia="x-none" w:bidi="ar-SA"/>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Человек и атмосфера.</w:t>
      </w:r>
      <w:r w:rsidRPr="00AB108B">
        <w:rPr>
          <w:rFonts w:eastAsia="Times New Roman" w:cs="Times New Roman"/>
          <w:kern w:val="0"/>
          <w:sz w:val="22"/>
          <w:szCs w:val="22"/>
          <w:lang w:val="x-none" w:eastAsia="x-none" w:bidi="ar-SA"/>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07574" w:rsidRPr="00AB108B" w:rsidRDefault="00107574" w:rsidP="00AB108B">
      <w:pPr>
        <w:keepNext/>
        <w:keepLines/>
        <w:widowControl/>
        <w:suppressAutoHyphens w:val="0"/>
        <w:ind w:firstLine="454"/>
        <w:jc w:val="both"/>
        <w:outlineLvl w:val="3"/>
        <w:rPr>
          <w:rFonts w:eastAsia="Calibri" w:cs="Times New Roman"/>
          <w:b/>
          <w:bCs/>
          <w:i/>
          <w:iCs/>
          <w:kern w:val="0"/>
          <w:sz w:val="20"/>
          <w:szCs w:val="20"/>
          <w:lang w:val="x-none" w:eastAsia="x-none" w:bidi="ar-SA"/>
        </w:rPr>
      </w:pPr>
      <w:bookmarkStart w:id="4" w:name="bookmark285"/>
      <w:r w:rsidRPr="00AB108B">
        <w:rPr>
          <w:rFonts w:eastAsia="Calibri" w:cs="Times New Roman"/>
          <w:b/>
          <w:bCs/>
          <w:i/>
          <w:iCs/>
          <w:kern w:val="0"/>
          <w:sz w:val="20"/>
          <w:szCs w:val="20"/>
          <w:lang w:val="x-none" w:eastAsia="x-none" w:bidi="ar-SA"/>
        </w:rPr>
        <w:t xml:space="preserve">Гидросфера </w:t>
      </w:r>
      <w:r w:rsidRPr="00AB108B">
        <w:rPr>
          <w:rFonts w:eastAsia="Calibri" w:cs="Times New Roman"/>
          <w:kern w:val="0"/>
          <w:sz w:val="22"/>
          <w:szCs w:val="22"/>
          <w:shd w:val="clear" w:color="auto" w:fill="FFFFFF"/>
          <w:lang w:val="x-none" w:eastAsia="x-none" w:bidi="ar-SA"/>
        </w:rPr>
        <w:t xml:space="preserve">– </w:t>
      </w:r>
      <w:r w:rsidRPr="00AB108B">
        <w:rPr>
          <w:rFonts w:eastAsia="Calibri" w:cs="Times New Roman"/>
          <w:b/>
          <w:bCs/>
          <w:i/>
          <w:iCs/>
          <w:kern w:val="0"/>
          <w:sz w:val="20"/>
          <w:szCs w:val="20"/>
          <w:lang w:val="x-none" w:eastAsia="x-none" w:bidi="ar-SA"/>
        </w:rPr>
        <w:t>водная оболочка Земли.</w:t>
      </w:r>
      <w:bookmarkEnd w:id="4"/>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Вода на Земле.</w:t>
      </w:r>
      <w:r w:rsidRPr="00AB108B">
        <w:rPr>
          <w:rFonts w:eastAsia="Times New Roman" w:cs="Times New Roman"/>
          <w:kern w:val="0"/>
          <w:sz w:val="22"/>
          <w:szCs w:val="22"/>
          <w:lang w:val="x-none" w:eastAsia="x-none" w:bidi="ar-SA"/>
        </w:rPr>
        <w:t xml:space="preserve"> Части гидросферы. Мировой круговорот воды.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Океаны.</w:t>
      </w:r>
      <w:r w:rsidRPr="00AB108B">
        <w:rPr>
          <w:rFonts w:eastAsia="Times New Roman" w:cs="Times New Roman"/>
          <w:kern w:val="0"/>
          <w:sz w:val="22"/>
          <w:szCs w:val="22"/>
          <w:lang w:val="x-none" w:eastAsia="x-none" w:bidi="ar-SA"/>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Воды суши.</w:t>
      </w:r>
      <w:r w:rsidRPr="00AB108B">
        <w:rPr>
          <w:rFonts w:eastAsia="Times New Roman" w:cs="Times New Roman"/>
          <w:kern w:val="0"/>
          <w:sz w:val="22"/>
          <w:szCs w:val="22"/>
          <w:lang w:val="x-none" w:eastAsia="x-none" w:bidi="ar-SA"/>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Человек и гидросфера.</w:t>
      </w:r>
      <w:r w:rsidRPr="00AB108B">
        <w:rPr>
          <w:rFonts w:eastAsia="Times New Roman" w:cs="Times New Roman"/>
          <w:kern w:val="0"/>
          <w:sz w:val="22"/>
          <w:szCs w:val="22"/>
          <w:lang w:val="x-none" w:eastAsia="x-none" w:bidi="ar-SA"/>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Биосфера Земли.</w:t>
      </w:r>
      <w:r w:rsidRPr="00AB108B">
        <w:rPr>
          <w:rFonts w:eastAsia="Times New Roman" w:cs="Times New Roman"/>
          <w:kern w:val="0"/>
          <w:sz w:val="22"/>
          <w:szCs w:val="22"/>
          <w:lang w:val="x-none" w:eastAsia="x-none" w:bidi="ar-SA"/>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Почва как особое природное образование.</w:t>
      </w:r>
      <w:r w:rsidRPr="00AB108B">
        <w:rPr>
          <w:rFonts w:eastAsia="Times New Roman" w:cs="Times New Roman"/>
          <w:kern w:val="0"/>
          <w:sz w:val="22"/>
          <w:szCs w:val="22"/>
          <w:lang w:val="x-none" w:eastAsia="x-none" w:bidi="ar-SA"/>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Географическая оболочка Земли.</w:t>
      </w:r>
      <w:r w:rsidRPr="00AB108B">
        <w:rPr>
          <w:rFonts w:eastAsia="Times New Roman" w:cs="Times New Roman"/>
          <w:kern w:val="0"/>
          <w:sz w:val="22"/>
          <w:szCs w:val="22"/>
          <w:lang w:val="x-none" w:eastAsia="x-none" w:bidi="ar-SA"/>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5" w:name="bookmark286"/>
      <w:r w:rsidRPr="00AB108B">
        <w:rPr>
          <w:rFonts w:eastAsia="Calibri" w:cs="Times New Roman"/>
          <w:b/>
          <w:bCs/>
          <w:kern w:val="0"/>
          <w:sz w:val="20"/>
          <w:szCs w:val="20"/>
          <w:lang w:val="x-none" w:eastAsia="x-none" w:bidi="ar-SA"/>
        </w:rPr>
        <w:t>Население Земли</w:t>
      </w:r>
      <w:bookmarkEnd w:id="5"/>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Заселение человеком Земли. Расы.</w:t>
      </w:r>
      <w:r w:rsidRPr="00AB108B">
        <w:rPr>
          <w:rFonts w:eastAsia="Times New Roman" w:cs="Times New Roman"/>
          <w:kern w:val="0"/>
          <w:sz w:val="22"/>
          <w:szCs w:val="22"/>
          <w:lang w:val="x-none" w:eastAsia="x-none" w:bidi="ar-SA"/>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07574" w:rsidRPr="00AB108B" w:rsidRDefault="00107574" w:rsidP="00AB108B">
      <w:pPr>
        <w:keepNext/>
        <w:keepLines/>
        <w:widowControl/>
        <w:suppressAutoHyphens w:val="0"/>
        <w:ind w:firstLine="454"/>
        <w:jc w:val="both"/>
        <w:outlineLvl w:val="3"/>
        <w:rPr>
          <w:rFonts w:eastAsia="Calibri" w:cs="Times New Roman"/>
          <w:b/>
          <w:bCs/>
          <w:i/>
          <w:iCs/>
          <w:kern w:val="0"/>
          <w:sz w:val="20"/>
          <w:szCs w:val="20"/>
          <w:lang w:val="x-none" w:eastAsia="x-none" w:bidi="ar-SA"/>
        </w:rPr>
      </w:pPr>
      <w:bookmarkStart w:id="6" w:name="bookmark287"/>
      <w:r w:rsidRPr="00AB108B">
        <w:rPr>
          <w:rFonts w:eastAsia="Calibri" w:cs="Times New Roman"/>
          <w:b/>
          <w:bCs/>
          <w:i/>
          <w:iCs/>
          <w:kern w:val="0"/>
          <w:sz w:val="20"/>
          <w:szCs w:val="20"/>
          <w:lang w:val="x-none" w:eastAsia="x-none" w:bidi="ar-SA"/>
        </w:rPr>
        <w:t>Численность населения Земли, её изменение во времени.</w:t>
      </w:r>
      <w:bookmarkEnd w:id="6"/>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Размещение людей на Земле.</w:t>
      </w:r>
      <w:r w:rsidRPr="00AB108B">
        <w:rPr>
          <w:rFonts w:eastAsia="Times New Roman" w:cs="Times New Roman"/>
          <w:kern w:val="0"/>
          <w:sz w:val="22"/>
          <w:szCs w:val="22"/>
          <w:lang w:val="x-none" w:eastAsia="x-none" w:bidi="ar-SA"/>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Народы и религии мира.</w:t>
      </w:r>
      <w:r w:rsidRPr="00AB108B">
        <w:rPr>
          <w:rFonts w:eastAsia="Times New Roman" w:cs="Times New Roman"/>
          <w:kern w:val="0"/>
          <w:sz w:val="22"/>
          <w:szCs w:val="22"/>
          <w:lang w:val="x-none" w:eastAsia="x-none" w:bidi="ar-SA"/>
        </w:rPr>
        <w:t xml:space="preserve"> Народ. Языковые семьи. География народов и языков. Карта народов мира. Мировые и национальные религии, их география.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Хозяйственная деятельность людей.</w:t>
      </w:r>
      <w:r w:rsidRPr="00AB108B">
        <w:rPr>
          <w:rFonts w:eastAsia="Times New Roman" w:cs="Times New Roman"/>
          <w:kern w:val="0"/>
          <w:sz w:val="22"/>
          <w:szCs w:val="22"/>
          <w:lang w:val="x-none" w:eastAsia="x-none" w:bidi="ar-SA"/>
        </w:rPr>
        <w:t xml:space="preserve"> Понятие о современном хозяйстве, его составе. Основные виды хозяйственной деятельности людей, их география.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Городское и сельское население.</w:t>
      </w:r>
      <w:r w:rsidRPr="00AB108B">
        <w:rPr>
          <w:rFonts w:eastAsia="Times New Roman" w:cs="Times New Roman"/>
          <w:kern w:val="0"/>
          <w:sz w:val="22"/>
          <w:szCs w:val="22"/>
          <w:lang w:val="x-none" w:eastAsia="x-none" w:bidi="ar-SA"/>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7" w:name="bookmark288"/>
      <w:r w:rsidRPr="00AB108B">
        <w:rPr>
          <w:rFonts w:eastAsia="Calibri" w:cs="Times New Roman"/>
          <w:b/>
          <w:bCs/>
          <w:kern w:val="0"/>
          <w:sz w:val="20"/>
          <w:szCs w:val="20"/>
          <w:lang w:val="x-none" w:eastAsia="x-none" w:bidi="ar-SA"/>
        </w:rPr>
        <w:t>Материки, океаны и страны</w:t>
      </w:r>
      <w:bookmarkEnd w:id="7"/>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Современный облик Земли: планетарные географические закономерности.</w:t>
      </w:r>
      <w:r w:rsidRPr="00AB108B">
        <w:rPr>
          <w:rFonts w:eastAsia="Times New Roman" w:cs="Times New Roman"/>
          <w:kern w:val="0"/>
          <w:sz w:val="22"/>
          <w:szCs w:val="22"/>
          <w:lang w:val="x-none" w:eastAsia="x-none" w:bidi="ar-SA"/>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Материки, океаны и страны.</w:t>
      </w:r>
      <w:r w:rsidRPr="00AB108B">
        <w:rPr>
          <w:rFonts w:eastAsia="Times New Roman" w:cs="Times New Roman"/>
          <w:kern w:val="0"/>
          <w:sz w:val="22"/>
          <w:szCs w:val="22"/>
          <w:lang w:val="x-none" w:eastAsia="x-none" w:bidi="ar-SA"/>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Историко-культурные районы мира. Памятники природного и культурного наследия человечества.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07574" w:rsidRPr="00AB108B" w:rsidRDefault="00107574" w:rsidP="00AB108B">
      <w:pPr>
        <w:keepNext/>
        <w:keepLines/>
        <w:widowControl/>
        <w:suppressAutoHyphens w:val="0"/>
        <w:jc w:val="center"/>
        <w:outlineLvl w:val="2"/>
        <w:rPr>
          <w:rFonts w:eastAsia="Times New Roman" w:cs="Times New Roman"/>
          <w:b/>
          <w:bCs/>
          <w:kern w:val="0"/>
          <w:sz w:val="22"/>
          <w:szCs w:val="22"/>
          <w:lang w:eastAsia="ru-RU" w:bidi="ar-SA"/>
        </w:rPr>
      </w:pPr>
      <w:bookmarkStart w:id="8" w:name="bookmark289"/>
      <w:r w:rsidRPr="00AB108B">
        <w:rPr>
          <w:rFonts w:eastAsia="Times New Roman" w:cs="Times New Roman"/>
          <w:b/>
          <w:bCs/>
          <w:kern w:val="0"/>
          <w:sz w:val="22"/>
          <w:szCs w:val="22"/>
          <w:lang w:eastAsia="ru-RU" w:bidi="ar-SA"/>
        </w:rPr>
        <w:t>География России</w:t>
      </w:r>
      <w:bookmarkEnd w:id="8"/>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kern w:val="0"/>
          <w:sz w:val="22"/>
          <w:szCs w:val="22"/>
          <w:shd w:val="clear" w:color="auto" w:fill="FFFFFF"/>
          <w:lang w:val="x-none" w:eastAsia="ru-RU" w:bidi="ar-SA"/>
        </w:rPr>
        <w:t>Особенности географического положения России</w:t>
      </w:r>
      <w:r w:rsidRPr="00AB108B">
        <w:rPr>
          <w:rFonts w:eastAsia="Times New Roman" w:cs="Times New Roman"/>
          <w:b/>
          <w:bCs/>
          <w:noProof/>
          <w:kern w:val="0"/>
          <w:sz w:val="22"/>
          <w:szCs w:val="22"/>
          <w:lang w:val="x-none" w:eastAsia="ru-RU" w:bidi="ar-SA"/>
        </w:rPr>
        <w:t xml:space="preserve"> </w:t>
      </w:r>
      <w:r w:rsidRPr="00AB108B">
        <w:rPr>
          <w:rFonts w:eastAsia="Times New Roman" w:cs="Times New Roman"/>
          <w:b/>
          <w:bCs/>
          <w:i/>
          <w:iCs/>
          <w:kern w:val="0"/>
          <w:sz w:val="22"/>
          <w:szCs w:val="22"/>
          <w:shd w:val="clear" w:color="auto" w:fill="FFFFFF"/>
          <w:lang w:val="x-none" w:eastAsia="ru-RU" w:bidi="ar-SA"/>
        </w:rPr>
        <w:t>Географическое положение России.</w:t>
      </w:r>
      <w:r w:rsidRPr="00AB108B">
        <w:rPr>
          <w:rFonts w:eastAsia="Times New Roman" w:cs="Times New Roman"/>
          <w:kern w:val="0"/>
          <w:sz w:val="22"/>
          <w:szCs w:val="22"/>
          <w:lang w:val="x-none" w:eastAsia="x-none" w:bidi="ar-SA"/>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Границы России.</w:t>
      </w:r>
      <w:r w:rsidRPr="00AB108B">
        <w:rPr>
          <w:rFonts w:eastAsia="Times New Roman" w:cs="Times New Roman"/>
          <w:kern w:val="0"/>
          <w:sz w:val="22"/>
          <w:szCs w:val="22"/>
          <w:lang w:val="x-none" w:eastAsia="x-none" w:bidi="ar-SA"/>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История освоения и изучения территории России.</w:t>
      </w:r>
      <w:r w:rsidRPr="00AB108B">
        <w:rPr>
          <w:rFonts w:eastAsia="Times New Roman" w:cs="Times New Roman"/>
          <w:b/>
          <w:bCs/>
          <w:i/>
          <w:iCs/>
          <w:noProof/>
          <w:kern w:val="0"/>
          <w:sz w:val="22"/>
          <w:szCs w:val="22"/>
          <w:lang w:val="x-none" w:eastAsia="ru-RU" w:bidi="ar-SA"/>
        </w:rPr>
        <w:t xml:space="preserve"> </w:t>
      </w:r>
      <w:r w:rsidRPr="00AB108B">
        <w:rPr>
          <w:rFonts w:eastAsia="Times New Roman" w:cs="Times New Roman"/>
          <w:kern w:val="0"/>
          <w:sz w:val="22"/>
          <w:szCs w:val="22"/>
          <w:lang w:val="x-none" w:eastAsia="x-none" w:bidi="ar-SA"/>
        </w:rPr>
        <w:t>Формирование и освоение государственной территории России. Выявление изменений границ страны на разных исторических этапах.</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Современное административно-территориальное устройство страны.</w:t>
      </w:r>
      <w:r w:rsidRPr="00AB108B">
        <w:rPr>
          <w:rFonts w:eastAsia="Times New Roman" w:cs="Times New Roman"/>
          <w:kern w:val="0"/>
          <w:sz w:val="22"/>
          <w:szCs w:val="22"/>
          <w:lang w:val="x-none" w:eastAsia="x-none" w:bidi="ar-SA"/>
        </w:rPr>
        <w:t xml:space="preserve"> Федеративное устройство страны. Субъекты Российской Федерации, их равноправие и разнообразие. Федеральные округа.</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9" w:name="bookmark290"/>
      <w:r w:rsidRPr="00AB108B">
        <w:rPr>
          <w:rFonts w:eastAsia="Calibri" w:cs="Times New Roman"/>
          <w:b/>
          <w:bCs/>
          <w:kern w:val="0"/>
          <w:sz w:val="20"/>
          <w:szCs w:val="20"/>
          <w:lang w:val="x-none" w:eastAsia="x-none" w:bidi="ar-SA"/>
        </w:rPr>
        <w:t>Природа России</w:t>
      </w:r>
      <w:bookmarkEnd w:id="9"/>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Природные условия и ресурсы России.</w:t>
      </w:r>
      <w:r w:rsidRPr="00AB108B">
        <w:rPr>
          <w:rFonts w:eastAsia="Times New Roman" w:cs="Times New Roman"/>
          <w:kern w:val="0"/>
          <w:sz w:val="22"/>
          <w:szCs w:val="22"/>
          <w:lang w:val="x-none" w:eastAsia="x-none" w:bidi="ar-SA"/>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Геологическое строение, рельеф и полезные ископаемые.</w:t>
      </w:r>
      <w:r w:rsidRPr="00AB108B">
        <w:rPr>
          <w:rFonts w:eastAsia="Times New Roman" w:cs="Times New Roman"/>
          <w:kern w:val="0"/>
          <w:sz w:val="22"/>
          <w:szCs w:val="22"/>
          <w:lang w:val="x-none" w:eastAsia="x-none" w:bidi="ar-SA"/>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Климат и климатические ресурсы.</w:t>
      </w:r>
      <w:r w:rsidRPr="00AB108B">
        <w:rPr>
          <w:rFonts w:eastAsia="Times New Roman" w:cs="Times New Roman"/>
          <w:kern w:val="0"/>
          <w:sz w:val="22"/>
          <w:szCs w:val="22"/>
          <w:lang w:val="x-none" w:eastAsia="x-none" w:bidi="ar-SA"/>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Внутренние воды и водные ресурсы.</w:t>
      </w:r>
      <w:r w:rsidRPr="00AB108B">
        <w:rPr>
          <w:rFonts w:eastAsia="Times New Roman" w:cs="Times New Roman"/>
          <w:kern w:val="0"/>
          <w:sz w:val="22"/>
          <w:szCs w:val="22"/>
          <w:lang w:val="x-none" w:eastAsia="x-none" w:bidi="ar-SA"/>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Почва и почвенные ресурсы.</w:t>
      </w:r>
      <w:r w:rsidRPr="00AB108B">
        <w:rPr>
          <w:rFonts w:eastAsia="Times New Roman" w:cs="Times New Roman"/>
          <w:kern w:val="0"/>
          <w:sz w:val="22"/>
          <w:szCs w:val="22"/>
          <w:lang w:val="x-none" w:eastAsia="x-none" w:bidi="ar-SA"/>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Растительный и животный мир. Биологические ресурсы.</w:t>
      </w:r>
      <w:r w:rsidRPr="00AB108B">
        <w:rPr>
          <w:rFonts w:eastAsia="Times New Roman" w:cs="Times New Roman"/>
          <w:kern w:val="0"/>
          <w:sz w:val="22"/>
          <w:szCs w:val="22"/>
          <w:lang w:val="x-none" w:eastAsia="x-none" w:bidi="ar-SA"/>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Природно-хозяйственные зоны.</w:t>
      </w:r>
      <w:r w:rsidRPr="00AB108B">
        <w:rPr>
          <w:rFonts w:eastAsia="Times New Roman" w:cs="Times New Roman"/>
          <w:kern w:val="0"/>
          <w:sz w:val="22"/>
          <w:szCs w:val="22"/>
          <w:lang w:val="x-none" w:eastAsia="x-none" w:bidi="ar-SA"/>
        </w:rPr>
        <w:t xml:space="preserve"> Природно-хозяйственные зоны России: взаимосвязь и взаимообусловленность</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10" w:name="bookmark291"/>
      <w:r w:rsidRPr="00AB108B">
        <w:rPr>
          <w:rFonts w:eastAsia="Calibri" w:cs="Times New Roman"/>
          <w:b/>
          <w:bCs/>
          <w:kern w:val="0"/>
          <w:sz w:val="20"/>
          <w:szCs w:val="20"/>
          <w:lang w:val="x-none" w:eastAsia="x-none" w:bidi="ar-SA"/>
        </w:rPr>
        <w:t>Население России</w:t>
      </w:r>
      <w:bookmarkEnd w:id="10"/>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Численность населения России.</w:t>
      </w:r>
      <w:r w:rsidRPr="00AB108B">
        <w:rPr>
          <w:rFonts w:eastAsia="Times New Roman" w:cs="Times New Roman"/>
          <w:kern w:val="0"/>
          <w:sz w:val="22"/>
          <w:szCs w:val="22"/>
          <w:lang w:val="x-none" w:eastAsia="x-none" w:bidi="ar-SA"/>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Половой и возрастной состав населения страны.</w:t>
      </w:r>
      <w:r w:rsidRPr="00AB108B">
        <w:rPr>
          <w:rFonts w:eastAsia="Times New Roman" w:cs="Times New Roman"/>
          <w:kern w:val="0"/>
          <w:sz w:val="22"/>
          <w:szCs w:val="22"/>
          <w:lang w:val="x-none" w:eastAsia="x-none" w:bidi="ar-SA"/>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Народы и религии России.</w:t>
      </w:r>
      <w:r w:rsidRPr="00AB108B">
        <w:rPr>
          <w:rFonts w:eastAsia="Times New Roman" w:cs="Times New Roman"/>
          <w:kern w:val="0"/>
          <w:sz w:val="22"/>
          <w:szCs w:val="22"/>
          <w:lang w:val="x-none" w:eastAsia="x-none" w:bidi="ar-SA"/>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Особенности размещения населения России.</w:t>
      </w:r>
      <w:r w:rsidRPr="00AB108B">
        <w:rPr>
          <w:rFonts w:eastAsia="Times New Roman" w:cs="Times New Roman"/>
          <w:kern w:val="0"/>
          <w:sz w:val="22"/>
          <w:szCs w:val="22"/>
          <w:lang w:val="x-none" w:eastAsia="x-none" w:bidi="ar-SA"/>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Миграции населения России.</w:t>
      </w:r>
      <w:r w:rsidRPr="00AB108B">
        <w:rPr>
          <w:rFonts w:eastAsia="Times New Roman" w:cs="Times New Roman"/>
          <w:kern w:val="0"/>
          <w:sz w:val="22"/>
          <w:szCs w:val="22"/>
          <w:lang w:val="x-none" w:eastAsia="x-none" w:bidi="ar-SA"/>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Человеческий капитал страны.</w:t>
      </w:r>
      <w:r w:rsidRPr="00AB108B">
        <w:rPr>
          <w:rFonts w:eastAsia="Times New Roman" w:cs="Times New Roman"/>
          <w:kern w:val="0"/>
          <w:sz w:val="22"/>
          <w:szCs w:val="22"/>
          <w:lang w:val="x-none" w:eastAsia="x-none" w:bidi="ar-SA"/>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11" w:name="bookmark292"/>
      <w:r w:rsidRPr="00AB108B">
        <w:rPr>
          <w:rFonts w:eastAsia="Calibri" w:cs="Times New Roman"/>
          <w:b/>
          <w:bCs/>
          <w:kern w:val="0"/>
          <w:sz w:val="20"/>
          <w:szCs w:val="20"/>
          <w:lang w:val="x-none" w:eastAsia="x-none" w:bidi="ar-SA"/>
        </w:rPr>
        <w:t>Хозяйство России</w:t>
      </w:r>
      <w:bookmarkEnd w:id="11"/>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Особенности хозяйства России.</w:t>
      </w:r>
      <w:r w:rsidRPr="00AB108B">
        <w:rPr>
          <w:rFonts w:eastAsia="Times New Roman" w:cs="Times New Roman"/>
          <w:kern w:val="0"/>
          <w:sz w:val="22"/>
          <w:szCs w:val="22"/>
          <w:lang w:val="x-none" w:eastAsia="x-none" w:bidi="ar-SA"/>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Производственный капитал.</w:t>
      </w:r>
      <w:r w:rsidRPr="00AB108B">
        <w:rPr>
          <w:rFonts w:eastAsia="Times New Roman" w:cs="Times New Roman"/>
          <w:kern w:val="0"/>
          <w:sz w:val="22"/>
          <w:szCs w:val="22"/>
          <w:lang w:val="x-none" w:eastAsia="x-none" w:bidi="ar-SA"/>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Топливно-энергетический комплекс (ТЭК).</w:t>
      </w:r>
      <w:r w:rsidRPr="00AB108B">
        <w:rPr>
          <w:rFonts w:eastAsia="Times New Roman" w:cs="Times New Roman"/>
          <w:kern w:val="0"/>
          <w:sz w:val="22"/>
          <w:szCs w:val="22"/>
          <w:lang w:val="x-none" w:eastAsia="x-none" w:bidi="ar-SA"/>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Машиностроение.</w:t>
      </w:r>
      <w:r w:rsidRPr="00AB108B">
        <w:rPr>
          <w:rFonts w:eastAsia="Times New Roman" w:cs="Times New Roman"/>
          <w:kern w:val="0"/>
          <w:sz w:val="22"/>
          <w:szCs w:val="22"/>
          <w:lang w:val="x-none" w:eastAsia="x-none" w:bidi="ar-SA"/>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Металлургия.</w:t>
      </w:r>
      <w:r w:rsidRPr="00AB108B">
        <w:rPr>
          <w:rFonts w:eastAsia="Times New Roman" w:cs="Times New Roman"/>
          <w:kern w:val="0"/>
          <w:sz w:val="22"/>
          <w:szCs w:val="22"/>
          <w:lang w:val="x-none" w:eastAsia="x-none" w:bidi="ar-SA"/>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Химическая промышленность.</w:t>
      </w:r>
      <w:r w:rsidRPr="00AB108B">
        <w:rPr>
          <w:rFonts w:eastAsia="Times New Roman" w:cs="Times New Roman"/>
          <w:kern w:val="0"/>
          <w:sz w:val="22"/>
          <w:szCs w:val="22"/>
          <w:lang w:val="x-none" w:eastAsia="x-none" w:bidi="ar-SA"/>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Лёгкая промышленность.</w:t>
      </w:r>
      <w:r w:rsidRPr="00AB108B">
        <w:rPr>
          <w:rFonts w:eastAsia="Times New Roman" w:cs="Times New Roman"/>
          <w:kern w:val="0"/>
          <w:sz w:val="22"/>
          <w:szCs w:val="22"/>
          <w:lang w:val="x-none" w:eastAsia="x-none" w:bidi="ar-SA"/>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Агропромышленный комплекс.</w:t>
      </w:r>
      <w:r w:rsidRPr="00AB108B">
        <w:rPr>
          <w:rFonts w:eastAsia="Times New Roman" w:cs="Times New Roman"/>
          <w:kern w:val="0"/>
          <w:sz w:val="22"/>
          <w:szCs w:val="22"/>
          <w:lang w:val="x-none" w:eastAsia="x-none" w:bidi="ar-SA"/>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Сфера услуг (инфраструктурный комплекс).</w:t>
      </w:r>
      <w:r w:rsidRPr="00AB108B">
        <w:rPr>
          <w:rFonts w:eastAsia="Times New Roman" w:cs="Times New Roman"/>
          <w:kern w:val="0"/>
          <w:sz w:val="22"/>
          <w:szCs w:val="22"/>
          <w:lang w:val="x-none" w:eastAsia="x-none" w:bidi="ar-SA"/>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12" w:name="bookmark293"/>
      <w:r w:rsidRPr="00AB108B">
        <w:rPr>
          <w:rFonts w:eastAsia="Calibri" w:cs="Times New Roman"/>
          <w:b/>
          <w:bCs/>
          <w:kern w:val="0"/>
          <w:sz w:val="20"/>
          <w:szCs w:val="20"/>
          <w:lang w:val="x-none" w:eastAsia="x-none" w:bidi="ar-SA"/>
        </w:rPr>
        <w:t>Районы России</w:t>
      </w:r>
      <w:bookmarkEnd w:id="12"/>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Природно-хозяйственное районирование России.</w:t>
      </w:r>
      <w:r w:rsidRPr="00AB108B">
        <w:rPr>
          <w:rFonts w:eastAsia="Times New Roman" w:cs="Times New Roman"/>
          <w:kern w:val="0"/>
          <w:sz w:val="22"/>
          <w:szCs w:val="22"/>
          <w:lang w:val="x-none" w:eastAsia="x-none" w:bidi="ar-SA"/>
        </w:rPr>
        <w:t xml:space="preserve"> Принципы и виды природно-хозяйственного районирования страны. Анализ разных видов районирования России.</w:t>
      </w:r>
    </w:p>
    <w:p w:rsidR="00107574" w:rsidRPr="00AB108B" w:rsidRDefault="00107574" w:rsidP="00AB108B">
      <w:pPr>
        <w:keepNext/>
        <w:keepLines/>
        <w:widowControl/>
        <w:suppressAutoHyphens w:val="0"/>
        <w:ind w:firstLine="454"/>
        <w:jc w:val="both"/>
        <w:outlineLvl w:val="3"/>
        <w:rPr>
          <w:rFonts w:eastAsia="Calibri" w:cs="Times New Roman"/>
          <w:b/>
          <w:bCs/>
          <w:i/>
          <w:iCs/>
          <w:kern w:val="0"/>
          <w:sz w:val="20"/>
          <w:szCs w:val="20"/>
          <w:lang w:val="x-none" w:eastAsia="x-none" w:bidi="ar-SA"/>
        </w:rPr>
      </w:pPr>
      <w:bookmarkStart w:id="13" w:name="bookmark294"/>
      <w:r w:rsidRPr="00AB108B">
        <w:rPr>
          <w:rFonts w:eastAsia="Calibri" w:cs="Times New Roman"/>
          <w:b/>
          <w:bCs/>
          <w:i/>
          <w:iCs/>
          <w:kern w:val="0"/>
          <w:sz w:val="20"/>
          <w:szCs w:val="20"/>
          <w:lang w:val="x-none" w:eastAsia="x-none" w:bidi="ar-SA"/>
        </w:rPr>
        <w:t>Крупные регионы и районы России.</w:t>
      </w:r>
      <w:bookmarkEnd w:id="13"/>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Регионы России:</w:t>
      </w:r>
      <w:r w:rsidRPr="00AB108B">
        <w:rPr>
          <w:rFonts w:eastAsia="Times New Roman" w:cs="Times New Roman"/>
          <w:kern w:val="0"/>
          <w:sz w:val="22"/>
          <w:szCs w:val="22"/>
          <w:lang w:val="x-none" w:eastAsia="x-none" w:bidi="ar-SA"/>
        </w:rPr>
        <w:t xml:space="preserve"> Западный и Восточный.</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i/>
          <w:iCs/>
          <w:kern w:val="0"/>
          <w:sz w:val="22"/>
          <w:szCs w:val="22"/>
          <w:lang w:val="x-none" w:eastAsia="ru-RU" w:bidi="ar-SA"/>
        </w:rPr>
        <w:t>Районы России:</w:t>
      </w:r>
      <w:r w:rsidRPr="00AB108B">
        <w:rPr>
          <w:rFonts w:eastAsia="Times New Roman" w:cs="Times New Roman"/>
          <w:kern w:val="0"/>
          <w:sz w:val="22"/>
          <w:szCs w:val="22"/>
          <w:lang w:val="x-none" w:eastAsia="x-none" w:bidi="ar-SA"/>
        </w:rPr>
        <w:t xml:space="preserve"> Европейский Север, Центральная Россия, Европейский Юг, Поволжье, Урал, Западная Сибирь, Восточная Сибирь, Дальний Восток.</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b/>
          <w:bCs/>
          <w:i/>
          <w:iCs/>
          <w:kern w:val="0"/>
          <w:sz w:val="22"/>
          <w:szCs w:val="22"/>
          <w:shd w:val="clear" w:color="auto" w:fill="FFFFFF"/>
          <w:lang w:val="x-none" w:eastAsia="ru-RU" w:bidi="ar-SA"/>
        </w:rPr>
        <w:t>Характеристика регионов и районов.</w:t>
      </w:r>
      <w:r w:rsidRPr="00AB108B">
        <w:rPr>
          <w:rFonts w:eastAsia="Times New Roman" w:cs="Times New Roman"/>
          <w:kern w:val="0"/>
          <w:sz w:val="22"/>
          <w:szCs w:val="22"/>
          <w:lang w:val="x-none" w:eastAsia="x-none" w:bidi="ar-SA"/>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07574" w:rsidRPr="00AB108B" w:rsidRDefault="00107574" w:rsidP="00AB108B">
      <w:pPr>
        <w:keepNext/>
        <w:keepLines/>
        <w:widowControl/>
        <w:suppressAutoHyphens w:val="0"/>
        <w:ind w:firstLine="454"/>
        <w:jc w:val="both"/>
        <w:outlineLvl w:val="3"/>
        <w:rPr>
          <w:rFonts w:eastAsia="Calibri" w:cs="Times New Roman"/>
          <w:b/>
          <w:bCs/>
          <w:kern w:val="0"/>
          <w:sz w:val="20"/>
          <w:szCs w:val="20"/>
          <w:lang w:val="x-none" w:eastAsia="x-none" w:bidi="ar-SA"/>
        </w:rPr>
      </w:pPr>
      <w:bookmarkStart w:id="14" w:name="bookmark295"/>
      <w:r w:rsidRPr="00AB108B">
        <w:rPr>
          <w:rFonts w:eastAsia="Calibri" w:cs="Times New Roman"/>
          <w:b/>
          <w:bCs/>
          <w:kern w:val="0"/>
          <w:sz w:val="20"/>
          <w:szCs w:val="20"/>
          <w:lang w:val="x-none" w:eastAsia="x-none" w:bidi="ar-SA"/>
        </w:rPr>
        <w:t>Россия в современном мире</w:t>
      </w:r>
      <w:bookmarkEnd w:id="14"/>
    </w:p>
    <w:p w:rsidR="00107574" w:rsidRPr="00AB108B" w:rsidRDefault="00107574" w:rsidP="00AB108B">
      <w:pPr>
        <w:widowControl/>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Курс  «География. Планета Земля» — это первый из самостоятельных разделов в системе географического образования. Его содержание в значительной степени опирается на материал пропедевтических курсов начальной школы: «Природоведение» и «Естествознание». Начальный курс географии должен не только сформировать базовые знания и умения, необходимые ученику в изучении дальнейших курсов географии, но и помочь в становлении устойчивого познавательного интереса к предмету, заложить основы жизненно важных компетенций.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Главная цель курса  заключается в том, чтобы показать основные этапы географического освоения Земли как планеты людей, ее целостность и неоднородность в пространстве и во времени на основе комплексного изучения нашей планеты. Изучение географии на этой ступени основного общего образования должно быть направлено на решение следующих задач:</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 сформировать у учащихся знания об основных географических понятиях; о Земле как планете Солнечной системы; географических особенностях природы Земли, ее геосферах; целостности, взаимосвязи и взаимодействии геосистем; влиянии природы Земли на жизнь и деятельность людей, их зависимости от состояния окружающей среды, путях ее сохранения и рационального использования;</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 научить приемам ориентирования на местности, работы с картой и статистическими материалами, приборами и инструментами, геоинформационными системами для сбора, обработки и систематизации данных о состоянии окружающей среды, ее возможных изменениях в результате деятельности человека;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 продолжить развитие познавательных интересов, интеллектуальных и творческих способностей в процессе наблюдений за состоянием окружающей среды, самостоятельного приобретения новых знаний;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 продолжить воспитание любви к своему краю, своему региону, своей стране; взаимопонимания с другими народами; экологической культуры, бережного отношения к окружающей среде.</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  Курс рассчитан на 68 учебных часов с учетом регионального компонента, который предусматривает изучение части учебного материала в контексте изучения географических объектов своего региона. Однако при активном внедрении в учебный процесс проектного метода и гибком планировании количество учебных часов может быть сокращено до 34 за счет гибкости конструкции УМК «Сферы», вариативности использования его ресурсной базы, активного вовлечения учащихся в самостоятельную проектную и исследовательскую работу. При этом обязательным является создание условий для организации самостоятельной работы учащихся как индивидуально, так и в группах в рамках факультативных занятий.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Содержание практических работ:</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Составление маршрута воображаемой экспедиции.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Определение на местности направлений и расстояний.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Полярная съёмка местности.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Построение схемы маршрута.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Составление презентации по теме «Великие русские путешественники».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Определение горных пород и описание их свойств.</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Построение профиля рельефа.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8. Описание по картам вод Мирового океана.</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9. Описание реки своей местности.</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10. Наблюдения за погодой.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11. Обобщение данных дневника наблюдений за погодой.</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12. Описание природного комплекса своей местности.</w:t>
      </w:r>
    </w:p>
    <w:p w:rsidR="00107574" w:rsidRPr="00AB108B" w:rsidRDefault="00107574" w:rsidP="00AB108B">
      <w:pPr>
        <w:suppressAutoHyphens w:val="0"/>
        <w:autoSpaceDE w:val="0"/>
        <w:autoSpaceDN w:val="0"/>
        <w:adjustRightInd w:val="0"/>
        <w:ind w:firstLine="454"/>
        <w:jc w:val="both"/>
        <w:rPr>
          <w:rFonts w:eastAsia="Calibri" w:cs="Times New Roman"/>
          <w:b/>
          <w:kern w:val="0"/>
          <w:sz w:val="22"/>
          <w:szCs w:val="22"/>
          <w:lang w:eastAsia="ru-RU" w:bidi="ar-SA"/>
        </w:rPr>
      </w:pPr>
      <w:r w:rsidRPr="00AB108B">
        <w:rPr>
          <w:rFonts w:eastAsia="Calibri" w:cs="Times New Roman"/>
          <w:kern w:val="0"/>
          <w:sz w:val="22"/>
          <w:szCs w:val="22"/>
          <w:lang w:val="en-US" w:eastAsia="ru-RU" w:bidi="ar-SA"/>
        </w:rPr>
        <w:t> </w:t>
      </w:r>
      <w:r w:rsidRPr="00AB108B">
        <w:rPr>
          <w:rFonts w:eastAsia="Calibri" w:cs="Times New Roman"/>
          <w:b/>
          <w:kern w:val="0"/>
          <w:sz w:val="22"/>
          <w:szCs w:val="22"/>
          <w:lang w:eastAsia="ru-RU" w:bidi="ar-SA"/>
        </w:rPr>
        <w:t xml:space="preserve">Описание  учебно-методического и материально-технического                                обеспечения образовательного процесса </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1. А.А. Лобжанидзе «География. Планета Земля». 5 класс: учебник для  общеобразовательных учреждений / А.А.Лобжанидзе; Рос. Акад.наук, Рос. акад. образования, изд-во «Просвещение». – 4-е изд. – М.: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2. Е. Ю. Мишняева «Илюстрированный учебный атлас для 6 класса». – М.: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3. Е. Ю. Мишняева, О.Г. Котляр; «Контурные карты для 6 класса». – М.: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4. В.П. Дронов «Электронное приложение к учебнику для 6 класса».  – М.: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5. Е. Ю. Мишняева, О.Г. Котляр; «Тетрадь-практикум для 6 класса», издательство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6. В.П. Дронов; «Методические рекомендации», издательство «Просвещение». 2010 год.</w:t>
      </w:r>
    </w:p>
    <w:p w:rsidR="00107574" w:rsidRPr="00AB108B" w:rsidRDefault="00107574" w:rsidP="00AB108B">
      <w:pPr>
        <w:widowControl/>
        <w:suppressAutoHyphens w:val="0"/>
        <w:ind w:firstLine="709"/>
        <w:jc w:val="both"/>
        <w:rPr>
          <w:rFonts w:eastAsia="Times New Roman" w:cs="Times New Roman"/>
          <w:kern w:val="0"/>
          <w:sz w:val="22"/>
          <w:szCs w:val="22"/>
          <w:lang w:eastAsia="ru-RU" w:bidi="ar-SA"/>
        </w:rPr>
      </w:pPr>
      <w:r w:rsidRPr="00AB108B">
        <w:rPr>
          <w:rFonts w:eastAsia="Times New Roman" w:cs="Times New Roman"/>
          <w:kern w:val="0"/>
          <w:sz w:val="22"/>
          <w:szCs w:val="22"/>
          <w:lang w:eastAsia="ru-RU" w:bidi="ar-SA"/>
        </w:rPr>
        <w:t>7. В.В. Барабанов; «Тетрадь-экзаменатор», издательство «Просвещение». 2010.</w:t>
      </w:r>
    </w:p>
    <w:p w:rsidR="00107574" w:rsidRPr="00AB108B" w:rsidRDefault="00107574" w:rsidP="00AB108B">
      <w:pPr>
        <w:keepNext/>
        <w:keepLines/>
        <w:widowControl/>
        <w:suppressAutoHyphens w:val="0"/>
        <w:ind w:firstLine="708"/>
        <w:jc w:val="both"/>
        <w:outlineLvl w:val="2"/>
        <w:rPr>
          <w:rFonts w:eastAsia="Times New Roman" w:cs="Times New Roman"/>
          <w:b/>
          <w:bCs/>
          <w:kern w:val="0"/>
          <w:sz w:val="22"/>
          <w:szCs w:val="22"/>
          <w:lang w:eastAsia="ru-RU" w:bidi="ar-SA"/>
        </w:rPr>
      </w:pPr>
      <w:r w:rsidRPr="00AB108B">
        <w:rPr>
          <w:rFonts w:eastAsia="Times New Roman" w:cs="Times New Roman"/>
          <w:b/>
          <w:bCs/>
          <w:kern w:val="0"/>
          <w:sz w:val="22"/>
          <w:szCs w:val="22"/>
          <w:lang w:eastAsia="ru-RU" w:bidi="ar-SA"/>
        </w:rPr>
        <w:t>Планируемые результаты предметного курса</w:t>
      </w:r>
    </w:p>
    <w:p w:rsidR="00107574" w:rsidRPr="00AB108B" w:rsidRDefault="00107574" w:rsidP="00AB108B">
      <w:pPr>
        <w:keepNext/>
        <w:keepLines/>
        <w:widowControl/>
        <w:suppressAutoHyphens w:val="0"/>
        <w:ind w:firstLine="708"/>
        <w:jc w:val="both"/>
        <w:outlineLvl w:val="2"/>
        <w:rPr>
          <w:rFonts w:eastAsia="Times New Roman" w:cs="Times New Roman"/>
          <w:b/>
          <w:bCs/>
          <w:i/>
          <w:kern w:val="0"/>
          <w:sz w:val="22"/>
          <w:szCs w:val="22"/>
          <w:lang w:eastAsia="ru-RU" w:bidi="ar-SA"/>
        </w:rPr>
      </w:pPr>
      <w:r w:rsidRPr="00AB108B">
        <w:rPr>
          <w:rFonts w:eastAsia="Times New Roman" w:cs="Times New Roman"/>
          <w:b/>
          <w:bCs/>
          <w:i/>
          <w:kern w:val="0"/>
          <w:sz w:val="22"/>
          <w:szCs w:val="22"/>
          <w:lang w:eastAsia="ru-RU" w:bidi="ar-SA"/>
        </w:rPr>
        <w:t>Источники географической информации</w:t>
      </w:r>
    </w:p>
    <w:p w:rsidR="00107574" w:rsidRPr="00AB108B" w:rsidRDefault="00107574" w:rsidP="00AB108B">
      <w:pPr>
        <w:widowControl/>
        <w:suppressAutoHyphens w:val="0"/>
        <w:ind w:firstLine="708"/>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анализировать, обобщать и интерпретировать географическую информацию;</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находить и формулировать по результатам наблюдений (в том числе инструментальных) зависимости и закономерности;</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07574" w:rsidRPr="00AB108B" w:rsidRDefault="00107574" w:rsidP="00AB108B">
      <w:pPr>
        <w:widowControl/>
        <w:tabs>
          <w:tab w:val="left" w:pos="110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составлять описания географических объектов, процессов и явлений с использованием разных источников географической информации;</w:t>
      </w:r>
    </w:p>
    <w:p w:rsidR="00107574" w:rsidRPr="00AB108B" w:rsidRDefault="00107574" w:rsidP="00AB108B">
      <w:pPr>
        <w:widowControl/>
        <w:tabs>
          <w:tab w:val="left" w:pos="109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представлять в различных формах географическую информацию, необходимую для решения учебных и практико-ориентированных задач.</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ориентироваться на местности при помощи топографических карт и современных навигационных приборов;</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читать космические снимки и аэрофотоснимки, планы местности и географические карты;</w:t>
      </w:r>
    </w:p>
    <w:p w:rsidR="00107574" w:rsidRPr="00AB108B" w:rsidRDefault="00107574" w:rsidP="00AB108B">
      <w:pPr>
        <w:widowControl/>
        <w:tabs>
          <w:tab w:val="left" w:pos="1096"/>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строить простые планы местности;</w:t>
      </w:r>
    </w:p>
    <w:p w:rsidR="00107574" w:rsidRPr="00AB108B" w:rsidRDefault="00107574" w:rsidP="00AB108B">
      <w:pPr>
        <w:widowControl/>
        <w:tabs>
          <w:tab w:val="left" w:pos="109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создавать простейшие географические карты различного содержания;</w:t>
      </w:r>
    </w:p>
    <w:p w:rsidR="00107574" w:rsidRPr="00AB108B" w:rsidRDefault="00107574" w:rsidP="00AB108B">
      <w:pPr>
        <w:widowControl/>
        <w:tabs>
          <w:tab w:val="left" w:pos="1085"/>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моделировать географические объекты и явления</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при помощи компьютерных программ.</w:t>
      </w:r>
    </w:p>
    <w:p w:rsidR="00107574" w:rsidRPr="00AB108B" w:rsidRDefault="00107574" w:rsidP="00AB108B">
      <w:pPr>
        <w:keepNext/>
        <w:keepLines/>
        <w:widowControl/>
        <w:suppressAutoHyphens w:val="0"/>
        <w:ind w:firstLine="708"/>
        <w:jc w:val="both"/>
        <w:outlineLvl w:val="2"/>
        <w:rPr>
          <w:rFonts w:eastAsia="Times New Roman" w:cs="Times New Roman"/>
          <w:b/>
          <w:bCs/>
          <w:i/>
          <w:kern w:val="0"/>
          <w:sz w:val="22"/>
          <w:szCs w:val="22"/>
          <w:lang w:eastAsia="ru-RU" w:bidi="ar-SA"/>
        </w:rPr>
      </w:pPr>
      <w:bookmarkStart w:id="15" w:name="bookmark87"/>
      <w:r w:rsidRPr="00AB108B">
        <w:rPr>
          <w:rFonts w:eastAsia="Times New Roman" w:cs="Times New Roman"/>
          <w:b/>
          <w:bCs/>
          <w:i/>
          <w:kern w:val="0"/>
          <w:sz w:val="22"/>
          <w:szCs w:val="22"/>
          <w:lang w:eastAsia="ru-RU" w:bidi="ar-SA"/>
        </w:rPr>
        <w:t>Природа Земли и человек</w:t>
      </w:r>
      <w:bookmarkEnd w:id="15"/>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110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07574" w:rsidRPr="00AB108B" w:rsidRDefault="00107574" w:rsidP="00AB108B">
      <w:pPr>
        <w:widowControl/>
        <w:tabs>
          <w:tab w:val="left" w:pos="109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07574" w:rsidRPr="00AB108B" w:rsidRDefault="00107574" w:rsidP="00AB108B">
      <w:pPr>
        <w:widowControl/>
        <w:tabs>
          <w:tab w:val="left" w:pos="109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07574" w:rsidRPr="00AB108B" w:rsidRDefault="00107574" w:rsidP="00AB108B">
      <w:pPr>
        <w:widowControl/>
        <w:tabs>
          <w:tab w:val="left" w:pos="109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использовать знания о географических явлениях в повседневной жизни для сохранения здоровья и соблюдения</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норм экологического поведения в быту и окружающей среде;</w:t>
      </w:r>
    </w:p>
    <w:p w:rsidR="00107574" w:rsidRPr="00AB108B" w:rsidRDefault="00107574" w:rsidP="00AB108B">
      <w:pPr>
        <w:widowControl/>
        <w:tabs>
          <w:tab w:val="left" w:pos="111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использования географических знаний в различных областях</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деятельности;</w:t>
      </w:r>
    </w:p>
    <w:p w:rsidR="00107574" w:rsidRPr="00AB108B" w:rsidRDefault="00107574" w:rsidP="00AB108B">
      <w:pPr>
        <w:widowControl/>
        <w:tabs>
          <w:tab w:val="left" w:pos="110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воспринимать и критически оценивать информацию</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географического содержания в научно-популярной литературе и СМИ;</w:t>
      </w:r>
    </w:p>
    <w:p w:rsidR="00107574" w:rsidRPr="00AB108B" w:rsidRDefault="00107574" w:rsidP="00AB108B">
      <w:pPr>
        <w:widowControl/>
        <w:tabs>
          <w:tab w:val="left" w:pos="109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создавать письменные тексты и устные сообщения</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о географических явлениях на основе нескольких источников</w:t>
      </w:r>
      <w:r w:rsidRPr="00AB108B">
        <w:rPr>
          <w:rFonts w:eastAsia="Calibri" w:cs="Times New Roman"/>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информации, сопровождать выступление презентацией.</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16" w:name="bookmark88"/>
      <w:r w:rsidRPr="00AB108B">
        <w:rPr>
          <w:rFonts w:eastAsia="Times New Roman" w:cs="Times New Roman"/>
          <w:b/>
          <w:i/>
          <w:kern w:val="0"/>
          <w:sz w:val="22"/>
          <w:szCs w:val="22"/>
          <w:shd w:val="clear" w:color="auto" w:fill="FFFFFF"/>
          <w:lang w:eastAsia="ru-RU" w:bidi="ar-SA"/>
        </w:rPr>
        <w:t>Население Земли</w:t>
      </w:r>
      <w:bookmarkEnd w:id="16"/>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особенности населения отдельных регионов и стран;</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07574" w:rsidRPr="00AB108B" w:rsidRDefault="00107574" w:rsidP="00AB108B">
      <w:pPr>
        <w:widowControl/>
        <w:tabs>
          <w:tab w:val="left" w:pos="631"/>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проводить расчёты демографических показателей;</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адаптации человека к разным природным условиям.</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64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стран и регионов;</w:t>
      </w:r>
    </w:p>
    <w:p w:rsidR="00107574" w:rsidRPr="00AB108B" w:rsidRDefault="00107574" w:rsidP="00AB108B">
      <w:pPr>
        <w:widowControl/>
        <w:tabs>
          <w:tab w:val="left" w:pos="63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самостоятельно проводить по разным источникам информации исследование, связанное с изучением населения.</w:t>
      </w:r>
    </w:p>
    <w:p w:rsidR="00107574" w:rsidRPr="00AB108B" w:rsidRDefault="00107574" w:rsidP="00AB108B">
      <w:pPr>
        <w:keepNext/>
        <w:keepLines/>
        <w:widowControl/>
        <w:suppressAutoHyphens w:val="0"/>
        <w:ind w:firstLine="454"/>
        <w:jc w:val="both"/>
        <w:outlineLvl w:val="2"/>
        <w:rPr>
          <w:rFonts w:eastAsia="Times New Roman" w:cs="Times New Roman"/>
          <w:b/>
          <w:bCs/>
          <w:kern w:val="0"/>
          <w:sz w:val="22"/>
          <w:szCs w:val="22"/>
          <w:lang w:eastAsia="ru-RU" w:bidi="ar-SA"/>
        </w:rPr>
      </w:pPr>
      <w:bookmarkStart w:id="17" w:name="bookmark89"/>
      <w:r w:rsidRPr="00AB108B">
        <w:rPr>
          <w:rFonts w:eastAsia="Times New Roman" w:cs="Times New Roman"/>
          <w:b/>
          <w:kern w:val="0"/>
          <w:sz w:val="22"/>
          <w:szCs w:val="22"/>
          <w:shd w:val="clear" w:color="auto" w:fill="FFFFFF"/>
          <w:lang w:eastAsia="ru-RU" w:bidi="ar-SA"/>
        </w:rPr>
        <w:t>Материки, океаны и страны</w:t>
      </w:r>
      <w:bookmarkEnd w:id="17"/>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особенности природы и населения, материальной и духовной культуры регионов и отдельных стран;</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особенности взаимодействия природы и общества в пределах отдельных территорий;</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описывать на карте положение и взаиморасположение географических объектов;</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компонентов природы отдельных территорий;</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63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выдвигать гипотезы о связях и закономерностях событий, процессов, происходящих в географической оболочке;</w:t>
      </w:r>
    </w:p>
    <w:p w:rsidR="00107574" w:rsidRPr="00AB108B" w:rsidRDefault="00107574" w:rsidP="00AB108B">
      <w:pPr>
        <w:widowControl/>
        <w:tabs>
          <w:tab w:val="left" w:pos="630"/>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сопоставлять существующие в науке точки зрения</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о причинах происходящих глобальных изменений климата;</w:t>
      </w:r>
    </w:p>
    <w:p w:rsidR="00107574" w:rsidRPr="00AB108B" w:rsidRDefault="00107574" w:rsidP="00AB108B">
      <w:pPr>
        <w:widowControl/>
        <w:tabs>
          <w:tab w:val="left" w:pos="63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оценить положительные и негативные последствия глобальных измене-ний климата для отдельных регионов</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и стран;</w:t>
      </w:r>
    </w:p>
    <w:p w:rsidR="00107574" w:rsidRPr="00AB108B" w:rsidRDefault="00107574" w:rsidP="00AB108B">
      <w:pPr>
        <w:widowControl/>
        <w:tabs>
          <w:tab w:val="left" w:pos="64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18" w:name="bookmark90"/>
      <w:r w:rsidRPr="00AB108B">
        <w:rPr>
          <w:rFonts w:eastAsia="Times New Roman" w:cs="Times New Roman"/>
          <w:b/>
          <w:i/>
          <w:kern w:val="0"/>
          <w:sz w:val="22"/>
          <w:szCs w:val="22"/>
          <w:shd w:val="clear" w:color="auto" w:fill="FFFFFF"/>
          <w:lang w:eastAsia="ru-RU" w:bidi="ar-SA"/>
        </w:rPr>
        <w:t>Особенности географического положения России</w:t>
      </w:r>
      <w:bookmarkEnd w:id="18"/>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107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07574" w:rsidRPr="00AB108B" w:rsidRDefault="00107574" w:rsidP="00AB108B">
      <w:pPr>
        <w:widowControl/>
        <w:tabs>
          <w:tab w:val="left" w:pos="108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09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процессами, а также развитием глобальной коммуникационной системы.</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19" w:name="bookmark91"/>
      <w:r w:rsidRPr="00AB108B">
        <w:rPr>
          <w:rFonts w:eastAsia="Times New Roman" w:cs="Times New Roman"/>
          <w:b/>
          <w:i/>
          <w:kern w:val="0"/>
          <w:sz w:val="22"/>
          <w:szCs w:val="22"/>
          <w:shd w:val="clear" w:color="auto" w:fill="FFFFFF"/>
          <w:lang w:eastAsia="ru-RU" w:bidi="ar-SA"/>
        </w:rPr>
        <w:t>Природа России</w:t>
      </w:r>
      <w:bookmarkEnd w:id="19"/>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108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географические процессы и явления, определяющие особенности природы страны и отдельных регионов;</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особенности природы отдельных регионов страны;</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особенности взаимодействия природы и общества в пределах отдельных территорий;</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описывать положение на карте и взаиморасположение географических объектов;</w:t>
      </w:r>
    </w:p>
    <w:p w:rsidR="00107574" w:rsidRPr="00AB108B" w:rsidRDefault="00107574" w:rsidP="00AB108B">
      <w:pPr>
        <w:widowControl/>
        <w:tabs>
          <w:tab w:val="left" w:pos="108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компонентов природы отдельных частей страны;</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природные условия и обеспеченность природными ресурсами отдельных территорий России;</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09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оценивать возможные последствия изменений климата отдельных территорий страны, связанных с глобальными изменениями климата;</w:t>
      </w:r>
    </w:p>
    <w:p w:rsidR="00107574" w:rsidRPr="00AB108B" w:rsidRDefault="00107574" w:rsidP="00AB108B">
      <w:pPr>
        <w:widowControl/>
        <w:tabs>
          <w:tab w:val="left" w:pos="108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делать прогнозы трансформации географических систем и комплексов в результате изменения их компонентов.</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20" w:name="bookmark92"/>
      <w:r w:rsidRPr="00AB108B">
        <w:rPr>
          <w:rFonts w:eastAsia="Times New Roman" w:cs="Times New Roman"/>
          <w:b/>
          <w:i/>
          <w:kern w:val="0"/>
          <w:sz w:val="22"/>
          <w:szCs w:val="22"/>
          <w:shd w:val="clear" w:color="auto" w:fill="FFFFFF"/>
          <w:lang w:eastAsia="ru-RU" w:bidi="ar-SA"/>
        </w:rPr>
        <w:t>Население России</w:t>
      </w:r>
      <w:bookmarkEnd w:id="20"/>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107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демографические процессы и явления, характеризующие динамику численности населения России, отдельных регионов и стран;</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особенности населения отдельных регионов страны по этническому, языковому и религиозному составу;</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динамики численности, половозрастной структуры и размещения населения России и её отдельных регионов;</w:t>
      </w:r>
    </w:p>
    <w:p w:rsidR="00107574" w:rsidRPr="00AB108B" w:rsidRDefault="00107574" w:rsidP="00AB108B">
      <w:pPr>
        <w:widowControl/>
        <w:tabs>
          <w:tab w:val="left" w:pos="63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выдвигать и обосновывать с опорой на статистические данные гипотезы об изменении численности населения</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России, его половозрастной структуры, развитии человеческого капитала;</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оценивать ситуацию на рынке труда и её динамику.</w:t>
      </w:r>
    </w:p>
    <w:p w:rsidR="00107574" w:rsidRPr="00AB108B" w:rsidRDefault="00107574" w:rsidP="00AB108B">
      <w:pPr>
        <w:keepNext/>
        <w:keepLines/>
        <w:widowControl/>
        <w:suppressAutoHyphens w:val="0"/>
        <w:ind w:firstLine="454"/>
        <w:jc w:val="both"/>
        <w:outlineLvl w:val="2"/>
        <w:rPr>
          <w:rFonts w:eastAsia="Times New Roman" w:cs="Times New Roman"/>
          <w:b/>
          <w:bCs/>
          <w:kern w:val="0"/>
          <w:sz w:val="22"/>
          <w:szCs w:val="22"/>
          <w:lang w:eastAsia="ru-RU" w:bidi="ar-SA"/>
        </w:rPr>
      </w:pPr>
      <w:bookmarkStart w:id="21" w:name="bookmark93"/>
      <w:r w:rsidRPr="00AB108B">
        <w:rPr>
          <w:rFonts w:eastAsia="Times New Roman" w:cs="Times New Roman"/>
          <w:b/>
          <w:kern w:val="0"/>
          <w:sz w:val="22"/>
          <w:szCs w:val="22"/>
          <w:shd w:val="clear" w:color="auto" w:fill="FFFFFF"/>
          <w:lang w:eastAsia="ru-RU" w:bidi="ar-SA"/>
        </w:rPr>
        <w:t>Хозяйство России</w:t>
      </w:r>
      <w:bookmarkEnd w:id="21"/>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630"/>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различать показатели, характеризующие отраслевую и территориальную структуру хозяйства;</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анализировать факторы, влияющие на размещение отраслей и отдельных предприятий по территории страны;</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отраслевой и территориальной структуры хозяйства России;</w:t>
      </w:r>
    </w:p>
    <w:p w:rsidR="00107574" w:rsidRPr="00AB108B" w:rsidRDefault="00107574" w:rsidP="00AB108B">
      <w:pPr>
        <w:widowControl/>
        <w:tabs>
          <w:tab w:val="left" w:pos="64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63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07574" w:rsidRPr="00AB108B" w:rsidRDefault="00107574" w:rsidP="00AB108B">
      <w:pPr>
        <w:widowControl/>
        <w:tabs>
          <w:tab w:val="left" w:pos="63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обосновывать возможные пути решения проблем развития хозяйства России.</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22" w:name="bookmark94"/>
      <w:r w:rsidRPr="00AB108B">
        <w:rPr>
          <w:rFonts w:eastAsia="Times New Roman" w:cs="Times New Roman"/>
          <w:b/>
          <w:i/>
          <w:kern w:val="0"/>
          <w:sz w:val="22"/>
          <w:szCs w:val="22"/>
          <w:shd w:val="clear" w:color="auto" w:fill="FFFFFF"/>
          <w:lang w:eastAsia="ru-RU" w:bidi="ar-SA"/>
        </w:rPr>
        <w:t>Районы России</w:t>
      </w:r>
      <w:bookmarkEnd w:id="22"/>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объяснять особенности природы, населения и хозяйства географических районов страны;</w:t>
      </w:r>
    </w:p>
    <w:p w:rsidR="00107574" w:rsidRPr="00AB108B" w:rsidRDefault="00107574" w:rsidP="00AB108B">
      <w:pPr>
        <w:widowControl/>
        <w:tabs>
          <w:tab w:val="left" w:pos="634"/>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особенности природы, населения и хозяйства отдельных регионов страны;</w:t>
      </w:r>
    </w:p>
    <w:p w:rsidR="00107574" w:rsidRPr="00AB108B" w:rsidRDefault="00107574" w:rsidP="00AB108B">
      <w:pPr>
        <w:widowControl/>
        <w:tabs>
          <w:tab w:val="left" w:pos="109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09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составлять комплексные географические характеристики районов разного ранга;</w:t>
      </w:r>
    </w:p>
    <w:p w:rsidR="00107574" w:rsidRPr="00AB108B" w:rsidRDefault="00107574" w:rsidP="00AB108B">
      <w:pPr>
        <w:widowControl/>
        <w:tabs>
          <w:tab w:val="left" w:pos="109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самостоятельно проводить по разным источникам</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информации исследования, связанные с изучением природы,</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населения и хозяйства географических районов и их частей;</w:t>
      </w:r>
    </w:p>
    <w:p w:rsidR="00107574" w:rsidRPr="00AB108B" w:rsidRDefault="00107574" w:rsidP="00AB108B">
      <w:pPr>
        <w:widowControl/>
        <w:tabs>
          <w:tab w:val="left" w:pos="109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создавать собственные тексты и устные сообщения</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о географических особенностях отдельных районов России</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и их частей на основе нескольких источников информации,</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сопровождать выступление презентацией;</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оценивать социально-экономическое положение и перспективы развития регионов;</w:t>
      </w:r>
    </w:p>
    <w:p w:rsidR="00107574" w:rsidRPr="00AB108B" w:rsidRDefault="00107574" w:rsidP="00AB108B">
      <w:pPr>
        <w:widowControl/>
        <w:tabs>
          <w:tab w:val="left" w:pos="110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выбирать критерии для сравнения, сопоставления, оценки и классификации природн</w:t>
      </w:r>
      <w:r w:rsidRPr="00AB108B">
        <w:rPr>
          <w:rFonts w:eastAsia="Calibri" w:cs="Times New Roman"/>
          <w:kern w:val="0"/>
          <w:sz w:val="22"/>
          <w:szCs w:val="22"/>
          <w:shd w:val="clear" w:color="auto" w:fill="FFFFFF"/>
          <w:lang w:val="x-none" w:eastAsia="x-none" w:bidi="ar-SA"/>
        </w:rPr>
        <w:t>ы</w:t>
      </w:r>
      <w:r w:rsidRPr="00AB108B">
        <w:rPr>
          <w:rFonts w:eastAsia="Calibri" w:cs="Times New Roman"/>
          <w:i/>
          <w:iCs/>
          <w:kern w:val="0"/>
          <w:sz w:val="20"/>
          <w:szCs w:val="20"/>
          <w:lang w:val="x-none" w:eastAsia="x-none" w:bidi="ar-SA"/>
        </w:rPr>
        <w:t>х, социально-экономических, геоэкологических явлений и процессов на территории России.</w:t>
      </w:r>
    </w:p>
    <w:p w:rsidR="00107574" w:rsidRPr="00AB108B" w:rsidRDefault="00107574" w:rsidP="00AB108B">
      <w:pPr>
        <w:keepNext/>
        <w:keepLines/>
        <w:widowControl/>
        <w:suppressAutoHyphens w:val="0"/>
        <w:ind w:firstLine="454"/>
        <w:jc w:val="both"/>
        <w:outlineLvl w:val="2"/>
        <w:rPr>
          <w:rFonts w:eastAsia="Times New Roman" w:cs="Times New Roman"/>
          <w:b/>
          <w:bCs/>
          <w:i/>
          <w:kern w:val="0"/>
          <w:sz w:val="22"/>
          <w:szCs w:val="22"/>
          <w:lang w:eastAsia="ru-RU" w:bidi="ar-SA"/>
        </w:rPr>
      </w:pPr>
      <w:bookmarkStart w:id="23" w:name="bookmark95"/>
      <w:r w:rsidRPr="00AB108B">
        <w:rPr>
          <w:rFonts w:eastAsia="Times New Roman" w:cs="Times New Roman"/>
          <w:b/>
          <w:i/>
          <w:kern w:val="0"/>
          <w:sz w:val="22"/>
          <w:szCs w:val="22"/>
          <w:shd w:val="clear" w:color="auto" w:fill="FFFFFF"/>
          <w:lang w:eastAsia="ru-RU" w:bidi="ar-SA"/>
        </w:rPr>
        <w:t>Россия в современном мире</w:t>
      </w:r>
      <w:bookmarkEnd w:id="23"/>
    </w:p>
    <w:p w:rsidR="00107574" w:rsidRPr="00AB108B" w:rsidRDefault="00107574" w:rsidP="00AB108B">
      <w:pPr>
        <w:widowControl/>
        <w:suppressAutoHyphens w:val="0"/>
        <w:ind w:firstLine="454"/>
        <w:jc w:val="both"/>
        <w:rPr>
          <w:rFonts w:eastAsia="Times New Roman" w:cs="Times New Roman"/>
          <w:i/>
          <w:kern w:val="0"/>
          <w:sz w:val="22"/>
          <w:szCs w:val="22"/>
          <w:lang w:val="x-none" w:eastAsia="x-none" w:bidi="ar-SA"/>
        </w:rPr>
      </w:pPr>
      <w:r w:rsidRPr="00AB108B">
        <w:rPr>
          <w:rFonts w:eastAsia="Times New Roman" w:cs="Times New Roman"/>
          <w:i/>
          <w:kern w:val="0"/>
          <w:sz w:val="22"/>
          <w:szCs w:val="22"/>
          <w:lang w:val="x-none" w:eastAsia="x-none" w:bidi="ar-SA"/>
        </w:rPr>
        <w:t>Выпускник научится:</w:t>
      </w:r>
    </w:p>
    <w:p w:rsidR="00107574" w:rsidRPr="00AB108B" w:rsidRDefault="00107574" w:rsidP="00AB108B">
      <w:pPr>
        <w:widowControl/>
        <w:tabs>
          <w:tab w:val="left" w:pos="1099"/>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07574" w:rsidRPr="00AB108B" w:rsidRDefault="00107574" w:rsidP="00AB108B">
      <w:pPr>
        <w:widowControl/>
        <w:tabs>
          <w:tab w:val="left" w:pos="1096"/>
        </w:tabs>
        <w:suppressAutoHyphens w:val="0"/>
        <w:ind w:firstLine="454"/>
        <w:jc w:val="both"/>
        <w:rPr>
          <w:rFonts w:eastAsia="Times New Roman" w:cs="Times New Roman"/>
          <w:kern w:val="0"/>
          <w:sz w:val="22"/>
          <w:szCs w:val="22"/>
          <w:lang w:val="x-none" w:eastAsia="x-none" w:bidi="ar-SA"/>
        </w:rPr>
      </w:pPr>
      <w:r w:rsidRPr="00AB108B">
        <w:rPr>
          <w:rFonts w:eastAsia="Times New Roman" w:cs="Times New Roman"/>
          <w:kern w:val="0"/>
          <w:sz w:val="22"/>
          <w:szCs w:val="22"/>
          <w:lang w:val="x-none" w:eastAsia="x-none" w:bidi="ar-SA"/>
        </w:rPr>
        <w:t>• оценивать место и роль России в мировом хозяйстве.</w:t>
      </w:r>
    </w:p>
    <w:p w:rsidR="00107574" w:rsidRPr="00AB108B" w:rsidRDefault="00107574" w:rsidP="00AB108B">
      <w:pPr>
        <w:widowControl/>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Выпускник получит возможность научиться:</w:t>
      </w:r>
    </w:p>
    <w:p w:rsidR="00107574" w:rsidRPr="00AB108B" w:rsidRDefault="00107574" w:rsidP="00AB108B">
      <w:pPr>
        <w:widowControl/>
        <w:tabs>
          <w:tab w:val="left" w:pos="1099"/>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выбирать критерии для определения места страны</w:t>
      </w:r>
      <w:r w:rsidRPr="00AB108B">
        <w:rPr>
          <w:rFonts w:eastAsia="Calibri" w:cs="Times New Roman"/>
          <w:i/>
          <w:iCs/>
          <w:noProof/>
          <w:kern w:val="0"/>
          <w:sz w:val="22"/>
          <w:szCs w:val="22"/>
          <w:shd w:val="clear" w:color="auto" w:fill="FFFFFF"/>
          <w:lang w:val="x-none" w:eastAsia="x-none" w:bidi="ar-SA"/>
        </w:rPr>
        <w:t xml:space="preserve"> </w:t>
      </w:r>
      <w:r w:rsidRPr="00AB108B">
        <w:rPr>
          <w:rFonts w:eastAsia="Calibri" w:cs="Times New Roman"/>
          <w:i/>
          <w:iCs/>
          <w:kern w:val="0"/>
          <w:sz w:val="20"/>
          <w:szCs w:val="20"/>
          <w:lang w:val="x-none" w:eastAsia="x-none" w:bidi="ar-SA"/>
        </w:rPr>
        <w:t>в мировой экономике;</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объяснять возможности России в решении современных глобальных проблем человечества;</w:t>
      </w:r>
    </w:p>
    <w:p w:rsidR="00107574" w:rsidRPr="00AB108B" w:rsidRDefault="00107574" w:rsidP="00AB108B">
      <w:pPr>
        <w:widowControl/>
        <w:tabs>
          <w:tab w:val="left" w:pos="1104"/>
        </w:tabs>
        <w:suppressAutoHyphens w:val="0"/>
        <w:ind w:firstLine="454"/>
        <w:jc w:val="both"/>
        <w:rPr>
          <w:rFonts w:eastAsia="Calibri" w:cs="Times New Roman"/>
          <w:i/>
          <w:iCs/>
          <w:kern w:val="0"/>
          <w:sz w:val="20"/>
          <w:szCs w:val="20"/>
          <w:lang w:val="x-none" w:eastAsia="x-none" w:bidi="ar-SA"/>
        </w:rPr>
      </w:pPr>
      <w:r w:rsidRPr="00AB108B">
        <w:rPr>
          <w:rFonts w:eastAsia="Calibri" w:cs="Times New Roman"/>
          <w:i/>
          <w:iCs/>
          <w:kern w:val="0"/>
          <w:sz w:val="20"/>
          <w:szCs w:val="20"/>
          <w:lang w:val="x-none" w:eastAsia="x-none" w:bidi="ar-SA"/>
        </w:rPr>
        <w:t>• оценивать социально-экономическое положение и перспективы развития России.</w:t>
      </w:r>
    </w:p>
    <w:p w:rsidR="00107574" w:rsidRPr="00AB108B" w:rsidRDefault="00107574" w:rsidP="00AB108B">
      <w:pPr>
        <w:suppressAutoHyphens w:val="0"/>
        <w:autoSpaceDE w:val="0"/>
        <w:autoSpaceDN w:val="0"/>
        <w:adjustRightInd w:val="0"/>
        <w:rPr>
          <w:rFonts w:eastAsia="Calibri" w:cs="Times New Roman"/>
          <w:kern w:val="0"/>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widowControl/>
        <w:suppressAutoHyphens w:val="0"/>
        <w:ind w:firstLine="709"/>
        <w:jc w:val="center"/>
        <w:rPr>
          <w:rFonts w:eastAsia="Times New Roman" w:cs="Times New Roman"/>
          <w:b/>
          <w:bCs/>
          <w:kern w:val="0"/>
          <w:sz w:val="28"/>
          <w:szCs w:val="28"/>
          <w:lang w:eastAsia="ru-RU" w:bidi="ar-SA"/>
        </w:rPr>
      </w:pPr>
      <w:r w:rsidRPr="00AB108B">
        <w:rPr>
          <w:rFonts w:eastAsia="Times New Roman" w:cs="Times New Roman"/>
          <w:b/>
          <w:bCs/>
          <w:kern w:val="0"/>
          <w:sz w:val="28"/>
          <w:szCs w:val="28"/>
          <w:lang w:eastAsia="ru-RU" w:bidi="ar-SA"/>
        </w:rPr>
        <w:t>7. Предметный курс «Математика» (5 класс)</w:t>
      </w:r>
    </w:p>
    <w:p w:rsidR="00107574" w:rsidRPr="00AB108B" w:rsidRDefault="00107574" w:rsidP="00AB108B">
      <w:pPr>
        <w:widowControl/>
        <w:suppressAutoHyphens w:val="0"/>
        <w:ind w:firstLine="709"/>
        <w:rPr>
          <w:rFonts w:eastAsia="Times New Roman" w:cs="Times New Roman"/>
          <w:b/>
          <w:bCs/>
          <w:kern w:val="0"/>
          <w:lang w:eastAsia="ru-RU" w:bidi="ar-SA"/>
        </w:rPr>
      </w:pPr>
      <w:r w:rsidRPr="00AB108B">
        <w:rPr>
          <w:rFonts w:eastAsia="Times New Roman" w:cs="Times New Roman"/>
          <w:b/>
          <w:bCs/>
          <w:kern w:val="0"/>
          <w:lang w:eastAsia="ru-RU" w:bidi="ar-SA"/>
        </w:rPr>
        <w:t xml:space="preserve">                                                  Авторы: </w:t>
      </w:r>
      <w:r w:rsidR="00FF6EBA" w:rsidRPr="00FF6EBA">
        <w:rPr>
          <w:rFonts w:ascii="Arial" w:hAnsi="Arial" w:cs="Arial"/>
          <w:b/>
          <w:color w:val="4D5156"/>
          <w:sz w:val="21"/>
          <w:szCs w:val="21"/>
          <w:shd w:val="clear" w:color="auto" w:fill="FFFFFF"/>
        </w:rPr>
        <w:t>Н.Я. </w:t>
      </w:r>
      <w:r w:rsidR="00FF6EBA" w:rsidRPr="00FF6EBA">
        <w:rPr>
          <w:rStyle w:val="affffc"/>
          <w:rFonts w:ascii="Arial" w:hAnsi="Arial" w:cs="Arial"/>
          <w:b/>
          <w:bCs/>
          <w:i w:val="0"/>
          <w:iCs w:val="0"/>
          <w:color w:val="5F6368"/>
          <w:sz w:val="21"/>
          <w:szCs w:val="21"/>
          <w:shd w:val="clear" w:color="auto" w:fill="FFFFFF"/>
        </w:rPr>
        <w:t>Виленкин</w:t>
      </w:r>
      <w:r w:rsidR="00FF6EBA" w:rsidRPr="00FF6EBA">
        <w:rPr>
          <w:rFonts w:ascii="Arial" w:hAnsi="Arial" w:cs="Arial"/>
          <w:b/>
          <w:color w:val="4D5156"/>
          <w:sz w:val="21"/>
          <w:szCs w:val="21"/>
          <w:shd w:val="clear" w:color="auto" w:fill="FFFFFF"/>
        </w:rPr>
        <w:t>, В.И. Жохов</w:t>
      </w:r>
    </w:p>
    <w:p w:rsidR="00107574" w:rsidRPr="00AB108B" w:rsidRDefault="00107574" w:rsidP="00AB108B">
      <w:pPr>
        <w:tabs>
          <w:tab w:val="left" w:leader="dot" w:pos="624"/>
        </w:tabs>
        <w:suppressAutoHyphens w:val="0"/>
        <w:autoSpaceDE w:val="0"/>
        <w:autoSpaceDN w:val="0"/>
        <w:adjustRightInd w:val="0"/>
        <w:ind w:firstLine="454"/>
        <w:jc w:val="both"/>
        <w:rPr>
          <w:rFonts w:eastAsia="@Arial Unicode MS" w:cs="Times New Roman"/>
          <w:b/>
          <w:i/>
          <w:kern w:val="0"/>
          <w:sz w:val="28"/>
          <w:szCs w:val="28"/>
          <w:lang w:eastAsia="ru-RU" w:bidi="ar-SA"/>
        </w:rPr>
      </w:pPr>
    </w:p>
    <w:p w:rsidR="00107574" w:rsidRPr="00AB108B" w:rsidRDefault="00107574" w:rsidP="00AB108B">
      <w:pPr>
        <w:widowControl/>
        <w:suppressAutoHyphens w:val="0"/>
        <w:rPr>
          <w:rFonts w:eastAsia="Calibri" w:cs="Times New Roman"/>
          <w:b/>
          <w:kern w:val="0"/>
          <w:lang w:eastAsia="ru-RU" w:bidi="ar-SA"/>
        </w:rPr>
      </w:pPr>
      <w:r w:rsidRPr="00AB108B">
        <w:rPr>
          <w:rFonts w:eastAsia="Calibri" w:cs="Times New Roman"/>
          <w:i/>
          <w:kern w:val="0"/>
          <w:lang w:eastAsia="ru-RU" w:bidi="ar-SA"/>
        </w:rPr>
        <w:t xml:space="preserve"> </w:t>
      </w:r>
      <w:r w:rsidRPr="00AB108B">
        <w:rPr>
          <w:rFonts w:eastAsia="Calibri" w:cs="Times New Roman"/>
          <w:b/>
          <w:kern w:val="0"/>
          <w:lang w:eastAsia="ru-RU" w:bidi="ar-SA"/>
        </w:rPr>
        <w:t>1. Общие цели общего образования с учетом специфики учебного предмета.</w:t>
      </w:r>
    </w:p>
    <w:p w:rsidR="00107574" w:rsidRPr="00AB108B" w:rsidRDefault="00107574" w:rsidP="00AB108B">
      <w:pPr>
        <w:widowControl/>
        <w:suppressAutoHyphens w:val="0"/>
        <w:jc w:val="both"/>
        <w:rPr>
          <w:rFonts w:eastAsia="Times New Roman" w:cs="Times New Roman"/>
          <w:b/>
          <w:color w:val="000000"/>
          <w:kern w:val="0"/>
          <w:u w:val="single"/>
          <w:lang w:eastAsia="ru-RU" w:bidi="ar-SA"/>
        </w:rPr>
      </w:pPr>
      <w:r w:rsidRPr="00AB108B">
        <w:rPr>
          <w:rFonts w:eastAsia="Times New Roman" w:cs="Times New Roman"/>
          <w:b/>
          <w:color w:val="000000"/>
          <w:kern w:val="0"/>
          <w:u w:val="single"/>
          <w:lang w:eastAsia="ru-RU" w:bidi="ar-SA"/>
        </w:rPr>
        <w:t xml:space="preserve">          </w:t>
      </w:r>
    </w:p>
    <w:p w:rsidR="00107574" w:rsidRPr="00AB108B" w:rsidRDefault="00107574" w:rsidP="00AB108B">
      <w:pPr>
        <w:suppressAutoHyphens w:val="0"/>
        <w:spacing w:before="120"/>
        <w:jc w:val="both"/>
        <w:rPr>
          <w:rFonts w:eastAsia="Calibri" w:cs="Times New Roman"/>
          <w:color w:val="000000"/>
          <w:kern w:val="0"/>
          <w:lang w:eastAsia="ru-RU" w:bidi="ar-SA"/>
        </w:rPr>
      </w:pPr>
      <w:r w:rsidRPr="00AB108B">
        <w:rPr>
          <w:rFonts w:eastAsia="Calibri" w:cs="Times New Roman"/>
          <w:color w:val="000000"/>
          <w:kern w:val="0"/>
          <w:lang w:eastAsia="ru-RU" w:bidi="ar-SA"/>
        </w:rPr>
        <w:t>1. Начать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107574" w:rsidRPr="00AB108B" w:rsidRDefault="00107574" w:rsidP="00AB108B">
      <w:pPr>
        <w:suppressAutoHyphens w:val="0"/>
        <w:spacing w:before="120"/>
        <w:jc w:val="both"/>
        <w:rPr>
          <w:rFonts w:eastAsia="Calibri" w:cs="Times New Roman"/>
          <w:color w:val="000000"/>
          <w:kern w:val="0"/>
          <w:lang w:eastAsia="ru-RU" w:bidi="ar-SA"/>
        </w:rPr>
      </w:pPr>
      <w:r w:rsidRPr="00AB108B">
        <w:rPr>
          <w:rFonts w:eastAsia="Calibri" w:cs="Times New Roman"/>
          <w:color w:val="000000"/>
          <w:kern w:val="0"/>
          <w:lang w:eastAsia="ru-RU" w:bidi="ar-SA"/>
        </w:rPr>
        <w:t>2. Продолжить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107574" w:rsidRPr="00AB108B" w:rsidRDefault="00107574" w:rsidP="00AB108B">
      <w:pPr>
        <w:suppressAutoHyphens w:val="0"/>
        <w:spacing w:before="120"/>
        <w:jc w:val="both"/>
        <w:rPr>
          <w:rFonts w:eastAsia="Calibri" w:cs="Times New Roman"/>
          <w:color w:val="000000"/>
          <w:kern w:val="0"/>
          <w:lang w:eastAsia="ru-RU" w:bidi="ar-SA"/>
        </w:rPr>
      </w:pPr>
      <w:r w:rsidRPr="00AB108B">
        <w:rPr>
          <w:rFonts w:eastAsia="Calibri" w:cs="Times New Roman"/>
          <w:color w:val="000000"/>
          <w:kern w:val="0"/>
          <w:lang w:eastAsia="ru-RU" w:bidi="ar-SA"/>
        </w:rPr>
        <w:t>3. Начать формировать представление об идеях и методах математики как универсального языка науки и техники, средства моделирования явлений и процессов;</w:t>
      </w:r>
    </w:p>
    <w:p w:rsidR="00107574" w:rsidRPr="00AB108B" w:rsidRDefault="00107574" w:rsidP="00AB108B">
      <w:pPr>
        <w:widowControl/>
        <w:suppressAutoHyphens w:val="0"/>
        <w:rPr>
          <w:rFonts w:eastAsia="Calibri" w:cs="Times New Roman"/>
          <w:color w:val="000000"/>
          <w:kern w:val="0"/>
          <w:lang w:eastAsia="ru-RU" w:bidi="ar-SA"/>
        </w:rPr>
      </w:pPr>
      <w:r w:rsidRPr="00AB108B">
        <w:rPr>
          <w:rFonts w:eastAsia="Calibri" w:cs="Times New Roman"/>
          <w:color w:val="000000"/>
          <w:kern w:val="0"/>
          <w:lang w:eastAsia="ru-RU" w:bidi="ar-SA"/>
        </w:rPr>
        <w:t>4. Продолжить воспитание культуры личности, отношения к математике как к части общечеловеческой культуры, играющей особую роль в общественном развитии.</w:t>
      </w:r>
    </w:p>
    <w:p w:rsidR="00107574" w:rsidRPr="00AB108B" w:rsidRDefault="00107574" w:rsidP="00AB108B">
      <w:pPr>
        <w:widowControl/>
        <w:suppressAutoHyphens w:val="0"/>
        <w:rPr>
          <w:rFonts w:eastAsia="Calibri" w:cs="Times New Roman"/>
          <w:b/>
          <w:kern w:val="0"/>
          <w:u w:val="single"/>
          <w:lang w:eastAsia="ru-RU" w:bidi="ar-SA"/>
        </w:rPr>
      </w:pPr>
      <w:r w:rsidRPr="00AB108B">
        <w:rPr>
          <w:rFonts w:eastAsia="Calibri" w:cs="Times New Roman"/>
          <w:i/>
          <w:kern w:val="0"/>
          <w:lang w:eastAsia="ru-RU" w:bidi="ar-SA"/>
        </w:rPr>
        <w:t xml:space="preserve">                                     </w:t>
      </w:r>
      <w:r w:rsidRPr="00AB108B">
        <w:rPr>
          <w:rFonts w:eastAsia="Calibri" w:cs="Times New Roman"/>
          <w:b/>
          <w:kern w:val="0"/>
          <w:u w:val="single"/>
          <w:lang w:eastAsia="ru-RU" w:bidi="ar-SA"/>
        </w:rPr>
        <w:t>Задачи:</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kern w:val="0"/>
          <w:lang w:eastAsia="ru-RU" w:bidi="ar-SA"/>
        </w:rPr>
        <w:t>1. Увеличить теоретическую значимость изучаемого материала.</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kern w:val="0"/>
          <w:lang w:eastAsia="ru-RU" w:bidi="ar-SA"/>
        </w:rPr>
        <w:t>2. Научить применять теорию к решению задач.</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kern w:val="0"/>
          <w:lang w:eastAsia="ru-RU" w:bidi="ar-SA"/>
        </w:rPr>
        <w:t>3. Развивать математическую речь.</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kern w:val="0"/>
          <w:lang w:eastAsia="ru-RU" w:bidi="ar-SA"/>
        </w:rPr>
        <w:t>4. Осуществлять связь математики с другими предметами.</w:t>
      </w:r>
    </w:p>
    <w:p w:rsidR="00107574" w:rsidRPr="00AB108B" w:rsidRDefault="00107574" w:rsidP="00AB108B">
      <w:pPr>
        <w:suppressAutoHyphens w:val="0"/>
        <w:jc w:val="both"/>
        <w:rPr>
          <w:rFonts w:eastAsia="Calibri" w:cs="Times New Roman"/>
          <w:kern w:val="0"/>
          <w:lang w:eastAsia="ru-RU" w:bidi="ar-SA"/>
        </w:rPr>
      </w:pPr>
      <w:r w:rsidRPr="00AB108B">
        <w:rPr>
          <w:rFonts w:eastAsia="Calibri" w:cs="Times New Roman"/>
          <w:kern w:val="0"/>
          <w:lang w:eastAsia="ru-RU" w:bidi="ar-SA"/>
        </w:rPr>
        <w:t xml:space="preserve">        В ходе преподавания математики в 5 а, работы над формированием у учащихся перечисленных в программе знаний и умений, следует обращать внимание на то, чтобы они овладевали </w:t>
      </w:r>
      <w:r w:rsidRPr="00AB108B">
        <w:rPr>
          <w:rFonts w:eastAsia="Calibri" w:cs="Times New Roman"/>
          <w:i/>
          <w:kern w:val="0"/>
          <w:lang w:eastAsia="ru-RU" w:bidi="ar-SA"/>
        </w:rPr>
        <w:t>умениями общеучебного характера</w:t>
      </w:r>
      <w:r w:rsidRPr="00AB108B">
        <w:rPr>
          <w:rFonts w:eastAsia="Calibri" w:cs="Times New Roman"/>
          <w:kern w:val="0"/>
          <w:lang w:eastAsia="ru-RU" w:bidi="ar-SA"/>
        </w:rPr>
        <w:t xml:space="preserve">, разнообразными </w:t>
      </w:r>
      <w:r w:rsidRPr="00AB108B">
        <w:rPr>
          <w:rFonts w:eastAsia="Calibri" w:cs="Times New Roman"/>
          <w:i/>
          <w:kern w:val="0"/>
          <w:lang w:eastAsia="ru-RU" w:bidi="ar-SA"/>
        </w:rPr>
        <w:t>способами деятельности</w:t>
      </w:r>
      <w:r w:rsidRPr="00AB108B">
        <w:rPr>
          <w:rFonts w:eastAsia="Calibri" w:cs="Times New Roman"/>
          <w:kern w:val="0"/>
          <w:lang w:eastAsia="ru-RU" w:bidi="ar-SA"/>
        </w:rPr>
        <w:t>, приобретали опыт:</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планирования и осуществления алгоритмической деятельности, выполнения заданных и конструирования новых алгоритмов;</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решения разнообразных классов задач из различных разделов курса, в том числе задач, требующих поиска пути и способов решения;</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 xml:space="preserve">исследовательской деятельности, развития идей, проведения экспериментов, обобщения, постановки и формулирования новых задач; </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проведения доказательных рассуждений, аргументации, выдвижения гипотез и их обоснования;</w:t>
      </w:r>
    </w:p>
    <w:p w:rsidR="00107574" w:rsidRPr="00AB108B" w:rsidRDefault="00107574" w:rsidP="00AB108B">
      <w:pPr>
        <w:suppressAutoHyphens w:val="0"/>
        <w:spacing w:before="120"/>
        <w:jc w:val="both"/>
        <w:rPr>
          <w:rFonts w:eastAsia="Calibri" w:cs="Times New Roman"/>
          <w:kern w:val="0"/>
          <w:lang w:eastAsia="ru-RU" w:bidi="ar-SA"/>
        </w:rPr>
      </w:pPr>
      <w:r w:rsidRPr="00AB108B">
        <w:rPr>
          <w:rFonts w:eastAsia="Calibri" w:cs="Times New Roman"/>
          <w:kern w:val="0"/>
          <w:lang w:eastAsia="ru-RU" w:bidi="ar-SA"/>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107574" w:rsidRPr="00AB108B" w:rsidRDefault="00107574" w:rsidP="00AB108B">
      <w:pPr>
        <w:widowControl/>
        <w:suppressAutoHyphens w:val="0"/>
        <w:jc w:val="both"/>
        <w:rPr>
          <w:rFonts w:eastAsia="Times New Roman" w:cs="Times New Roman"/>
          <w:color w:val="000000"/>
          <w:kern w:val="0"/>
          <w:lang w:eastAsia="ru-RU" w:bidi="ar-SA"/>
        </w:rPr>
      </w:pPr>
      <w:r w:rsidRPr="00AB108B">
        <w:rPr>
          <w:rFonts w:eastAsia="Times New Roman" w:cs="Times New Roman"/>
          <w:color w:val="000000"/>
          <w:kern w:val="0"/>
          <w:lang w:eastAsia="ru-RU" w:bidi="ar-SA"/>
        </w:rPr>
        <w:t xml:space="preserve">    Продвижение учащихся будет отслеживаться в виде их рейтинга по предмету.</w:t>
      </w:r>
    </w:p>
    <w:p w:rsidR="00107574" w:rsidRPr="00AB108B" w:rsidRDefault="00107574" w:rsidP="00AB108B">
      <w:pPr>
        <w:widowControl/>
        <w:suppressAutoHyphens w:val="0"/>
        <w:jc w:val="both"/>
        <w:rPr>
          <w:rFonts w:eastAsia="Calibri" w:cs="Times New Roman"/>
          <w:bCs/>
          <w:kern w:val="0"/>
          <w:lang w:eastAsia="ru-RU" w:bidi="ar-SA"/>
        </w:rPr>
      </w:pPr>
    </w:p>
    <w:p w:rsidR="00107574" w:rsidRPr="00AB108B" w:rsidRDefault="00107574" w:rsidP="00AB108B">
      <w:pPr>
        <w:widowControl/>
        <w:suppressAutoHyphens w:val="0"/>
        <w:jc w:val="both"/>
        <w:rPr>
          <w:rFonts w:eastAsia="Times New Roman" w:cs="Times New Roman"/>
          <w:b/>
          <w:bCs/>
          <w:kern w:val="0"/>
          <w:lang w:eastAsia="ru-RU" w:bidi="ar-SA"/>
        </w:rPr>
      </w:pPr>
      <w:r w:rsidRPr="00AB108B">
        <w:rPr>
          <w:rFonts w:eastAsia="Times New Roman" w:cs="Times New Roman"/>
          <w:b/>
          <w:bCs/>
          <w:kern w:val="0"/>
          <w:lang w:eastAsia="ru-RU" w:bidi="ar-SA"/>
        </w:rPr>
        <w:t>Общая характеристика курса математики в 5 классе.</w:t>
      </w:r>
    </w:p>
    <w:p w:rsidR="00107574" w:rsidRPr="00AB108B" w:rsidRDefault="00107574" w:rsidP="00AB108B">
      <w:pPr>
        <w:widowControl/>
        <w:suppressAutoHyphens w:val="0"/>
        <w:jc w:val="center"/>
        <w:rPr>
          <w:rFonts w:eastAsia="Times New Roman" w:cs="Times New Roman"/>
          <w:b/>
          <w:bCs/>
          <w:kern w:val="0"/>
          <w:lang w:eastAsia="ru-RU" w:bidi="ar-SA"/>
        </w:rPr>
      </w:pPr>
    </w:p>
    <w:p w:rsidR="00107574" w:rsidRPr="00AB108B" w:rsidRDefault="00107574" w:rsidP="00AB108B">
      <w:pPr>
        <w:widowControl/>
        <w:suppressAutoHyphens w:val="0"/>
        <w:ind w:firstLine="567"/>
        <w:rPr>
          <w:rFonts w:eastAsia="Times New Roman" w:cs="Times New Roman"/>
          <w:bCs/>
          <w:i/>
          <w:kern w:val="0"/>
          <w:lang w:eastAsia="ru-RU" w:bidi="ar-SA"/>
        </w:rPr>
      </w:pPr>
      <w:r w:rsidRPr="00AB108B">
        <w:rPr>
          <w:rFonts w:eastAsia="Times New Roman" w:cs="Times New Roman"/>
          <w:bCs/>
          <w:kern w:val="0"/>
          <w:lang w:eastAsia="ru-RU" w:bidi="ar-SA"/>
        </w:rPr>
        <w:t>Содержание математического образования в 5а представлено в виде следующих содержательных разделов: «</w:t>
      </w:r>
      <w:r w:rsidRPr="00AB108B">
        <w:rPr>
          <w:rFonts w:eastAsia="Times New Roman" w:cs="Times New Roman"/>
          <w:b/>
          <w:bCs/>
          <w:i/>
          <w:kern w:val="0"/>
          <w:lang w:eastAsia="ru-RU" w:bidi="ar-SA"/>
        </w:rPr>
        <w:t>Арифметика</w:t>
      </w:r>
      <w:r w:rsidRPr="00AB108B">
        <w:rPr>
          <w:rFonts w:eastAsia="Times New Roman" w:cs="Times New Roman"/>
          <w:bCs/>
          <w:kern w:val="0"/>
          <w:lang w:eastAsia="ru-RU" w:bidi="ar-SA"/>
        </w:rPr>
        <w:t>», «</w:t>
      </w:r>
      <w:r w:rsidRPr="00AB108B">
        <w:rPr>
          <w:rFonts w:eastAsia="Times New Roman" w:cs="Times New Roman"/>
          <w:b/>
          <w:bCs/>
          <w:i/>
          <w:kern w:val="0"/>
          <w:lang w:eastAsia="ru-RU" w:bidi="ar-SA"/>
        </w:rPr>
        <w:t>Числовые и буквенные выражения. Уравнения</w:t>
      </w:r>
      <w:r w:rsidRPr="00AB108B">
        <w:rPr>
          <w:rFonts w:eastAsia="Times New Roman" w:cs="Times New Roman"/>
          <w:bCs/>
          <w:kern w:val="0"/>
          <w:lang w:eastAsia="ru-RU" w:bidi="ar-SA"/>
        </w:rPr>
        <w:t>», «</w:t>
      </w:r>
      <w:r w:rsidRPr="00AB108B">
        <w:rPr>
          <w:rFonts w:eastAsia="Times New Roman" w:cs="Times New Roman"/>
          <w:b/>
          <w:bCs/>
          <w:i/>
          <w:kern w:val="0"/>
          <w:lang w:eastAsia="ru-RU" w:bidi="ar-SA"/>
        </w:rPr>
        <w:t>Геометрические фигуры.  Измерение геометрических величин</w:t>
      </w:r>
      <w:r w:rsidRPr="00AB108B">
        <w:rPr>
          <w:rFonts w:eastAsia="Times New Roman" w:cs="Times New Roman"/>
          <w:bCs/>
          <w:kern w:val="0"/>
          <w:lang w:eastAsia="ru-RU" w:bidi="ar-SA"/>
        </w:rPr>
        <w:t>», «</w:t>
      </w:r>
      <w:r w:rsidRPr="00AB108B">
        <w:rPr>
          <w:rFonts w:eastAsia="Times New Roman" w:cs="Times New Roman"/>
          <w:b/>
          <w:bCs/>
          <w:i/>
          <w:kern w:val="0"/>
          <w:lang w:eastAsia="ru-RU" w:bidi="ar-SA"/>
        </w:rPr>
        <w:t>Элементы статистики, вероятности. Комбинаторные задачи</w:t>
      </w:r>
      <w:r w:rsidRPr="00AB108B">
        <w:rPr>
          <w:rFonts w:eastAsia="Times New Roman" w:cs="Times New Roman"/>
          <w:bCs/>
          <w:kern w:val="0"/>
          <w:lang w:eastAsia="ru-RU" w:bidi="ar-SA"/>
        </w:rPr>
        <w:t>»,</w:t>
      </w:r>
      <w:r w:rsidRPr="00AB108B">
        <w:rPr>
          <w:rFonts w:eastAsia="Times New Roman" w:cs="Times New Roman"/>
          <w:b/>
          <w:bCs/>
          <w:kern w:val="0"/>
          <w:lang w:eastAsia="ru-RU" w:bidi="ar-SA"/>
        </w:rPr>
        <w:t xml:space="preserve"> «</w:t>
      </w:r>
      <w:r w:rsidRPr="00AB108B">
        <w:rPr>
          <w:rFonts w:eastAsia="Times New Roman" w:cs="Times New Roman"/>
          <w:b/>
          <w:bCs/>
          <w:i/>
          <w:kern w:val="0"/>
          <w:lang w:eastAsia="ru-RU" w:bidi="ar-SA"/>
        </w:rPr>
        <w:t>Математика в историческом развитии</w:t>
      </w:r>
      <w:r w:rsidRPr="00AB108B">
        <w:rPr>
          <w:rFonts w:eastAsia="Times New Roman" w:cs="Times New Roman"/>
          <w:b/>
          <w:bCs/>
          <w:kern w:val="0"/>
          <w:lang w:eastAsia="ru-RU" w:bidi="ar-SA"/>
        </w:rPr>
        <w:t>»</w:t>
      </w:r>
      <w:r w:rsidRPr="00AB108B">
        <w:rPr>
          <w:rFonts w:eastAsia="Times New Roman" w:cs="Times New Roman"/>
          <w:bCs/>
          <w:kern w:val="0"/>
          <w:lang w:eastAsia="ru-RU" w:bidi="ar-SA"/>
        </w:rPr>
        <w:t>.</w:t>
      </w:r>
    </w:p>
    <w:p w:rsidR="00107574" w:rsidRPr="00AB108B" w:rsidRDefault="00107574" w:rsidP="00AB108B">
      <w:pPr>
        <w:widowControl/>
        <w:suppressAutoHyphens w:val="0"/>
        <w:ind w:firstLine="567"/>
        <w:jc w:val="both"/>
        <w:rPr>
          <w:rFonts w:eastAsia="Calibri" w:cs="Times New Roman"/>
          <w:kern w:val="0"/>
          <w:lang w:eastAsia="ru-RU" w:bidi="ar-SA"/>
        </w:rPr>
      </w:pPr>
      <w:r w:rsidRPr="00AB108B">
        <w:rPr>
          <w:rFonts w:eastAsia="Calibri" w:cs="Times New Roman"/>
          <w:kern w:val="0"/>
          <w:lang w:eastAsia="ru-RU" w:bidi="ar-SA"/>
        </w:rPr>
        <w:t>Содержание раздела «</w:t>
      </w:r>
      <w:r w:rsidRPr="00AB108B">
        <w:rPr>
          <w:rFonts w:eastAsia="Calibri" w:cs="Times New Roman"/>
          <w:b/>
          <w:i/>
          <w:kern w:val="0"/>
          <w:lang w:eastAsia="ru-RU" w:bidi="ar-SA"/>
        </w:rPr>
        <w:t>Арифметика</w:t>
      </w:r>
      <w:r w:rsidRPr="00AB108B">
        <w:rPr>
          <w:rFonts w:eastAsia="Calibri" w:cs="Times New Roman"/>
          <w:kern w:val="0"/>
          <w:lang w:eastAsia="ru-RU" w:bidi="ar-SA"/>
        </w:rPr>
        <w:t>» служит базой для дальнейшего изучения учащимися математики и смежных дисциплин,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связано с изучением рациональных чисел: натуральных чисел, обыкновенных и десятичных дробей, положительных и отрицательных чисел.</w:t>
      </w:r>
    </w:p>
    <w:p w:rsidR="00107574" w:rsidRPr="00AB108B" w:rsidRDefault="00107574" w:rsidP="00AB108B">
      <w:pPr>
        <w:widowControl/>
        <w:suppressAutoHyphens w:val="0"/>
        <w:spacing w:after="120"/>
        <w:ind w:firstLine="567"/>
        <w:rPr>
          <w:rFonts w:cs="Times New Roman"/>
          <w:b/>
          <w:kern w:val="0"/>
          <w:lang w:eastAsia="zh-CN" w:bidi="ar-SA"/>
        </w:rPr>
      </w:pPr>
      <w:r w:rsidRPr="00AB108B">
        <w:rPr>
          <w:rFonts w:cs="Times New Roman"/>
          <w:kern w:val="0"/>
          <w:lang w:eastAsia="zh-CN" w:bidi="ar-SA"/>
        </w:rPr>
        <w:t xml:space="preserve">Содержание раздела </w:t>
      </w:r>
      <w:r w:rsidRPr="00AB108B">
        <w:rPr>
          <w:rFonts w:cs="Times New Roman"/>
          <w:b/>
          <w:kern w:val="0"/>
          <w:lang w:eastAsia="zh-CN" w:bidi="ar-SA"/>
        </w:rPr>
        <w:t>«</w:t>
      </w:r>
      <w:r w:rsidRPr="00AB108B">
        <w:rPr>
          <w:rFonts w:cs="Times New Roman"/>
          <w:b/>
          <w:i/>
          <w:kern w:val="0"/>
          <w:lang w:eastAsia="zh-CN" w:bidi="ar-SA"/>
        </w:rPr>
        <w:t>Числовые и буквенные выражения. Уравнения</w:t>
      </w:r>
      <w:r w:rsidRPr="00AB108B">
        <w:rPr>
          <w:rFonts w:cs="Times New Roman"/>
          <w:b/>
          <w:kern w:val="0"/>
          <w:lang w:eastAsia="zh-CN" w:bidi="ar-SA"/>
        </w:rPr>
        <w:t xml:space="preserve">» </w:t>
      </w:r>
      <w:r w:rsidRPr="00AB108B">
        <w:rPr>
          <w:rFonts w:cs="Times New Roman"/>
          <w:kern w:val="0"/>
          <w:lang w:eastAsia="zh-CN" w:bidi="ar-SA"/>
        </w:rPr>
        <w:t>формирует знания о математическом языке. Существенная роль при этом отводится овладению формальным аппаратом буквенного исчисления. Изучение материала способствует формированию у учащихся математического аппарата решения задач с помощью уравнений.</w:t>
      </w:r>
    </w:p>
    <w:p w:rsidR="00107574" w:rsidRPr="00AB108B" w:rsidRDefault="00107574" w:rsidP="00AB108B">
      <w:pPr>
        <w:widowControl/>
        <w:suppressAutoHyphens w:val="0"/>
        <w:ind w:firstLine="567"/>
        <w:rPr>
          <w:rFonts w:eastAsia="Calibri" w:cs="Times New Roman"/>
          <w:kern w:val="0"/>
          <w:lang w:eastAsia="ru-RU" w:bidi="ar-SA"/>
        </w:rPr>
      </w:pPr>
      <w:r w:rsidRPr="00AB108B">
        <w:rPr>
          <w:rFonts w:eastAsia="Calibri" w:cs="Times New Roman"/>
          <w:kern w:val="0"/>
          <w:lang w:eastAsia="ru-RU" w:bidi="ar-SA"/>
        </w:rPr>
        <w:t>Содержание раздела «</w:t>
      </w:r>
      <w:r w:rsidRPr="00AB108B">
        <w:rPr>
          <w:rFonts w:eastAsia="Calibri" w:cs="Times New Roman"/>
          <w:b/>
          <w:i/>
          <w:kern w:val="0"/>
          <w:lang w:eastAsia="ru-RU" w:bidi="ar-SA"/>
        </w:rPr>
        <w:t>Геометрические фигуры.  Измерения геометрических величин</w:t>
      </w:r>
      <w:r w:rsidRPr="00AB108B">
        <w:rPr>
          <w:rFonts w:eastAsia="Calibri" w:cs="Times New Roman"/>
          <w:b/>
          <w:kern w:val="0"/>
          <w:lang w:eastAsia="ru-RU" w:bidi="ar-SA"/>
        </w:rPr>
        <w:t>»</w:t>
      </w:r>
      <w:r w:rsidRPr="00AB108B">
        <w:rPr>
          <w:rFonts w:eastAsia="Calibri" w:cs="Times New Roman"/>
          <w:kern w:val="0"/>
          <w:lang w:eastAsia="ru-RU" w:bidi="ar-SA"/>
        </w:rPr>
        <w:t xml:space="preserve"> формирует у учащихся понятия геометрических фигур на плоскости и в пространстве,  закладывает основы формирования геометрической «речи», развивает пространственное воображение и логическое мышление.</w:t>
      </w:r>
    </w:p>
    <w:p w:rsidR="00107574" w:rsidRPr="00AB108B" w:rsidRDefault="00107574" w:rsidP="00AB108B">
      <w:pPr>
        <w:widowControl/>
        <w:suppressAutoHyphens w:val="0"/>
        <w:ind w:firstLine="567"/>
        <w:jc w:val="both"/>
        <w:rPr>
          <w:rFonts w:eastAsia="Calibri" w:cs="Times New Roman"/>
          <w:b/>
          <w:i/>
          <w:kern w:val="0"/>
          <w:lang w:eastAsia="ru-RU" w:bidi="ar-SA"/>
        </w:rPr>
      </w:pPr>
      <w:r w:rsidRPr="00AB108B">
        <w:rPr>
          <w:rFonts w:eastAsia="Calibri" w:cs="Times New Roman"/>
          <w:kern w:val="0"/>
          <w:lang w:eastAsia="ru-RU" w:bidi="ar-SA"/>
        </w:rPr>
        <w:t>Содержание раздела «</w:t>
      </w:r>
      <w:r w:rsidRPr="00AB108B">
        <w:rPr>
          <w:rFonts w:eastAsia="Calibri" w:cs="Times New Roman"/>
          <w:b/>
          <w:i/>
          <w:kern w:val="0"/>
          <w:lang w:eastAsia="ru-RU" w:bidi="ar-SA"/>
        </w:rPr>
        <w:t>Элементы статистики, вероятности. Комбинаторные задачи</w:t>
      </w:r>
      <w:r w:rsidRPr="00AB108B">
        <w:rPr>
          <w:rFonts w:eastAsia="Calibri" w:cs="Times New Roman"/>
          <w:kern w:val="0"/>
          <w:lang w:eastAsia="ru-RU" w:bidi="ar-SA"/>
        </w:rPr>
        <w:t>»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вариантов, в том числе в простейших прикладных задачах.</w:t>
      </w:r>
    </w:p>
    <w:p w:rsidR="00107574" w:rsidRPr="00AB108B" w:rsidRDefault="00107574" w:rsidP="00AB108B">
      <w:pPr>
        <w:widowControl/>
        <w:suppressAutoHyphens w:val="0"/>
        <w:ind w:firstLine="567"/>
        <w:jc w:val="both"/>
        <w:rPr>
          <w:rFonts w:eastAsia="Calibri" w:cs="Times New Roman"/>
          <w:kern w:val="0"/>
          <w:lang w:eastAsia="ru-RU" w:bidi="ar-SA"/>
        </w:rPr>
      </w:pPr>
      <w:r w:rsidRPr="00AB108B">
        <w:rPr>
          <w:rFonts w:eastAsia="Calibri" w:cs="Times New Roman"/>
          <w:kern w:val="0"/>
          <w:lang w:eastAsia="ru-RU" w:bidi="ar-SA"/>
        </w:rPr>
        <w:t>Раздел «</w:t>
      </w:r>
      <w:r w:rsidRPr="00AB108B">
        <w:rPr>
          <w:rFonts w:eastAsia="Calibri" w:cs="Times New Roman"/>
          <w:b/>
          <w:i/>
          <w:kern w:val="0"/>
          <w:lang w:eastAsia="ru-RU" w:bidi="ar-SA"/>
        </w:rPr>
        <w:t>Математика в историческом развитии</w:t>
      </w:r>
      <w:r w:rsidRPr="00AB108B">
        <w:rPr>
          <w:rFonts w:eastAsia="Calibri" w:cs="Times New Roman"/>
          <w:kern w:val="0"/>
          <w:lang w:eastAsia="ru-RU" w:bidi="ar-SA"/>
        </w:rPr>
        <w:t>»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w:t>
      </w:r>
    </w:p>
    <w:p w:rsidR="00107574" w:rsidRPr="00AB108B" w:rsidRDefault="00107574" w:rsidP="00AB108B">
      <w:pPr>
        <w:widowControl/>
        <w:suppressAutoHyphens w:val="0"/>
        <w:jc w:val="both"/>
        <w:rPr>
          <w:rFonts w:eastAsia="Calibri" w:cs="Times New Roman"/>
          <w:bCs/>
          <w:kern w:val="0"/>
          <w:lang w:eastAsia="ru-RU" w:bidi="ar-SA"/>
        </w:rPr>
      </w:pPr>
    </w:p>
    <w:p w:rsidR="00107574" w:rsidRPr="00AB108B" w:rsidRDefault="00107574" w:rsidP="00AB108B">
      <w:pPr>
        <w:widowControl/>
        <w:suppressAutoHyphens w:val="0"/>
        <w:jc w:val="center"/>
        <w:rPr>
          <w:rFonts w:eastAsia="Calibri" w:cs="Times New Roman"/>
          <w:b/>
          <w:bCs/>
          <w:kern w:val="0"/>
          <w:lang w:eastAsia="ru-RU" w:bidi="ar-SA"/>
        </w:rPr>
      </w:pPr>
      <w:r w:rsidRPr="00AB108B">
        <w:rPr>
          <w:rFonts w:eastAsia="Calibri" w:cs="Times New Roman"/>
          <w:b/>
          <w:bCs/>
          <w:kern w:val="0"/>
          <w:lang w:eastAsia="ru-RU" w:bidi="ar-SA"/>
        </w:rPr>
        <w:t xml:space="preserve">Описание места учебного предмета, курса в учебном плане. </w:t>
      </w:r>
    </w:p>
    <w:p w:rsidR="00107574" w:rsidRPr="00AB108B" w:rsidRDefault="00107574" w:rsidP="00AB108B">
      <w:pPr>
        <w:widowControl/>
        <w:suppressAutoHyphens w:val="0"/>
        <w:jc w:val="center"/>
        <w:rPr>
          <w:rFonts w:eastAsia="Calibri" w:cs="Times New Roman"/>
          <w:b/>
          <w:bCs/>
          <w:kern w:val="0"/>
          <w:lang w:eastAsia="ru-RU" w:bidi="ar-SA"/>
        </w:rPr>
      </w:pPr>
    </w:p>
    <w:p w:rsidR="00107574" w:rsidRPr="00AB108B" w:rsidRDefault="00107574" w:rsidP="00AB108B">
      <w:pPr>
        <w:widowControl/>
        <w:suppressAutoHyphens w:val="0"/>
        <w:jc w:val="both"/>
        <w:rPr>
          <w:rFonts w:eastAsia="Calibri" w:cs="Times New Roman"/>
          <w:kern w:val="0"/>
          <w:lang w:eastAsia="ru-RU" w:bidi="ar-SA"/>
        </w:rPr>
      </w:pPr>
      <w:r w:rsidRPr="00AB108B">
        <w:rPr>
          <w:rFonts w:eastAsia="Calibri" w:cs="Times New Roman"/>
          <w:b/>
          <w:bCs/>
          <w:kern w:val="0"/>
          <w:lang w:eastAsia="ru-RU" w:bidi="ar-SA"/>
        </w:rPr>
        <w:t xml:space="preserve">          </w:t>
      </w:r>
      <w:r w:rsidRPr="00AB108B">
        <w:rPr>
          <w:rFonts w:eastAsia="Calibri" w:cs="Times New Roman"/>
          <w:bCs/>
          <w:kern w:val="0"/>
          <w:lang w:eastAsia="ru-RU" w:bidi="ar-SA"/>
        </w:rPr>
        <w:t xml:space="preserve">Рабочая программа по математике составлена на основе федерального государственного образовательного стандарта, учебного плана, примерной программы основного общего образования по математике с учетом авторской программы </w:t>
      </w:r>
      <w:r w:rsidRPr="00AB108B">
        <w:rPr>
          <w:rFonts w:eastAsia="Calibri" w:cs="Times New Roman"/>
          <w:kern w:val="0"/>
          <w:lang w:eastAsia="ru-RU" w:bidi="ar-SA"/>
        </w:rPr>
        <w:t>по математике С.М. Никольского, М.К.Потапова, Н.Н.Решетникова, А.В.Шевкина</w:t>
      </w:r>
    </w:p>
    <w:p w:rsidR="00107574" w:rsidRPr="00AB108B" w:rsidRDefault="00107574" w:rsidP="00AB108B">
      <w:pPr>
        <w:widowControl/>
        <w:suppressAutoHyphens w:val="0"/>
        <w:ind w:firstLine="284"/>
        <w:rPr>
          <w:rFonts w:eastAsia="Calibri" w:cs="Times New Roman"/>
          <w:kern w:val="0"/>
          <w:lang w:eastAsia="ru-RU" w:bidi="ar-SA"/>
        </w:rPr>
      </w:pPr>
      <w:r w:rsidRPr="00AB108B">
        <w:rPr>
          <w:rFonts w:eastAsia="Calibri" w:cs="Times New Roman"/>
          <w:bCs/>
          <w:kern w:val="0"/>
          <w:lang w:eastAsia="ru-RU" w:bidi="ar-SA"/>
        </w:rPr>
        <w:t xml:space="preserve">Выбор данной авторской программы и учебно-методического комплекса обусловлен </w:t>
      </w:r>
      <w:r w:rsidRPr="00AB108B">
        <w:rPr>
          <w:rFonts w:eastAsia="Calibri" w:cs="Times New Roman"/>
          <w:kern w:val="0"/>
          <w:lang w:eastAsia="ru-RU" w:bidi="ar-SA"/>
        </w:rPr>
        <w:t>с преемственностью целей образования, логикой внутрипредметных связей, а также с возрастными особенностями развития учащихся данного класса, и опираются на вычислительные умения и навыки учащихся, полученные на уроках математики 1 – 4 классов: на знании учащимися основных свойств на все действия.</w:t>
      </w:r>
    </w:p>
    <w:p w:rsidR="00107574" w:rsidRPr="00AB108B" w:rsidRDefault="00107574" w:rsidP="00AB108B">
      <w:pPr>
        <w:widowControl/>
        <w:suppressAutoHyphens w:val="0"/>
        <w:ind w:firstLine="284"/>
        <w:rPr>
          <w:rFonts w:eastAsia="Calibri" w:cs="Times New Roman"/>
          <w:kern w:val="0"/>
          <w:lang w:eastAsia="ru-RU" w:bidi="ar-SA"/>
        </w:rPr>
      </w:pPr>
      <w:r w:rsidRPr="00AB108B">
        <w:rPr>
          <w:rFonts w:eastAsia="Calibri" w:cs="Times New Roman"/>
          <w:kern w:val="0"/>
          <w:lang w:eastAsia="ru-RU" w:bidi="ar-SA"/>
        </w:rPr>
        <w:t>При изучении учебного курса 5а  класса уделяется внимание задачам направленным на развитие естественно - научного мировоззрения. Планирование рассчитано на 5 часов в неделю, всего 170 часов. Изучение учебного курса заканчивается итоговой контрольной работой в письменной форме. Контроль осуществляется в виде самостоятельных работ, зачётов, письменных тестов, математических диктантов, числовых математических диктантов по теме урока, контрольных работ по разделам учебника. Всего 14 контрольных работ.</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bCs/>
          <w:kern w:val="0"/>
          <w:lang w:eastAsia="ru-RU" w:bidi="ar-SA"/>
        </w:rPr>
        <w:t xml:space="preserve">          Рабочая программа имеет целью </w:t>
      </w:r>
      <w:r w:rsidRPr="00AB108B">
        <w:rPr>
          <w:rFonts w:eastAsia="Calibri" w:cs="Times New Roman"/>
          <w:kern w:val="0"/>
          <w:lang w:eastAsia="ru-RU" w:bidi="ar-SA"/>
        </w:rPr>
        <w:t>обновление требований к уровню подготовки школьников в системе естественно-математического образования, отражающее важнейшую особенность педагогической концепции государственного стандарта- переход от суммы «предметных результатов» к</w:t>
      </w:r>
    </w:p>
    <w:p w:rsidR="00107574" w:rsidRPr="00AB108B" w:rsidRDefault="00107574" w:rsidP="00AB108B">
      <w:pPr>
        <w:widowControl/>
        <w:suppressAutoHyphens w:val="0"/>
        <w:ind w:firstLine="644"/>
        <w:rPr>
          <w:rFonts w:eastAsia="Calibri" w:cs="Times New Roman"/>
          <w:bCs/>
          <w:kern w:val="0"/>
          <w:lang w:eastAsia="ru-RU" w:bidi="ar-SA"/>
        </w:rPr>
      </w:pPr>
      <w:r w:rsidRPr="00AB108B">
        <w:rPr>
          <w:rFonts w:eastAsia="Calibri" w:cs="Times New Roman"/>
          <w:kern w:val="0"/>
          <w:lang w:eastAsia="ru-RU" w:bidi="ar-SA"/>
        </w:rPr>
        <w:t xml:space="preserve">« метапредметным результатам». </w:t>
      </w:r>
      <w:r w:rsidRPr="00AB108B">
        <w:rPr>
          <w:rFonts w:eastAsia="Calibri" w:cs="Times New Roman"/>
          <w:bCs/>
          <w:kern w:val="0"/>
          <w:lang w:eastAsia="ru-RU" w:bidi="ar-SA"/>
        </w:rPr>
        <w:t>Способствует решению следующих задач изучения математики ступени основного образования:</w:t>
      </w:r>
    </w:p>
    <w:p w:rsidR="00107574" w:rsidRPr="00AB108B" w:rsidRDefault="00107574" w:rsidP="00A1269A">
      <w:pPr>
        <w:widowControl/>
        <w:numPr>
          <w:ilvl w:val="0"/>
          <w:numId w:val="11"/>
        </w:numPr>
        <w:suppressAutoHyphens w:val="0"/>
        <w:autoSpaceDE w:val="0"/>
        <w:autoSpaceDN w:val="0"/>
        <w:adjustRightInd w:val="0"/>
        <w:rPr>
          <w:rFonts w:eastAsia="Calibri" w:cs="Times New Roman"/>
          <w:bCs/>
          <w:kern w:val="0"/>
          <w:lang w:eastAsia="ru-RU" w:bidi="ar-SA"/>
        </w:rPr>
      </w:pPr>
      <w:r w:rsidRPr="00AB108B">
        <w:rPr>
          <w:rFonts w:eastAsia="Calibri" w:cs="Times New Roman"/>
          <w:bCs/>
          <w:kern w:val="0"/>
          <w:lang w:eastAsia="ru-RU" w:bidi="ar-SA"/>
        </w:rPr>
        <w:t>приобретение математических знаний и умений:</w:t>
      </w:r>
    </w:p>
    <w:p w:rsidR="00107574" w:rsidRPr="00AB108B" w:rsidRDefault="00107574" w:rsidP="00A1269A">
      <w:pPr>
        <w:widowControl/>
        <w:numPr>
          <w:ilvl w:val="0"/>
          <w:numId w:val="11"/>
        </w:numPr>
        <w:suppressAutoHyphens w:val="0"/>
        <w:autoSpaceDE w:val="0"/>
        <w:autoSpaceDN w:val="0"/>
        <w:adjustRightInd w:val="0"/>
        <w:rPr>
          <w:rFonts w:eastAsia="Calibri" w:cs="Times New Roman"/>
          <w:bCs/>
          <w:kern w:val="0"/>
          <w:lang w:eastAsia="ru-RU" w:bidi="ar-SA"/>
        </w:rPr>
      </w:pPr>
      <w:r w:rsidRPr="00AB108B">
        <w:rPr>
          <w:rFonts w:eastAsia="Calibri" w:cs="Times New Roman"/>
          <w:bCs/>
          <w:kern w:val="0"/>
          <w:lang w:eastAsia="ru-RU" w:bidi="ar-SA"/>
        </w:rPr>
        <w:t>овладение обобщенными способами мыслительной, творческой деятельности:</w:t>
      </w:r>
    </w:p>
    <w:p w:rsidR="00107574" w:rsidRPr="00AB108B" w:rsidRDefault="00107574" w:rsidP="00A1269A">
      <w:pPr>
        <w:widowControl/>
        <w:numPr>
          <w:ilvl w:val="0"/>
          <w:numId w:val="11"/>
        </w:numPr>
        <w:suppressAutoHyphens w:val="0"/>
        <w:autoSpaceDE w:val="0"/>
        <w:autoSpaceDN w:val="0"/>
        <w:adjustRightInd w:val="0"/>
        <w:rPr>
          <w:rFonts w:eastAsia="Calibri" w:cs="Times New Roman"/>
          <w:bCs/>
          <w:kern w:val="0"/>
          <w:lang w:eastAsia="ru-RU" w:bidi="ar-SA"/>
        </w:rPr>
      </w:pPr>
      <w:r w:rsidRPr="00AB108B">
        <w:rPr>
          <w:rFonts w:eastAsia="Calibri" w:cs="Times New Roman"/>
          <w:bCs/>
          <w:kern w:val="0"/>
          <w:lang w:eastAsia="ru-RU" w:bidi="ar-SA"/>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107574" w:rsidRPr="00AB108B" w:rsidRDefault="00107574" w:rsidP="00AB108B">
      <w:pPr>
        <w:widowControl/>
        <w:suppressAutoHyphens w:val="0"/>
        <w:ind w:firstLine="567"/>
        <w:jc w:val="both"/>
        <w:rPr>
          <w:rFonts w:eastAsia="Calibri" w:cs="Times New Roman"/>
          <w:bCs/>
          <w:kern w:val="0"/>
          <w:lang w:eastAsia="ru-RU" w:bidi="ar-SA"/>
        </w:rPr>
      </w:pPr>
      <w:r w:rsidRPr="00AB108B">
        <w:rPr>
          <w:rFonts w:eastAsia="Calibri" w:cs="Times New Roman"/>
          <w:bCs/>
          <w:kern w:val="0"/>
          <w:lang w:eastAsia="ru-RU" w:bidi="ar-SA"/>
        </w:rPr>
        <w:t>Математическое образование играет важную роль в практической жизни общества, которая связана с формированием способностей к умственному эксперименту.</w:t>
      </w:r>
    </w:p>
    <w:p w:rsidR="00107574" w:rsidRPr="00AB108B" w:rsidRDefault="00107574" w:rsidP="00AB108B">
      <w:pPr>
        <w:widowControl/>
        <w:suppressAutoHyphens w:val="0"/>
        <w:ind w:firstLine="567"/>
        <w:jc w:val="both"/>
        <w:rPr>
          <w:rFonts w:eastAsia="Calibri" w:cs="Times New Roman"/>
          <w:bCs/>
          <w:kern w:val="0"/>
          <w:lang w:eastAsia="ru-RU" w:bidi="ar-SA"/>
        </w:rPr>
      </w:pPr>
      <w:r w:rsidRPr="00AB108B">
        <w:rPr>
          <w:rFonts w:eastAsia="Calibri" w:cs="Times New Roman"/>
          <w:bCs/>
          <w:kern w:val="0"/>
          <w:lang w:eastAsia="ru-RU" w:bidi="ar-SA"/>
        </w:rPr>
        <w:t>Практическая полезность предмета обусловлена тем, что происходит формирование общих способов интеллектуальной деятельности, значимой для различных сфер человеческой деятельности.</w:t>
      </w:r>
    </w:p>
    <w:p w:rsidR="00107574" w:rsidRPr="00AB108B" w:rsidRDefault="00107574" w:rsidP="00AB108B">
      <w:pPr>
        <w:widowControl/>
        <w:suppressAutoHyphens w:val="0"/>
        <w:ind w:firstLine="567"/>
        <w:jc w:val="both"/>
        <w:rPr>
          <w:rFonts w:eastAsia="Calibri" w:cs="Times New Roman"/>
          <w:bCs/>
          <w:kern w:val="0"/>
          <w:lang w:eastAsia="ru-RU" w:bidi="ar-SA"/>
        </w:rPr>
      </w:pPr>
      <w:r w:rsidRPr="00AB108B">
        <w:rPr>
          <w:rFonts w:eastAsia="Calibri" w:cs="Times New Roman"/>
          <w:bCs/>
          <w:kern w:val="0"/>
          <w:lang w:eastAsia="ru-RU" w:bidi="ar-SA"/>
        </w:rPr>
        <w:t>Без базовой математической подготовки невозможно стать образованным человеком, так как овладение математическими знаниями и умениями необходимо для продолжения образования, изучения смежных дисциплин, применения в повседневной жизни.</w:t>
      </w:r>
    </w:p>
    <w:p w:rsidR="00107574" w:rsidRPr="00AB108B" w:rsidRDefault="00107574" w:rsidP="00AB108B">
      <w:pPr>
        <w:widowControl/>
        <w:suppressAutoHyphens w:val="0"/>
        <w:ind w:firstLine="567"/>
        <w:jc w:val="both"/>
        <w:rPr>
          <w:rFonts w:eastAsia="Calibri" w:cs="Times New Roman"/>
          <w:bCs/>
          <w:kern w:val="0"/>
          <w:lang w:eastAsia="ru-RU" w:bidi="ar-SA"/>
        </w:rPr>
      </w:pPr>
      <w:r w:rsidRPr="00AB108B">
        <w:rPr>
          <w:rFonts w:eastAsia="Calibri" w:cs="Times New Roman"/>
          <w:bCs/>
          <w:kern w:val="0"/>
          <w:lang w:eastAsia="ru-RU" w:bidi="ar-SA"/>
        </w:rPr>
        <w:t>Обучение математике дает возможность формировать у учащихся качества мышления необходимые для адаптации в современном информационном обществе.</w:t>
      </w:r>
    </w:p>
    <w:p w:rsidR="00107574" w:rsidRPr="00AB108B" w:rsidRDefault="00107574" w:rsidP="00AB108B">
      <w:pPr>
        <w:widowControl/>
        <w:suppressAutoHyphens w:val="0"/>
        <w:ind w:firstLine="567"/>
        <w:jc w:val="both"/>
        <w:rPr>
          <w:rFonts w:eastAsia="Calibri" w:cs="Times New Roman"/>
          <w:kern w:val="0"/>
          <w:lang w:eastAsia="ru-RU" w:bidi="ar-SA"/>
        </w:rPr>
      </w:pPr>
      <w:r w:rsidRPr="00AB108B">
        <w:rPr>
          <w:rFonts w:eastAsia="Calibri" w:cs="Times New Roman"/>
          <w:bCs/>
          <w:kern w:val="0"/>
          <w:lang w:eastAsia="ru-RU" w:bidi="ar-SA"/>
        </w:rPr>
        <w:t>Н</w:t>
      </w:r>
      <w:r w:rsidRPr="00AB108B">
        <w:rPr>
          <w:rFonts w:eastAsia="Calibri" w:cs="Times New Roman"/>
          <w:kern w:val="0"/>
          <w:lang w:eastAsia="ru-RU" w:bidi="ar-SA"/>
        </w:rPr>
        <w:t>овизна данной программы определяется тем, что</w:t>
      </w:r>
      <w:r w:rsidRPr="00AB108B">
        <w:rPr>
          <w:rFonts w:eastAsia="Calibri" w:cs="Times New Roman"/>
          <w:color w:val="000000"/>
          <w:kern w:val="0"/>
          <w:lang w:eastAsia="ru-RU" w:bidi="ar-SA"/>
        </w:rPr>
        <w:t xml:space="preserve"> в </w:t>
      </w:r>
      <w:r w:rsidRPr="00AB108B">
        <w:rPr>
          <w:rFonts w:eastAsia="Calibri" w:cs="Times New Roman"/>
          <w:kern w:val="0"/>
          <w:lang w:eastAsia="ru-RU" w:bidi="ar-SA"/>
        </w:rPr>
        <w:t xml:space="preserve">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w:t>
      </w:r>
      <w:r w:rsidRPr="00AB108B">
        <w:rPr>
          <w:rFonts w:eastAsia="Calibri" w:cs="Times New Roman"/>
          <w:i/>
          <w:kern w:val="0"/>
          <w:lang w:eastAsia="ru-RU" w:bidi="ar-SA"/>
        </w:rPr>
        <w:t xml:space="preserve">предметных </w:t>
      </w:r>
      <w:r w:rsidRPr="00AB108B">
        <w:rPr>
          <w:rFonts w:eastAsia="Calibri" w:cs="Times New Roman"/>
          <w:kern w:val="0"/>
          <w:lang w:eastAsia="ru-RU" w:bidi="ar-SA"/>
        </w:rPr>
        <w:t>умений</w:t>
      </w:r>
      <w:r w:rsidRPr="00AB108B">
        <w:rPr>
          <w:rFonts w:eastAsia="Calibri" w:cs="Times New Roman"/>
          <w:i/>
          <w:kern w:val="0"/>
          <w:lang w:eastAsia="ru-RU" w:bidi="ar-SA"/>
        </w:rPr>
        <w:t xml:space="preserve">, </w:t>
      </w:r>
      <w:r w:rsidRPr="00AB108B">
        <w:rPr>
          <w:rFonts w:eastAsia="Calibri" w:cs="Times New Roman"/>
          <w:kern w:val="0"/>
          <w:lang w:eastAsia="ru-RU" w:bidi="ar-SA"/>
        </w:rPr>
        <w:t>так и</w:t>
      </w:r>
      <w:r w:rsidRPr="00AB108B">
        <w:rPr>
          <w:rFonts w:eastAsia="Calibri" w:cs="Times New Roman"/>
          <w:i/>
          <w:kern w:val="0"/>
          <w:lang w:eastAsia="ru-RU" w:bidi="ar-SA"/>
        </w:rPr>
        <w:t xml:space="preserve"> универсальных учебных действий</w:t>
      </w:r>
      <w:r w:rsidRPr="00AB108B">
        <w:rPr>
          <w:rFonts w:eastAsia="Calibri" w:cs="Times New Roman"/>
          <w:kern w:val="0"/>
          <w:lang w:eastAsia="ru-RU" w:bidi="ar-SA"/>
        </w:rPr>
        <w:t xml:space="preserve">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107574" w:rsidRPr="00AB108B" w:rsidRDefault="00107574" w:rsidP="00AB108B">
      <w:pPr>
        <w:widowControl/>
        <w:suppressAutoHyphens w:val="0"/>
        <w:ind w:firstLine="709"/>
        <w:rPr>
          <w:rFonts w:eastAsia="Calibri" w:cs="Times New Roman"/>
          <w:kern w:val="0"/>
          <w:lang w:eastAsia="ru-RU" w:bidi="ar-SA"/>
        </w:rPr>
      </w:pPr>
      <w:r w:rsidRPr="00AB108B">
        <w:rPr>
          <w:rFonts w:eastAsia="Calibri" w:cs="Times New Roman"/>
          <w:kern w:val="0"/>
          <w:lang w:eastAsia="ru-RU" w:bidi="ar-SA"/>
        </w:rPr>
        <w:t xml:space="preserve">При организации процесса обучения в рамках данной программы предполагается применением следующих педагогических технологий обучения: личностно-ориентированная (педагогика сотрудничества), позволяющую увидеть уровень обученности каждого ученика и своевременно подкорректировать её; технология уровневой дифференциации, позволяющая ребенку выбирать уровень сложности, информационно-коммуникационная технология, обеспечивающая формирование учебно-познавательной и информационной деятельности учащихся. </w:t>
      </w:r>
    </w:p>
    <w:p w:rsidR="00107574" w:rsidRPr="00AB108B" w:rsidRDefault="00107574" w:rsidP="00AB108B">
      <w:pPr>
        <w:widowControl/>
        <w:suppressAutoHyphens w:val="0"/>
        <w:rPr>
          <w:rFonts w:eastAsia="Calibri" w:cs="Times New Roman"/>
          <w:kern w:val="0"/>
          <w:lang w:eastAsia="ru-RU" w:bidi="ar-SA"/>
        </w:rPr>
      </w:pPr>
      <w:r w:rsidRPr="00AB108B">
        <w:rPr>
          <w:rFonts w:eastAsia="Calibri" w:cs="Times New Roman"/>
          <w:kern w:val="0"/>
          <w:lang w:eastAsia="ru-RU" w:bidi="ar-SA"/>
        </w:rPr>
        <w:t>Внеурочная деятельность по предмету предусматривается участием: в конкурсах, творческих проектах.</w:t>
      </w:r>
    </w:p>
    <w:p w:rsidR="00107574" w:rsidRPr="00AB108B" w:rsidRDefault="00107574" w:rsidP="00AB108B">
      <w:pPr>
        <w:widowControl/>
        <w:suppressAutoHyphens w:val="0"/>
        <w:ind w:firstLine="567"/>
        <w:jc w:val="both"/>
        <w:rPr>
          <w:rFonts w:eastAsia="Calibri" w:cs="Times New Roman"/>
          <w:bCs/>
          <w:kern w:val="0"/>
          <w:lang w:eastAsia="ru-RU" w:bidi="ar-SA"/>
        </w:rPr>
      </w:pPr>
      <w:r w:rsidRPr="00AB108B">
        <w:rPr>
          <w:rFonts w:eastAsia="Calibri" w:cs="Times New Roman"/>
          <w:bCs/>
          <w:kern w:val="0"/>
          <w:lang w:eastAsia="ru-RU" w:bidi="ar-SA"/>
        </w:rPr>
        <w:t>Промежуточная аттестация проводится в соответствии с Уставом ОУ в форме в форме годовых контрольных работ</w:t>
      </w:r>
    </w:p>
    <w:p w:rsidR="00107574" w:rsidRPr="00AB108B" w:rsidRDefault="00107574" w:rsidP="00AB108B">
      <w:pPr>
        <w:widowControl/>
        <w:suppressAutoHyphens w:val="0"/>
        <w:ind w:firstLine="567"/>
        <w:jc w:val="both"/>
        <w:rPr>
          <w:rFonts w:eastAsia="Calibri" w:cs="Times New Roman"/>
          <w:bCs/>
          <w:kern w:val="0"/>
          <w:lang w:eastAsia="ru-RU" w:bidi="ar-SA"/>
        </w:rPr>
      </w:pPr>
    </w:p>
    <w:p w:rsidR="00107574" w:rsidRPr="00AB108B" w:rsidRDefault="00107574" w:rsidP="00AB108B">
      <w:pPr>
        <w:widowControl/>
        <w:suppressAutoHyphens w:val="0"/>
        <w:autoSpaceDE w:val="0"/>
        <w:autoSpaceDN w:val="0"/>
        <w:adjustRightInd w:val="0"/>
        <w:rPr>
          <w:rFonts w:eastAsia="Calibri" w:cs="Times New Roman"/>
          <w:b/>
          <w:bCs/>
          <w:color w:val="000000"/>
          <w:kern w:val="0"/>
          <w:lang w:eastAsia="ru-RU" w:bidi="ar-SA"/>
        </w:rPr>
      </w:pPr>
    </w:p>
    <w:p w:rsidR="00107574" w:rsidRPr="00AB108B" w:rsidRDefault="00107574" w:rsidP="00AB108B">
      <w:pPr>
        <w:widowControl/>
        <w:suppressAutoHyphens w:val="0"/>
        <w:autoSpaceDE w:val="0"/>
        <w:autoSpaceDN w:val="0"/>
        <w:adjustRightInd w:val="0"/>
        <w:jc w:val="center"/>
        <w:rPr>
          <w:rFonts w:eastAsia="Calibri" w:cs="Times New Roman"/>
          <w:b/>
          <w:bCs/>
          <w:color w:val="000000"/>
          <w:kern w:val="0"/>
          <w:lang w:eastAsia="ru-RU" w:bidi="ar-SA"/>
        </w:rPr>
      </w:pPr>
      <w:r w:rsidRPr="00AB108B">
        <w:rPr>
          <w:rFonts w:eastAsia="Calibri" w:cs="Times New Roman"/>
          <w:b/>
          <w:bCs/>
          <w:color w:val="000000"/>
          <w:kern w:val="0"/>
          <w:lang w:eastAsia="ru-RU" w:bidi="ar-SA"/>
        </w:rPr>
        <w:t>4. Личностные, метапредметные и предметные результаты</w:t>
      </w:r>
    </w:p>
    <w:p w:rsidR="00107574" w:rsidRPr="00AB108B" w:rsidRDefault="00107574" w:rsidP="00AB108B">
      <w:pPr>
        <w:widowControl/>
        <w:suppressAutoHyphens w:val="0"/>
        <w:autoSpaceDE w:val="0"/>
        <w:autoSpaceDN w:val="0"/>
        <w:adjustRightInd w:val="0"/>
        <w:jc w:val="center"/>
        <w:rPr>
          <w:rFonts w:eastAsia="Calibri" w:cs="Times New Roman"/>
          <w:b/>
          <w:bCs/>
          <w:color w:val="000000"/>
          <w:kern w:val="0"/>
          <w:lang w:eastAsia="ru-RU" w:bidi="ar-SA"/>
        </w:rPr>
      </w:pPr>
      <w:r w:rsidRPr="00AB108B">
        <w:rPr>
          <w:rFonts w:eastAsia="Calibri" w:cs="Times New Roman"/>
          <w:b/>
          <w:bCs/>
          <w:color w:val="000000"/>
          <w:kern w:val="0"/>
          <w:lang w:eastAsia="ru-RU" w:bidi="ar-SA"/>
        </w:rPr>
        <w:t>освоения курса математики.</w:t>
      </w:r>
    </w:p>
    <w:p w:rsidR="00107574" w:rsidRPr="00AB108B" w:rsidRDefault="00107574" w:rsidP="00AB108B">
      <w:pPr>
        <w:widowControl/>
        <w:suppressAutoHyphens w:val="0"/>
        <w:autoSpaceDE w:val="0"/>
        <w:autoSpaceDN w:val="0"/>
        <w:adjustRightInd w:val="0"/>
        <w:jc w:val="both"/>
        <w:rPr>
          <w:rFonts w:eastAsia="Calibri" w:cs="Times New Roman"/>
          <w:b/>
          <w:bCs/>
          <w:color w:val="000000"/>
          <w:kern w:val="0"/>
          <w:lang w:eastAsia="ru-RU" w:bidi="ar-SA"/>
        </w:rPr>
      </w:pP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b/>
          <w:i/>
          <w:iCs/>
          <w:color w:val="000000"/>
          <w:kern w:val="0"/>
          <w:u w:val="single"/>
          <w:lang w:eastAsia="ru-RU" w:bidi="ar-SA"/>
        </w:rPr>
        <w:t>Личностными</w:t>
      </w:r>
      <w:r w:rsidRPr="00AB108B">
        <w:rPr>
          <w:rFonts w:eastAsia="Calibri" w:cs="Times New Roman"/>
          <w:i/>
          <w:iCs/>
          <w:color w:val="000000"/>
          <w:kern w:val="0"/>
          <w:lang w:eastAsia="ru-RU" w:bidi="ar-SA"/>
        </w:rPr>
        <w:t xml:space="preserve"> </w:t>
      </w:r>
      <w:r w:rsidRPr="00AB108B">
        <w:rPr>
          <w:rFonts w:eastAsia="Calibri" w:cs="Times New Roman"/>
          <w:color w:val="000000"/>
          <w:kern w:val="0"/>
          <w:lang w:eastAsia="ru-RU" w:bidi="ar-SA"/>
        </w:rPr>
        <w:t>результатами обучения учащихся являются:</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самостоятельность мышления; умение устанавливать, с какими учебными</w:t>
      </w:r>
      <w:r w:rsidR="00FF6EBA">
        <w:rPr>
          <w:rFonts w:eastAsia="Calibri" w:cs="Times New Roman"/>
          <w:color w:val="000000"/>
          <w:kern w:val="0"/>
          <w:lang w:eastAsia="ru-RU" w:bidi="ar-SA"/>
        </w:rPr>
        <w:t xml:space="preserve"> </w:t>
      </w:r>
      <w:r w:rsidRPr="00AB108B">
        <w:rPr>
          <w:rFonts w:eastAsia="Calibri" w:cs="Times New Roman"/>
          <w:color w:val="000000"/>
          <w:kern w:val="0"/>
          <w:lang w:eastAsia="ru-RU" w:bidi="ar-SA"/>
        </w:rPr>
        <w:t>задачами ученик может самостоятельно успешно справиться;</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готовность и способность к саморазвитию;</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сформированность мотивации к обучению;</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способность характеризовать и оценивать собственные математические</w:t>
      </w:r>
      <w:r w:rsidR="00FF6EBA">
        <w:rPr>
          <w:rFonts w:eastAsia="Calibri" w:cs="Times New Roman"/>
          <w:color w:val="000000"/>
          <w:kern w:val="0"/>
          <w:lang w:eastAsia="ru-RU" w:bidi="ar-SA"/>
        </w:rPr>
        <w:t xml:space="preserve"> </w:t>
      </w:r>
      <w:r w:rsidRPr="00AB108B">
        <w:rPr>
          <w:rFonts w:eastAsia="Calibri" w:cs="Times New Roman"/>
          <w:color w:val="000000"/>
          <w:kern w:val="0"/>
          <w:lang w:eastAsia="ru-RU" w:bidi="ar-SA"/>
        </w:rPr>
        <w:t>знания и умения;</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заинтересованнос ть в расширении и углублении получаемых</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математических знаний;</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готовность использовать получаемую математическую подготовку вучебной деятельности и при решении практических задач, возникающих вповседневной жизни;</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способность преодолевать труднос ти, доводить начатую работу до еезавершения;</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способность к самоорганизованности;</w:t>
      </w:r>
    </w:p>
    <w:p w:rsidR="00107574" w:rsidRPr="00AB108B" w:rsidRDefault="00107574" w:rsidP="00AB108B">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высказывать собственные суждения и давать им обоснование;</w:t>
      </w:r>
    </w:p>
    <w:p w:rsidR="00107574" w:rsidRPr="00AB108B" w:rsidRDefault="00107574" w:rsidP="00FF6EBA">
      <w:pPr>
        <w:widowControl/>
        <w:suppressAutoHyphens w:val="0"/>
        <w:autoSpaceDE w:val="0"/>
        <w:autoSpaceDN w:val="0"/>
        <w:adjustRightInd w:val="0"/>
        <w:jc w:val="both"/>
        <w:rPr>
          <w:rFonts w:eastAsia="Calibri" w:cs="Times New Roman"/>
          <w:color w:val="000000"/>
          <w:kern w:val="0"/>
          <w:lang w:eastAsia="ru-RU" w:bidi="ar-SA"/>
        </w:rPr>
      </w:pPr>
      <w:r w:rsidRPr="00AB108B">
        <w:rPr>
          <w:rFonts w:eastAsia="Calibri" w:cs="Times New Roman"/>
          <w:color w:val="000000"/>
          <w:kern w:val="0"/>
          <w:lang w:eastAsia="ru-RU" w:bidi="ar-SA"/>
        </w:rPr>
        <w:t>- владение коммуникативными умениями с целью реализации возможностейуспешного сотрудничества с учителем и учащимися класса (при групповойработе, работе в парах, в коллективном обсуждении математических проблем).</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b/>
          <w:i/>
          <w:iCs/>
          <w:color w:val="000000"/>
          <w:kern w:val="0"/>
          <w:u w:val="single"/>
          <w:lang w:eastAsia="ru-RU" w:bidi="ar-SA"/>
        </w:rPr>
        <w:t>Метапредметными</w:t>
      </w:r>
      <w:r w:rsidRPr="00AB108B">
        <w:rPr>
          <w:rFonts w:eastAsia="Calibri" w:cs="Times New Roman"/>
          <w:i/>
          <w:iCs/>
          <w:color w:val="000000"/>
          <w:kern w:val="0"/>
          <w:lang w:eastAsia="ru-RU" w:bidi="ar-SA"/>
        </w:rPr>
        <w:t xml:space="preserve"> </w:t>
      </w:r>
      <w:r w:rsidRPr="00AB108B">
        <w:rPr>
          <w:rFonts w:eastAsia="Calibri" w:cs="Times New Roman"/>
          <w:color w:val="000000"/>
          <w:kern w:val="0"/>
          <w:lang w:eastAsia="ru-RU" w:bidi="ar-SA"/>
        </w:rPr>
        <w:t>результатами обучения являются: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владение основными методами познания окружающего мира (наблюдение,сравнение, анализ, синтез, обобщение, моделирование);</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понимание и принятие учебной задачи, поиск и нахождение способов еерешения;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планирование, контроль и оценка учебных действий; определение наиболееэффективного способа достижения результата;</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выполнение учебных действий в разных формах (практические работы,работа с моделями и др.);</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создание моделей изучаемых объектов с использованием знаково-символических средств;</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понимание причины неуспешной учебной деятельности и способностьконструктивно действовать в условиях неуспеха;</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адекватное оценивание результатов своей деятельности;</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активное использование математической речи для решения разнообразныхкоммуникативных задач;</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готовность слушать собеседника, вести диалог;</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умение работать в информационной среде.</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b/>
          <w:i/>
          <w:iCs/>
          <w:color w:val="000000"/>
          <w:kern w:val="0"/>
          <w:u w:val="single"/>
          <w:lang w:eastAsia="ru-RU" w:bidi="ar-SA"/>
        </w:rPr>
        <w:t>Предметными</w:t>
      </w:r>
      <w:r w:rsidRPr="00AB108B">
        <w:rPr>
          <w:rFonts w:eastAsia="Calibri" w:cs="Times New Roman"/>
          <w:i/>
          <w:iCs/>
          <w:color w:val="000000"/>
          <w:kern w:val="0"/>
          <w:lang w:eastAsia="ru-RU" w:bidi="ar-SA"/>
        </w:rPr>
        <w:t xml:space="preserve"> </w:t>
      </w:r>
      <w:r w:rsidRPr="00AB108B">
        <w:rPr>
          <w:rFonts w:eastAsia="Calibri" w:cs="Times New Roman"/>
          <w:color w:val="000000"/>
          <w:kern w:val="0"/>
          <w:lang w:eastAsia="ru-RU" w:bidi="ar-SA"/>
        </w:rPr>
        <w:t>результатами учащихся являются: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овладение основами логического и алгоритмического мышления,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пространственного воображения и математической речи;</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умение применять полученные математические знания для решения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учебно-познавательных и учебно-практических задач, а также использовать эти знания для описания и объяснения различных процессов и явлений</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окружающего мира, оценки их количественных и пространственных</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отношений;</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овладение устными и письменными алгоритмами выполнения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арифметических действий с целыми неотрицательными числами, умениями</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умение работать в информационном поле (таблицы, схемы, диаграммы,</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графики, последовательности, цепочки, совокупности); представлять,</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анализировать и интерпретировать данные.</w:t>
      </w:r>
    </w:p>
    <w:p w:rsidR="00107574" w:rsidRPr="00AB108B" w:rsidRDefault="00107574" w:rsidP="00AB108B">
      <w:pPr>
        <w:widowControl/>
        <w:suppressAutoHyphens w:val="0"/>
        <w:autoSpaceDE w:val="0"/>
        <w:autoSpaceDN w:val="0"/>
        <w:adjustRightInd w:val="0"/>
        <w:rPr>
          <w:rFonts w:eastAsia="Calibri" w:cs="Times New Roman"/>
          <w:i/>
          <w:iCs/>
          <w:color w:val="000000"/>
          <w:kern w:val="0"/>
          <w:lang w:eastAsia="ru-RU" w:bidi="ar-SA"/>
        </w:rPr>
      </w:pPr>
      <w:r w:rsidRPr="00AB108B">
        <w:rPr>
          <w:rFonts w:eastAsia="Calibri" w:cs="Times New Roman"/>
          <w:i/>
          <w:iCs/>
          <w:color w:val="000000"/>
          <w:kern w:val="0"/>
          <w:lang w:eastAsia="ru-RU" w:bidi="ar-SA"/>
        </w:rPr>
        <w:t>Универсальные учебные действия:</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пересчитывать предметы; выражать результат натуральным числом;</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сравнивать числа;</w:t>
      </w:r>
    </w:p>
    <w:p w:rsidR="00107574" w:rsidRPr="00AB108B" w:rsidRDefault="00107574" w:rsidP="00AB108B">
      <w:pPr>
        <w:widowControl/>
        <w:suppressAutoHyphens w:val="0"/>
        <w:autoSpaceDE w:val="0"/>
        <w:autoSpaceDN w:val="0"/>
        <w:adjustRightInd w:val="0"/>
        <w:rPr>
          <w:rFonts w:eastAsia="Calibri" w:cs="Times New Roman"/>
          <w:color w:val="000000"/>
          <w:kern w:val="0"/>
          <w:lang w:eastAsia="ru-RU" w:bidi="ar-SA"/>
        </w:rPr>
      </w:pPr>
      <w:r w:rsidRPr="00AB108B">
        <w:rPr>
          <w:rFonts w:eastAsia="Calibri" w:cs="Times New Roman"/>
          <w:color w:val="000000"/>
          <w:kern w:val="0"/>
          <w:lang w:eastAsia="ru-RU" w:bidi="ar-SA"/>
        </w:rPr>
        <w:t>- упорядочивать данное множество чисел.</w:t>
      </w:r>
    </w:p>
    <w:p w:rsidR="00107574" w:rsidRPr="00AB108B" w:rsidRDefault="00107574" w:rsidP="00AB108B">
      <w:pPr>
        <w:widowControl/>
        <w:suppressAutoHyphens w:val="0"/>
        <w:jc w:val="both"/>
        <w:rPr>
          <w:rFonts w:eastAsia="Calibri" w:cs="Times New Roman"/>
          <w:b/>
          <w:kern w:val="0"/>
          <w:lang w:eastAsia="ru-RU" w:bidi="ar-SA"/>
        </w:rPr>
      </w:pPr>
    </w:p>
    <w:p w:rsidR="00107574" w:rsidRPr="00AB108B" w:rsidRDefault="00107574" w:rsidP="00AB108B">
      <w:pPr>
        <w:widowControl/>
        <w:suppressAutoHyphens w:val="0"/>
        <w:ind w:firstLine="454"/>
        <w:jc w:val="center"/>
        <w:rPr>
          <w:rFonts w:eastAsia="Times New Roman" w:cs="Times New Roman"/>
          <w:b/>
          <w:kern w:val="0"/>
          <w:lang w:eastAsia="ru-RU" w:bidi="ar-SA"/>
        </w:rPr>
      </w:pPr>
      <w:r w:rsidRPr="00AB108B">
        <w:rPr>
          <w:rFonts w:eastAsia="Times New Roman" w:cs="Times New Roman"/>
          <w:b/>
          <w:kern w:val="0"/>
          <w:u w:val="single"/>
          <w:lang w:eastAsia="ru-RU" w:bidi="ar-SA"/>
        </w:rPr>
        <w:t>5. Содержание учебного предмета, курса</w:t>
      </w:r>
    </w:p>
    <w:p w:rsidR="00107574" w:rsidRPr="00AB108B" w:rsidRDefault="00107574" w:rsidP="00AB108B">
      <w:pPr>
        <w:suppressAutoHyphens w:val="0"/>
        <w:autoSpaceDE w:val="0"/>
        <w:autoSpaceDN w:val="0"/>
        <w:adjustRightInd w:val="0"/>
        <w:ind w:firstLine="709"/>
        <w:jc w:val="center"/>
        <w:rPr>
          <w:rFonts w:eastAsia="Times New Roman" w:cs="Times New Roman"/>
          <w:kern w:val="0"/>
          <w:lang w:eastAsia="ru-RU" w:bidi="ar-SA"/>
        </w:rPr>
      </w:pPr>
    </w:p>
    <w:p w:rsidR="00107574" w:rsidRPr="00AB108B" w:rsidRDefault="00107574" w:rsidP="00AB108B">
      <w:pPr>
        <w:suppressAutoHyphens w:val="0"/>
        <w:autoSpaceDE w:val="0"/>
        <w:autoSpaceDN w:val="0"/>
        <w:adjustRightInd w:val="0"/>
        <w:ind w:firstLine="709"/>
        <w:jc w:val="center"/>
        <w:rPr>
          <w:rFonts w:eastAsia="Times New Roman" w:cs="Times New Roman"/>
          <w:kern w:val="0"/>
          <w:lang w:eastAsia="ru-RU" w:bidi="ar-SA"/>
        </w:rPr>
      </w:pPr>
      <w:r w:rsidRPr="00AB108B">
        <w:rPr>
          <w:rFonts w:eastAsia="Times New Roman" w:cs="Times New Roman"/>
          <w:kern w:val="0"/>
          <w:lang w:eastAsia="ru-RU" w:bidi="ar-SA"/>
        </w:rPr>
        <w:t>РАСПРЕДЕЛЕНИЕ КУРСА ПО ТЕМАМ.</w:t>
      </w:r>
    </w:p>
    <w:p w:rsidR="00107574" w:rsidRPr="00AB108B" w:rsidRDefault="00107574" w:rsidP="00AB108B">
      <w:pPr>
        <w:suppressAutoHyphens w:val="0"/>
        <w:autoSpaceDE w:val="0"/>
        <w:autoSpaceDN w:val="0"/>
        <w:adjustRightInd w:val="0"/>
        <w:rPr>
          <w:rFonts w:eastAsia="Times New Roman" w:cs="Times New Roman"/>
          <w:kern w:val="0"/>
          <w:u w:val="single"/>
          <w:lang w:eastAsia="ru-RU" w:bidi="ar-SA"/>
        </w:rPr>
      </w:pPr>
    </w:p>
    <w:tbl>
      <w:tblPr>
        <w:tblW w:w="9214" w:type="dxa"/>
        <w:jc w:val="center"/>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946"/>
        <w:gridCol w:w="1276"/>
      </w:tblGrid>
      <w:tr w:rsidR="00107574" w:rsidRPr="00AB108B" w:rsidTr="00107574">
        <w:trPr>
          <w:trHeight w:val="692"/>
          <w:jc w:val="center"/>
        </w:trPr>
        <w:tc>
          <w:tcPr>
            <w:tcW w:w="992"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b/>
                <w:kern w:val="0"/>
                <w:lang w:eastAsia="ru-RU" w:bidi="ar-SA"/>
              </w:rPr>
            </w:pPr>
            <w:r w:rsidRPr="00AB108B">
              <w:rPr>
                <w:rFonts w:eastAsia="Times New Roman" w:cs="Times New Roman"/>
                <w:b/>
                <w:kern w:val="0"/>
                <w:lang w:eastAsia="ru-RU" w:bidi="ar-SA"/>
              </w:rPr>
              <w:t>№ п/п.</w:t>
            </w: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b/>
                <w:kern w:val="0"/>
                <w:lang w:eastAsia="ru-RU" w:bidi="ar-SA"/>
              </w:rPr>
            </w:pPr>
            <w:r w:rsidRPr="00AB108B">
              <w:rPr>
                <w:rFonts w:eastAsia="Times New Roman" w:cs="Times New Roman"/>
                <w:b/>
                <w:kern w:val="0"/>
                <w:lang w:eastAsia="ru-RU" w:bidi="ar-SA"/>
              </w:rPr>
              <w:t>Наименование разделов и тем</w:t>
            </w:r>
          </w:p>
        </w:tc>
        <w:tc>
          <w:tcPr>
            <w:tcW w:w="127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b/>
                <w:kern w:val="0"/>
                <w:lang w:eastAsia="ru-RU" w:bidi="ar-SA"/>
              </w:rPr>
            </w:pPr>
            <w:r w:rsidRPr="00AB108B">
              <w:rPr>
                <w:rFonts w:eastAsia="Times New Roman" w:cs="Times New Roman"/>
                <w:b/>
                <w:kern w:val="0"/>
                <w:lang w:eastAsia="ru-RU" w:bidi="ar-SA"/>
              </w:rPr>
              <w:t>Всего часов</w:t>
            </w:r>
          </w:p>
        </w:tc>
      </w:tr>
      <w:tr w:rsidR="00107574" w:rsidRPr="00AB108B" w:rsidTr="00107574">
        <w:trPr>
          <w:trHeight w:val="343"/>
          <w:jc w:val="center"/>
        </w:trPr>
        <w:tc>
          <w:tcPr>
            <w:tcW w:w="992"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1269A">
            <w:pPr>
              <w:widowControl/>
              <w:numPr>
                <w:ilvl w:val="0"/>
                <w:numId w:val="18"/>
              </w:numPr>
              <w:suppressAutoHyphens w:val="0"/>
              <w:autoSpaceDE w:val="0"/>
              <w:autoSpaceDN w:val="0"/>
              <w:adjustRightInd w:val="0"/>
              <w:jc w:val="both"/>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r w:rsidRPr="00AB108B">
              <w:rPr>
                <w:rFonts w:eastAsia="Times New Roman" w:cs="Times New Roman"/>
                <w:bCs/>
                <w:kern w:val="0"/>
                <w:lang w:eastAsia="ru-RU" w:bidi="ar-SA"/>
              </w:rPr>
              <w:t>Натуральные числа и нуль</w:t>
            </w:r>
          </w:p>
        </w:tc>
        <w:tc>
          <w:tcPr>
            <w:tcW w:w="127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r w:rsidRPr="00AB108B">
              <w:rPr>
                <w:rFonts w:eastAsia="Times New Roman" w:cs="Times New Roman"/>
                <w:kern w:val="0"/>
                <w:lang w:eastAsia="ru-RU" w:bidi="ar-SA"/>
              </w:rPr>
              <w:t>46</w:t>
            </w:r>
          </w:p>
        </w:tc>
      </w:tr>
      <w:tr w:rsidR="00107574" w:rsidRPr="00AB108B" w:rsidTr="00107574">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107574" w:rsidRPr="00AB108B" w:rsidRDefault="00107574" w:rsidP="00A1269A">
            <w:pPr>
              <w:widowControl/>
              <w:numPr>
                <w:ilvl w:val="0"/>
                <w:numId w:val="18"/>
              </w:numPr>
              <w:suppressAutoHyphens w:val="0"/>
              <w:autoSpaceDE w:val="0"/>
              <w:autoSpaceDN w:val="0"/>
              <w:adjustRightInd w:val="0"/>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r w:rsidRPr="00AB108B">
              <w:rPr>
                <w:rFonts w:eastAsia="Times New Roman" w:cs="Times New Roman"/>
                <w:bCs/>
                <w:kern w:val="0"/>
                <w:lang w:eastAsia="ru-RU" w:bidi="ar-SA"/>
              </w:rPr>
              <w:t>Измерения величин</w:t>
            </w:r>
          </w:p>
        </w:tc>
        <w:tc>
          <w:tcPr>
            <w:tcW w:w="127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30</w:t>
            </w:r>
          </w:p>
        </w:tc>
      </w:tr>
      <w:tr w:rsidR="00107574" w:rsidRPr="00AB108B" w:rsidTr="00107574">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107574" w:rsidRPr="00AB108B" w:rsidRDefault="00107574" w:rsidP="00A1269A">
            <w:pPr>
              <w:widowControl/>
              <w:numPr>
                <w:ilvl w:val="0"/>
                <w:numId w:val="18"/>
              </w:numPr>
              <w:suppressAutoHyphens w:val="0"/>
              <w:autoSpaceDE w:val="0"/>
              <w:autoSpaceDN w:val="0"/>
              <w:adjustRightInd w:val="0"/>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r w:rsidRPr="00AB108B">
              <w:rPr>
                <w:rFonts w:eastAsia="Times New Roman" w:cs="Times New Roman"/>
                <w:bCs/>
                <w:kern w:val="0"/>
                <w:lang w:eastAsia="ru-RU" w:bidi="ar-SA"/>
              </w:rPr>
              <w:t xml:space="preserve">Делимость натуральных чисел  </w:t>
            </w:r>
          </w:p>
        </w:tc>
        <w:tc>
          <w:tcPr>
            <w:tcW w:w="127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19</w:t>
            </w:r>
          </w:p>
        </w:tc>
      </w:tr>
      <w:tr w:rsidR="00107574" w:rsidRPr="00AB108B" w:rsidTr="00107574">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107574" w:rsidRPr="00AB108B" w:rsidRDefault="00107574" w:rsidP="00A1269A">
            <w:pPr>
              <w:widowControl/>
              <w:numPr>
                <w:ilvl w:val="0"/>
                <w:numId w:val="18"/>
              </w:numPr>
              <w:suppressAutoHyphens w:val="0"/>
              <w:autoSpaceDE w:val="0"/>
              <w:autoSpaceDN w:val="0"/>
              <w:adjustRightInd w:val="0"/>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kern w:val="0"/>
                <w:lang w:eastAsia="ru-RU" w:bidi="ar-SA"/>
              </w:rPr>
            </w:pPr>
            <w:r w:rsidRPr="00AB108B">
              <w:rPr>
                <w:rFonts w:eastAsia="Times New Roman" w:cs="Times New Roman"/>
                <w:bCs/>
                <w:kern w:val="0"/>
                <w:lang w:eastAsia="ru-RU" w:bidi="ar-SA"/>
              </w:rPr>
              <w:t>Обыкновенные дроби</w:t>
            </w:r>
          </w:p>
        </w:tc>
        <w:tc>
          <w:tcPr>
            <w:tcW w:w="127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65</w:t>
            </w:r>
          </w:p>
        </w:tc>
      </w:tr>
      <w:tr w:rsidR="00107574" w:rsidRPr="00AB108B" w:rsidTr="00107574">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107574" w:rsidRPr="00AB108B" w:rsidRDefault="00107574" w:rsidP="00A1269A">
            <w:pPr>
              <w:widowControl/>
              <w:numPr>
                <w:ilvl w:val="0"/>
                <w:numId w:val="18"/>
              </w:numPr>
              <w:suppressAutoHyphens w:val="0"/>
              <w:autoSpaceDE w:val="0"/>
              <w:autoSpaceDN w:val="0"/>
              <w:adjustRightInd w:val="0"/>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r w:rsidRPr="00AB108B">
              <w:rPr>
                <w:rFonts w:eastAsia="Times New Roman" w:cs="Times New Roman"/>
                <w:kern w:val="0"/>
                <w:lang w:eastAsia="ru-RU" w:bidi="ar-SA"/>
              </w:rPr>
              <w:t>Итоговое повторение курса математики 5 класса</w:t>
            </w:r>
          </w:p>
        </w:tc>
        <w:tc>
          <w:tcPr>
            <w:tcW w:w="127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10</w:t>
            </w:r>
          </w:p>
        </w:tc>
      </w:tr>
      <w:tr w:rsidR="00107574" w:rsidRPr="00AB108B" w:rsidTr="00107574">
        <w:trPr>
          <w:trHeight w:val="357"/>
          <w:jc w:val="center"/>
        </w:trPr>
        <w:tc>
          <w:tcPr>
            <w:tcW w:w="992"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p>
          <w:p w:rsidR="00107574" w:rsidRPr="00AB108B" w:rsidRDefault="00107574" w:rsidP="00AB108B">
            <w:pPr>
              <w:suppressAutoHyphens w:val="0"/>
              <w:autoSpaceDE w:val="0"/>
              <w:autoSpaceDN w:val="0"/>
              <w:adjustRightInd w:val="0"/>
              <w:jc w:val="both"/>
              <w:rPr>
                <w:rFonts w:eastAsia="Times New Roman" w:cs="Times New Roman"/>
                <w:kern w:val="0"/>
                <w:lang w:eastAsia="ru-RU" w:bidi="ar-SA"/>
              </w:rPr>
            </w:pPr>
          </w:p>
        </w:tc>
        <w:tc>
          <w:tcPr>
            <w:tcW w:w="6946" w:type="dxa"/>
            <w:tcBorders>
              <w:top w:val="single" w:sz="4" w:space="0" w:color="auto"/>
              <w:left w:val="single" w:sz="4" w:space="0" w:color="auto"/>
              <w:bottom w:val="single" w:sz="4" w:space="0" w:color="auto"/>
              <w:right w:val="single" w:sz="4" w:space="0" w:color="auto"/>
            </w:tcBorders>
            <w:vAlign w:val="center"/>
          </w:tcPr>
          <w:p w:rsidR="00107574" w:rsidRPr="00AB108B" w:rsidRDefault="00107574" w:rsidP="00AB108B">
            <w:pPr>
              <w:suppressAutoHyphens w:val="0"/>
              <w:autoSpaceDE w:val="0"/>
              <w:autoSpaceDN w:val="0"/>
              <w:adjustRightInd w:val="0"/>
              <w:jc w:val="both"/>
              <w:rPr>
                <w:rFonts w:eastAsia="Times New Roman" w:cs="Times New Roman"/>
                <w:b/>
                <w:kern w:val="0"/>
                <w:lang w:eastAsia="ru-RU" w:bidi="ar-SA"/>
              </w:rPr>
            </w:pPr>
            <w:r w:rsidRPr="00AB108B">
              <w:rPr>
                <w:rFonts w:eastAsia="Times New Roman" w:cs="Times New Roman"/>
                <w:b/>
                <w:kern w:val="0"/>
                <w:lang w:eastAsia="ru-RU" w:bidi="ar-SA"/>
              </w:rPr>
              <w:t>Итого</w:t>
            </w:r>
          </w:p>
        </w:tc>
        <w:tc>
          <w:tcPr>
            <w:tcW w:w="1276" w:type="dxa"/>
            <w:tcBorders>
              <w:top w:val="single" w:sz="4" w:space="0" w:color="auto"/>
              <w:left w:val="single" w:sz="4" w:space="0" w:color="auto"/>
              <w:bottom w:val="single" w:sz="4" w:space="0" w:color="auto"/>
              <w:right w:val="single" w:sz="4" w:space="0" w:color="auto"/>
            </w:tcBorders>
          </w:tcPr>
          <w:p w:rsidR="00107574" w:rsidRPr="00AB108B" w:rsidRDefault="00107574" w:rsidP="00AB108B">
            <w:pPr>
              <w:suppressAutoHyphens w:val="0"/>
              <w:autoSpaceDE w:val="0"/>
              <w:autoSpaceDN w:val="0"/>
              <w:adjustRightInd w:val="0"/>
              <w:rPr>
                <w:rFonts w:eastAsia="Times New Roman" w:cs="Times New Roman"/>
                <w:b/>
                <w:kern w:val="0"/>
                <w:lang w:eastAsia="ru-RU" w:bidi="ar-SA"/>
              </w:rPr>
            </w:pPr>
            <w:r w:rsidRPr="00AB108B">
              <w:rPr>
                <w:rFonts w:eastAsia="Times New Roman" w:cs="Times New Roman"/>
                <w:b/>
                <w:kern w:val="0"/>
                <w:lang w:eastAsia="ru-RU" w:bidi="ar-SA"/>
              </w:rPr>
              <w:t>170</w:t>
            </w:r>
          </w:p>
        </w:tc>
      </w:tr>
    </w:tbl>
    <w:p w:rsidR="00107574" w:rsidRPr="00AB108B" w:rsidRDefault="00107574" w:rsidP="00AB108B">
      <w:pPr>
        <w:widowControl/>
        <w:suppressAutoHyphens w:val="0"/>
        <w:ind w:left="708"/>
        <w:rPr>
          <w:rFonts w:eastAsia="Calibri" w:cs="Times New Roman"/>
          <w:kern w:val="0"/>
          <w:lang w:eastAsia="ru-RU" w:bidi="ar-SA"/>
        </w:rPr>
      </w:pPr>
    </w:p>
    <w:p w:rsidR="00107574" w:rsidRPr="00AB108B" w:rsidRDefault="00107574" w:rsidP="00AB108B">
      <w:pPr>
        <w:suppressAutoHyphens w:val="0"/>
        <w:spacing w:before="240" w:after="60"/>
        <w:jc w:val="both"/>
        <w:outlineLvl w:val="5"/>
        <w:rPr>
          <w:rFonts w:eastAsia="Times New Roman" w:cs="Times New Roman"/>
          <w:b/>
          <w:bCs/>
          <w:color w:val="000000"/>
          <w:kern w:val="0"/>
          <w:lang w:eastAsia="ru-RU" w:bidi="ar-SA"/>
        </w:rPr>
      </w:pPr>
      <w:r w:rsidRPr="00AB108B">
        <w:rPr>
          <w:rFonts w:eastAsia="Times New Roman" w:cs="Times New Roman"/>
          <w:b/>
          <w:bCs/>
          <w:color w:val="000000"/>
          <w:kern w:val="0"/>
          <w:lang w:eastAsia="ru-RU" w:bidi="ar-SA"/>
        </w:rPr>
        <w:t xml:space="preserve">            Планируемые результаты изучения учебного предмета, курса.</w:t>
      </w:r>
    </w:p>
    <w:p w:rsidR="00107574" w:rsidRPr="00AB108B" w:rsidRDefault="00107574" w:rsidP="00AB108B">
      <w:pPr>
        <w:widowControl/>
        <w:suppressAutoHyphens w:val="0"/>
        <w:rPr>
          <w:rFonts w:eastAsia="Calibri" w:cs="Times New Roman"/>
          <w:kern w:val="0"/>
          <w:lang w:eastAsia="ru-RU" w:bidi="ar-SA"/>
        </w:rPr>
      </w:pPr>
    </w:p>
    <w:p w:rsidR="00107574" w:rsidRPr="00AB108B" w:rsidRDefault="00107574" w:rsidP="00AB108B">
      <w:pPr>
        <w:widowControl/>
        <w:shd w:val="clear" w:color="auto" w:fill="FFFFFF"/>
        <w:suppressAutoHyphens w:val="0"/>
        <w:spacing w:before="120"/>
        <w:ind w:left="357"/>
        <w:rPr>
          <w:rFonts w:eastAsia="Calibri" w:cs="Times New Roman"/>
          <w:kern w:val="0"/>
          <w:lang w:eastAsia="ru-RU" w:bidi="ar-SA"/>
        </w:rPr>
      </w:pPr>
      <w:r w:rsidRPr="00AB108B">
        <w:rPr>
          <w:rFonts w:eastAsia="Calibri" w:cs="Times New Roman"/>
          <w:kern w:val="0"/>
          <w:lang w:eastAsia="ru-RU" w:bidi="ar-SA"/>
        </w:rPr>
        <w:t>Изучение математики в 5а классе даёт возможность обучающимся достичь (на уровне своего возраста) следующих результатов:</w:t>
      </w:r>
    </w:p>
    <w:p w:rsidR="00107574" w:rsidRPr="00AB108B" w:rsidRDefault="00107574" w:rsidP="00AB108B">
      <w:pPr>
        <w:widowControl/>
        <w:shd w:val="clear" w:color="auto" w:fill="FFFFFF"/>
        <w:suppressAutoHyphens w:val="0"/>
        <w:spacing w:before="120"/>
        <w:ind w:left="357"/>
        <w:rPr>
          <w:rFonts w:eastAsia="Calibri" w:cs="Times New Roman"/>
          <w:b/>
          <w:kern w:val="0"/>
          <w:lang w:eastAsia="ru-RU" w:bidi="ar-SA"/>
        </w:rPr>
      </w:pPr>
      <w:r w:rsidRPr="00AB108B">
        <w:rPr>
          <w:rFonts w:eastAsia="Calibri" w:cs="Times New Roman"/>
          <w:b/>
          <w:kern w:val="0"/>
          <w:lang w:eastAsia="ru-RU" w:bidi="ar-SA"/>
        </w:rPr>
        <w:t>в личностном направлении:</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критичность мышления, умение распознавать логически некорректные высказывания, отличать гипотезу от факта;</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креативность мышления, инициатива, находчивость, активность при решении математических задач;</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 xml:space="preserve">умение контролировать процесс и результат учебной математической </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деятельности;</w:t>
      </w:r>
    </w:p>
    <w:p w:rsidR="00107574" w:rsidRPr="00AB108B" w:rsidRDefault="00107574" w:rsidP="00A1269A">
      <w:pPr>
        <w:widowControl/>
        <w:numPr>
          <w:ilvl w:val="0"/>
          <w:numId w:val="13"/>
        </w:numPr>
        <w:shd w:val="clear" w:color="auto" w:fill="FFFFFF"/>
        <w:tabs>
          <w:tab w:val="left" w:pos="701"/>
        </w:tabs>
        <w:suppressAutoHyphens w:val="0"/>
        <w:autoSpaceDE w:val="0"/>
        <w:autoSpaceDN w:val="0"/>
        <w:adjustRightInd w:val="0"/>
        <w:ind w:left="53" w:firstLine="350"/>
        <w:rPr>
          <w:rFonts w:eastAsia="Calibri" w:cs="Times New Roman"/>
          <w:kern w:val="0"/>
          <w:lang w:eastAsia="ru-RU" w:bidi="ar-SA"/>
        </w:rPr>
      </w:pPr>
      <w:r w:rsidRPr="00AB108B">
        <w:rPr>
          <w:rFonts w:eastAsia="Calibri" w:cs="Times New Roman"/>
          <w:kern w:val="0"/>
          <w:lang w:eastAsia="ru-RU" w:bidi="ar-SA"/>
        </w:rPr>
        <w:t>способность к эмоциональному восприятию математических объектов, задач, решений, рассуждений;</w:t>
      </w:r>
    </w:p>
    <w:p w:rsidR="00107574" w:rsidRPr="00AB108B" w:rsidRDefault="00107574" w:rsidP="00AB108B">
      <w:pPr>
        <w:widowControl/>
        <w:shd w:val="clear" w:color="auto" w:fill="FFFFFF"/>
        <w:suppressAutoHyphens w:val="0"/>
        <w:spacing w:before="120"/>
        <w:ind w:left="357"/>
        <w:rPr>
          <w:rFonts w:eastAsia="Calibri" w:cs="Times New Roman"/>
          <w:b/>
          <w:kern w:val="0"/>
          <w:lang w:eastAsia="ru-RU" w:bidi="ar-SA"/>
        </w:rPr>
      </w:pPr>
      <w:r w:rsidRPr="00AB108B">
        <w:rPr>
          <w:rFonts w:eastAsia="Calibri" w:cs="Times New Roman"/>
          <w:b/>
          <w:kern w:val="0"/>
          <w:lang w:eastAsia="ru-RU" w:bidi="ar-SA"/>
        </w:rPr>
        <w:t>в метапредметном направлении:</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видеть математическую задачу в контексте проблемной ситуации в других дисциплинах, в окружающей жизни;</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информации;</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понимать и использовать математические средства наглядности (таблицы, схемы и др.) для иллюстрации, интерпретации, аргументации;</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выдвигать гипотезы при решении учебных задач и понимать необходимость их проверки;</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применять индуктивные и дедуктивные способы рассуждений, видеть различные стратегии решения задач;</w:t>
      </w:r>
    </w:p>
    <w:p w:rsidR="00107574" w:rsidRPr="00AB108B" w:rsidRDefault="00107574" w:rsidP="00A1269A">
      <w:pPr>
        <w:widowControl/>
        <w:numPr>
          <w:ilvl w:val="0"/>
          <w:numId w:val="14"/>
        </w:numPr>
        <w:shd w:val="clear" w:color="auto" w:fill="FFFFFF"/>
        <w:tabs>
          <w:tab w:val="left" w:pos="653"/>
        </w:tabs>
        <w:suppressAutoHyphens w:val="0"/>
        <w:autoSpaceDE w:val="0"/>
        <w:autoSpaceDN w:val="0"/>
        <w:adjustRightInd w:val="0"/>
        <w:ind w:left="24" w:firstLine="341"/>
        <w:rPr>
          <w:rFonts w:eastAsia="Calibri" w:cs="Times New Roman"/>
          <w:kern w:val="0"/>
          <w:lang w:eastAsia="ru-RU" w:bidi="ar-SA"/>
        </w:rPr>
      </w:pPr>
      <w:r w:rsidRPr="00AB108B">
        <w:rPr>
          <w:rFonts w:eastAsia="Calibri" w:cs="Times New Roman"/>
          <w:kern w:val="0"/>
          <w:lang w:eastAsia="ru-RU" w:bidi="ar-SA"/>
        </w:rPr>
        <w:t>умение планировать и осуществлять деятельность, направленную на решение задач исследовательского характера;</w:t>
      </w:r>
    </w:p>
    <w:p w:rsidR="00107574" w:rsidRPr="00AB108B" w:rsidRDefault="00107574" w:rsidP="00AB108B">
      <w:pPr>
        <w:widowControl/>
        <w:shd w:val="clear" w:color="auto" w:fill="FFFFFF"/>
        <w:suppressAutoHyphens w:val="0"/>
        <w:spacing w:before="120"/>
        <w:ind w:left="357"/>
        <w:rPr>
          <w:rFonts w:eastAsia="Calibri" w:cs="Times New Roman"/>
          <w:b/>
          <w:kern w:val="0"/>
          <w:lang w:eastAsia="ru-RU" w:bidi="ar-SA"/>
        </w:rPr>
      </w:pPr>
      <w:r w:rsidRPr="00AB108B">
        <w:rPr>
          <w:rFonts w:eastAsia="Calibri" w:cs="Times New Roman"/>
          <w:b/>
          <w:kern w:val="0"/>
          <w:lang w:eastAsia="ru-RU" w:bidi="ar-SA"/>
        </w:rPr>
        <w:t>в предметном направлении:</w:t>
      </w:r>
    </w:p>
    <w:p w:rsidR="00107574" w:rsidRPr="00AB108B" w:rsidRDefault="00107574" w:rsidP="00A1269A">
      <w:pPr>
        <w:widowControl/>
        <w:numPr>
          <w:ilvl w:val="0"/>
          <w:numId w:val="17"/>
        </w:numPr>
        <w:shd w:val="clear" w:color="auto" w:fill="FFFFFF"/>
        <w:tabs>
          <w:tab w:val="left" w:pos="653"/>
        </w:tabs>
        <w:suppressAutoHyphens w:val="0"/>
        <w:autoSpaceDE w:val="0"/>
        <w:autoSpaceDN w:val="0"/>
        <w:adjustRightInd w:val="0"/>
        <w:ind w:firstLine="360"/>
        <w:rPr>
          <w:rFonts w:eastAsia="Calibri" w:cs="Times New Roman"/>
          <w:kern w:val="0"/>
          <w:lang w:eastAsia="ru-RU" w:bidi="ar-SA"/>
        </w:rPr>
      </w:pPr>
      <w:r w:rsidRPr="00AB108B">
        <w:rPr>
          <w:rFonts w:eastAsia="Calibri" w:cs="Times New Roman"/>
          <w:kern w:val="0"/>
          <w:lang w:eastAsia="ru-RU" w:bidi="ar-SA"/>
        </w:rPr>
        <w:t xml:space="preserve"> овладение базовым понятийным аппаратом по основным разделам содержания; представление об основных изучаемых понятиях (число, геометрическая фигура) как важнейших математических моделях, позволяющих описывать и изучать реальные процессы и явления;</w:t>
      </w:r>
    </w:p>
    <w:p w:rsidR="00107574" w:rsidRPr="00AB108B" w:rsidRDefault="00107574" w:rsidP="00A1269A">
      <w:pPr>
        <w:widowControl/>
        <w:numPr>
          <w:ilvl w:val="0"/>
          <w:numId w:val="17"/>
        </w:numPr>
        <w:shd w:val="clear" w:color="auto" w:fill="FFFFFF"/>
        <w:tabs>
          <w:tab w:val="left" w:pos="653"/>
        </w:tabs>
        <w:suppressAutoHyphens w:val="0"/>
        <w:autoSpaceDE w:val="0"/>
        <w:autoSpaceDN w:val="0"/>
        <w:adjustRightInd w:val="0"/>
        <w:ind w:firstLine="360"/>
        <w:rPr>
          <w:rFonts w:eastAsia="Calibri" w:cs="Times New Roman"/>
          <w:kern w:val="0"/>
          <w:lang w:eastAsia="ru-RU" w:bidi="ar-SA"/>
        </w:rPr>
      </w:pPr>
      <w:r w:rsidRPr="00AB108B">
        <w:rPr>
          <w:rFonts w:eastAsia="Calibri" w:cs="Times New Roman"/>
          <w:kern w:val="0"/>
          <w:lang w:eastAsia="ru-RU" w:bidi="ar-SA"/>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07574" w:rsidRPr="00AB108B" w:rsidRDefault="00107574" w:rsidP="00A1269A">
      <w:pPr>
        <w:widowControl/>
        <w:numPr>
          <w:ilvl w:val="0"/>
          <w:numId w:val="17"/>
        </w:numPr>
        <w:shd w:val="clear" w:color="auto" w:fill="FFFFFF"/>
        <w:tabs>
          <w:tab w:val="left" w:pos="634"/>
        </w:tabs>
        <w:suppressAutoHyphens w:val="0"/>
        <w:autoSpaceDE w:val="0"/>
        <w:autoSpaceDN w:val="0"/>
        <w:adjustRightInd w:val="0"/>
        <w:ind w:firstLine="360"/>
        <w:rPr>
          <w:rFonts w:eastAsia="Calibri" w:cs="Times New Roman"/>
          <w:kern w:val="0"/>
          <w:lang w:eastAsia="ru-RU" w:bidi="ar-SA"/>
        </w:rPr>
      </w:pPr>
      <w:r w:rsidRPr="00AB108B">
        <w:rPr>
          <w:rFonts w:eastAsia="Calibri" w:cs="Times New Roman"/>
          <w:kern w:val="0"/>
          <w:lang w:eastAsia="ru-RU" w:bidi="ar-SA"/>
        </w:rPr>
        <w:t>развитие представлений о числе и числовых системах от натуральных до неотрицательных рациональных чисел; овладение навыками устных, письменных, инструментальных вычислений;</w:t>
      </w:r>
    </w:p>
    <w:p w:rsidR="00107574" w:rsidRPr="00AB108B" w:rsidRDefault="00107574" w:rsidP="00A1269A">
      <w:pPr>
        <w:widowControl/>
        <w:numPr>
          <w:ilvl w:val="0"/>
          <w:numId w:val="17"/>
        </w:numPr>
        <w:shd w:val="clear" w:color="auto" w:fill="FFFFFF"/>
        <w:tabs>
          <w:tab w:val="left" w:pos="634"/>
        </w:tabs>
        <w:suppressAutoHyphens w:val="0"/>
        <w:autoSpaceDE w:val="0"/>
        <w:autoSpaceDN w:val="0"/>
        <w:adjustRightInd w:val="0"/>
        <w:ind w:firstLine="360"/>
        <w:rPr>
          <w:rFonts w:eastAsia="Calibri" w:cs="Times New Roman"/>
          <w:kern w:val="0"/>
          <w:lang w:eastAsia="ru-RU" w:bidi="ar-SA"/>
        </w:rPr>
      </w:pPr>
      <w:r w:rsidRPr="00AB108B">
        <w:rPr>
          <w:rFonts w:eastAsia="Calibri" w:cs="Times New Roman"/>
          <w:kern w:val="0"/>
          <w:lang w:eastAsia="ru-RU" w:bidi="ar-SA"/>
        </w:rPr>
        <w:t>овладение символьным языком алгебры, приемами выполнения тождественных преобразований рациональных выражений для решения задач из различных разделов курса;</w:t>
      </w:r>
    </w:p>
    <w:p w:rsidR="00107574" w:rsidRPr="00AB108B" w:rsidRDefault="00107574" w:rsidP="00A1269A">
      <w:pPr>
        <w:widowControl/>
        <w:numPr>
          <w:ilvl w:val="0"/>
          <w:numId w:val="15"/>
        </w:numPr>
        <w:shd w:val="clear" w:color="auto" w:fill="FFFFFF"/>
        <w:tabs>
          <w:tab w:val="left" w:pos="619"/>
        </w:tabs>
        <w:suppressAutoHyphens w:val="0"/>
        <w:autoSpaceDE w:val="0"/>
        <w:autoSpaceDN w:val="0"/>
        <w:adjustRightInd w:val="0"/>
        <w:ind w:left="10" w:firstLine="350"/>
        <w:rPr>
          <w:rFonts w:eastAsia="Calibri" w:cs="Times New Roman"/>
          <w:kern w:val="0"/>
          <w:lang w:eastAsia="ru-RU" w:bidi="ar-SA"/>
        </w:rPr>
      </w:pPr>
      <w:r w:rsidRPr="00AB108B">
        <w:rPr>
          <w:rFonts w:eastAsia="Calibri" w:cs="Times New Roman"/>
          <w:kern w:val="0"/>
          <w:lang w:eastAsia="ru-RU" w:bidi="ar-SA"/>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несложных математических утверждений;</w:t>
      </w:r>
    </w:p>
    <w:p w:rsidR="00107574" w:rsidRPr="00AB108B" w:rsidRDefault="00107574" w:rsidP="00A1269A">
      <w:pPr>
        <w:widowControl/>
        <w:numPr>
          <w:ilvl w:val="0"/>
          <w:numId w:val="15"/>
        </w:numPr>
        <w:shd w:val="clear" w:color="auto" w:fill="FFFFFF"/>
        <w:tabs>
          <w:tab w:val="left" w:pos="634"/>
        </w:tabs>
        <w:suppressAutoHyphens w:val="0"/>
        <w:autoSpaceDE w:val="0"/>
        <w:autoSpaceDN w:val="0"/>
        <w:adjustRightInd w:val="0"/>
        <w:ind w:left="10" w:firstLine="350"/>
        <w:rPr>
          <w:rFonts w:eastAsia="Calibri" w:cs="Times New Roman"/>
          <w:kern w:val="0"/>
          <w:lang w:eastAsia="ru-RU" w:bidi="ar-SA"/>
        </w:rPr>
      </w:pPr>
      <w:r w:rsidRPr="00AB108B">
        <w:rPr>
          <w:rFonts w:eastAsia="Calibri" w:cs="Times New Roman"/>
          <w:kern w:val="0"/>
          <w:lang w:eastAsia="ru-RU" w:bidi="ar-SA"/>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107574" w:rsidRPr="00AB108B" w:rsidRDefault="00107574" w:rsidP="00A1269A">
      <w:pPr>
        <w:widowControl/>
        <w:numPr>
          <w:ilvl w:val="0"/>
          <w:numId w:val="16"/>
        </w:numPr>
        <w:shd w:val="clear" w:color="auto" w:fill="FFFFFF"/>
        <w:tabs>
          <w:tab w:val="left" w:pos="634"/>
        </w:tabs>
        <w:suppressAutoHyphens w:val="0"/>
        <w:autoSpaceDE w:val="0"/>
        <w:autoSpaceDN w:val="0"/>
        <w:adjustRightInd w:val="0"/>
        <w:ind w:left="10" w:firstLine="350"/>
        <w:rPr>
          <w:rFonts w:eastAsia="Calibri" w:cs="Times New Roman"/>
          <w:kern w:val="0"/>
          <w:lang w:eastAsia="ru-RU" w:bidi="ar-SA"/>
        </w:rPr>
      </w:pPr>
      <w:r w:rsidRPr="00AB108B">
        <w:rPr>
          <w:rFonts w:eastAsia="Calibri" w:cs="Times New Roman"/>
          <w:kern w:val="0"/>
          <w:lang w:eastAsia="ru-RU" w:bidi="ar-SA"/>
        </w:rPr>
        <w:t>умение измерять длины отрезков, величины углов, использовать формулы для нахождения периметров, площадей и объемов геометрических фигур;</w:t>
      </w:r>
    </w:p>
    <w:p w:rsidR="00107574" w:rsidRPr="00AB108B" w:rsidRDefault="00107574" w:rsidP="00A1269A">
      <w:pPr>
        <w:widowControl/>
        <w:numPr>
          <w:ilvl w:val="0"/>
          <w:numId w:val="16"/>
        </w:numPr>
        <w:shd w:val="clear" w:color="auto" w:fill="FFFFFF"/>
        <w:tabs>
          <w:tab w:val="left" w:pos="634"/>
        </w:tabs>
        <w:suppressAutoHyphens w:val="0"/>
        <w:autoSpaceDE w:val="0"/>
        <w:autoSpaceDN w:val="0"/>
        <w:adjustRightInd w:val="0"/>
        <w:ind w:left="10" w:firstLine="350"/>
        <w:rPr>
          <w:rFonts w:eastAsia="Calibri" w:cs="Times New Roman"/>
          <w:kern w:val="0"/>
          <w:lang w:eastAsia="ru-RU" w:bidi="ar-SA"/>
        </w:rPr>
      </w:pPr>
      <w:r w:rsidRPr="00AB108B">
        <w:rPr>
          <w:rFonts w:eastAsia="Calibri" w:cs="Times New Roman"/>
          <w:kern w:val="0"/>
          <w:lang w:eastAsia="ru-RU" w:bidi="ar-SA"/>
        </w:rPr>
        <w:t xml:space="preserve">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107574" w:rsidRPr="00AB108B" w:rsidRDefault="00107574" w:rsidP="00AB108B">
      <w:pPr>
        <w:widowControl/>
        <w:shd w:val="clear" w:color="auto" w:fill="FFFFFF"/>
        <w:tabs>
          <w:tab w:val="left" w:pos="634"/>
        </w:tabs>
        <w:suppressAutoHyphens w:val="0"/>
        <w:ind w:left="360"/>
        <w:rPr>
          <w:rFonts w:eastAsia="Calibri" w:cs="Times New Roman"/>
          <w:kern w:val="0"/>
          <w:lang w:eastAsia="ru-RU" w:bidi="ar-SA"/>
        </w:rPr>
      </w:pPr>
      <w:r w:rsidRPr="00AB108B">
        <w:rPr>
          <w:rFonts w:eastAsia="Calibri" w:cs="Times New Roman"/>
          <w:kern w:val="0"/>
          <w:lang w:eastAsia="ru-RU" w:bidi="ar-SA"/>
        </w:rPr>
        <w:t>В результате изучения курса математики в 5 классе учащиеся должны</w:t>
      </w:r>
    </w:p>
    <w:p w:rsidR="00107574" w:rsidRPr="00AB108B" w:rsidRDefault="00107574" w:rsidP="00AB108B">
      <w:pPr>
        <w:widowControl/>
        <w:shd w:val="clear" w:color="auto" w:fill="FFFFFF"/>
        <w:tabs>
          <w:tab w:val="left" w:pos="634"/>
        </w:tabs>
        <w:suppressAutoHyphens w:val="0"/>
        <w:ind w:left="357"/>
        <w:rPr>
          <w:rFonts w:eastAsia="Calibri" w:cs="Times New Roman"/>
          <w:b/>
          <w:kern w:val="0"/>
          <w:lang w:eastAsia="ru-RU" w:bidi="ar-SA"/>
        </w:rPr>
      </w:pPr>
      <w:r w:rsidRPr="00AB108B">
        <w:rPr>
          <w:rFonts w:eastAsia="Calibri" w:cs="Times New Roman"/>
          <w:b/>
          <w:kern w:val="0"/>
          <w:lang w:eastAsia="ru-RU" w:bidi="ar-SA"/>
        </w:rPr>
        <w:t xml:space="preserve">знать/понимать: </w:t>
      </w:r>
    </w:p>
    <w:p w:rsidR="00107574" w:rsidRPr="00AB108B" w:rsidRDefault="00107574" w:rsidP="00A1269A">
      <w:pPr>
        <w:widowControl/>
        <w:numPr>
          <w:ilvl w:val="0"/>
          <w:numId w:val="12"/>
        </w:numPr>
        <w:suppressAutoHyphens w:val="0"/>
        <w:autoSpaceDE w:val="0"/>
        <w:autoSpaceDN w:val="0"/>
        <w:adjustRightInd w:val="0"/>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как потребности практики привели математическую науку к необходимости расширения понятия числа;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каким образом геометрия возникла из практических задач землемерия; примеры геометрических объектов и утверждений о них, важных для практики; </w:t>
      </w:r>
    </w:p>
    <w:p w:rsidR="00107574" w:rsidRPr="00AB108B" w:rsidRDefault="00107574" w:rsidP="00AB108B">
      <w:pPr>
        <w:widowControl/>
        <w:shd w:val="clear" w:color="auto" w:fill="FFFFFF"/>
        <w:tabs>
          <w:tab w:val="left" w:pos="634"/>
        </w:tabs>
        <w:suppressAutoHyphens w:val="0"/>
        <w:ind w:left="357"/>
        <w:rPr>
          <w:rFonts w:eastAsia="Calibri" w:cs="Times New Roman"/>
          <w:b/>
          <w:kern w:val="0"/>
          <w:lang w:eastAsia="ru-RU" w:bidi="ar-SA"/>
        </w:rPr>
      </w:pPr>
      <w:r w:rsidRPr="00AB108B">
        <w:rPr>
          <w:rFonts w:eastAsia="Calibri" w:cs="Times New Roman"/>
          <w:b/>
          <w:kern w:val="0"/>
          <w:lang w:eastAsia="ru-RU" w:bidi="ar-SA"/>
        </w:rPr>
        <w:t xml:space="preserve">уметь: </w:t>
      </w:r>
    </w:p>
    <w:p w:rsidR="00107574" w:rsidRPr="00AB108B" w:rsidRDefault="00107574" w:rsidP="00A1269A">
      <w:pPr>
        <w:widowControl/>
        <w:numPr>
          <w:ilvl w:val="0"/>
          <w:numId w:val="12"/>
        </w:numPr>
        <w:suppressAutoHyphens w:val="0"/>
        <w:autoSpaceDE w:val="0"/>
        <w:autoSpaceDN w:val="0"/>
        <w:adjustRightInd w:val="0"/>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выполнять устно действия сложения и вычитания двузначных чисел, умножение однозначных чисел, сложение и вычитание обыкновенных дробей с однозначным числителем и знаменателем;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находить значение числовых выражений;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пользоваться основными единицами длины, массы, времени, скорости, площади, объема; выражать более крупные единицы через более мелкие и наоборот;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решать текстовые задачи арифметическим способом;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изображать числа точками на координатной прямой;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пользоваться языком геометрии для описания предметов окружающего мира;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распознавать геометрические фигуры, различать их взаимное расположение;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изображать геометрические фигуры, выполнять чертежи по условию задач; </w:t>
      </w:r>
    </w:p>
    <w:p w:rsidR="00107574" w:rsidRPr="00AB108B" w:rsidRDefault="00107574" w:rsidP="00A1269A">
      <w:pPr>
        <w:widowControl/>
        <w:numPr>
          <w:ilvl w:val="0"/>
          <w:numId w:val="12"/>
        </w:numPr>
        <w:shd w:val="clear" w:color="auto" w:fill="FFFFFF"/>
        <w:tabs>
          <w:tab w:val="left" w:pos="634"/>
        </w:tabs>
        <w:suppressAutoHyphens w:val="0"/>
        <w:autoSpaceDE w:val="0"/>
        <w:autoSpaceDN w:val="0"/>
        <w:adjustRightInd w:val="0"/>
        <w:spacing w:before="1" w:beforeAutospacing="1" w:after="1" w:afterAutospacing="1"/>
        <w:ind w:left="357"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107574" w:rsidRPr="00AB108B" w:rsidRDefault="00107574" w:rsidP="00A1269A">
      <w:pPr>
        <w:widowControl/>
        <w:numPr>
          <w:ilvl w:val="0"/>
          <w:numId w:val="12"/>
        </w:numPr>
        <w:shd w:val="clear" w:color="auto" w:fill="FFFFFF"/>
        <w:tabs>
          <w:tab w:val="left" w:pos="634"/>
        </w:tabs>
        <w:suppressAutoHyphens w:val="0"/>
        <w:autoSpaceDE w:val="0"/>
        <w:autoSpaceDN w:val="0"/>
        <w:adjustRightInd w:val="0"/>
        <w:spacing w:before="1" w:beforeAutospacing="1" w:after="1" w:afterAutospacing="1"/>
        <w:ind w:left="357" w:firstLine="142"/>
        <w:jc w:val="both"/>
        <w:rPr>
          <w:rFonts w:eastAsia="Times New Roman" w:cs="Times New Roman"/>
          <w:kern w:val="0"/>
          <w:lang w:eastAsia="ru-RU" w:bidi="ar-SA"/>
        </w:rPr>
      </w:pPr>
      <w:r w:rsidRPr="00AB108B">
        <w:rPr>
          <w:rFonts w:eastAsia="Times New Roman" w:cs="Times New Roman"/>
          <w:b/>
          <w:kern w:val="0"/>
          <w:lang w:eastAsia="ru-RU" w:bidi="ar-SA"/>
        </w:rPr>
        <w:t>использовать приобретенные знания и умения</w:t>
      </w:r>
      <w:r w:rsidRPr="00AB108B">
        <w:rPr>
          <w:rFonts w:eastAsia="Times New Roman" w:cs="Times New Roman"/>
          <w:kern w:val="0"/>
          <w:lang w:eastAsia="ru-RU" w:bidi="ar-SA"/>
        </w:rPr>
        <w:t xml:space="preserve"> в практической деятельности и повседневной жизни: </w:t>
      </w:r>
    </w:p>
    <w:p w:rsidR="00107574" w:rsidRPr="00AB108B" w:rsidRDefault="00107574" w:rsidP="00A1269A">
      <w:pPr>
        <w:widowControl/>
        <w:numPr>
          <w:ilvl w:val="0"/>
          <w:numId w:val="12"/>
        </w:numPr>
        <w:suppressAutoHyphens w:val="0"/>
        <w:autoSpaceDE w:val="0"/>
        <w:autoSpaceDN w:val="0"/>
        <w:adjustRightInd w:val="0"/>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для решения несложных практических задач, в том числе с использованием справочных материалов, калькулятора, компьютера;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устной прикидки и оценки результатов вычислений; проверки результатов вычислений с использованием различных приемов;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описания реальных ситуаций на языке геометрии;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решения практических задач, связанных с нахождением геометрических величин;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построений геометрическими инструментами (линейка, угольник, циркуль, транспортир); </w:t>
      </w:r>
    </w:p>
    <w:p w:rsidR="00107574" w:rsidRPr="00AB108B" w:rsidRDefault="00107574" w:rsidP="00A1269A">
      <w:pPr>
        <w:widowControl/>
        <w:numPr>
          <w:ilvl w:val="0"/>
          <w:numId w:val="12"/>
        </w:numPr>
        <w:suppressAutoHyphens w:val="0"/>
        <w:autoSpaceDE w:val="0"/>
        <w:autoSpaceDN w:val="0"/>
        <w:adjustRightInd w:val="0"/>
        <w:spacing w:before="1" w:beforeAutospacing="1" w:after="1" w:afterAutospacing="1"/>
        <w:ind w:left="284" w:firstLine="142"/>
        <w:jc w:val="both"/>
        <w:rPr>
          <w:rFonts w:eastAsia="Times New Roman" w:cs="Times New Roman"/>
          <w:kern w:val="0"/>
          <w:lang w:eastAsia="ru-RU" w:bidi="ar-SA"/>
        </w:rPr>
      </w:pPr>
      <w:r w:rsidRPr="00AB108B">
        <w:rPr>
          <w:rFonts w:eastAsia="Times New Roman" w:cs="Times New Roman"/>
          <w:kern w:val="0"/>
          <w:lang w:eastAsia="ru-RU" w:bidi="ar-SA"/>
        </w:rPr>
        <w:t xml:space="preserve">решения практических задач в повседневной деятельности с использованием действий с числами, процентов, длин, площадей, объемов. </w:t>
      </w: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107574" w:rsidP="00AB108B">
      <w:pPr>
        <w:suppressAutoHyphens w:val="0"/>
        <w:autoSpaceDE w:val="0"/>
        <w:autoSpaceDN w:val="0"/>
        <w:adjustRightInd w:val="0"/>
        <w:ind w:firstLine="708"/>
        <w:jc w:val="both"/>
        <w:rPr>
          <w:rFonts w:eastAsia="Calibri" w:cs="Times New Roman"/>
          <w:color w:val="000000"/>
          <w:kern w:val="0"/>
          <w:sz w:val="22"/>
          <w:szCs w:val="22"/>
          <w:lang w:eastAsia="ru-RU" w:bidi="ar-SA"/>
        </w:rPr>
      </w:pPr>
    </w:p>
    <w:p w:rsidR="00107574" w:rsidRPr="00AB108B" w:rsidRDefault="00FF6EBA" w:rsidP="00AB108B">
      <w:pPr>
        <w:widowControl/>
        <w:suppressAutoHyphens w:val="0"/>
        <w:ind w:left="708" w:firstLine="708"/>
        <w:rPr>
          <w:rFonts w:eastAsia="Times New Roman" w:cs="Times New Roman"/>
          <w:b/>
          <w:bCs/>
          <w:kern w:val="0"/>
          <w:lang w:eastAsia="ru-RU" w:bidi="ar-SA"/>
        </w:rPr>
      </w:pPr>
      <w:r>
        <w:rPr>
          <w:rFonts w:eastAsia="Times New Roman" w:cs="Times New Roman"/>
          <w:b/>
          <w:bCs/>
          <w:kern w:val="0"/>
          <w:lang w:eastAsia="ru-RU" w:bidi="ar-SA"/>
        </w:rPr>
        <w:t>1</w:t>
      </w:r>
      <w:r w:rsidR="00107574" w:rsidRPr="00AB108B">
        <w:rPr>
          <w:rFonts w:eastAsia="Times New Roman" w:cs="Times New Roman"/>
          <w:b/>
          <w:bCs/>
          <w:kern w:val="0"/>
          <w:lang w:eastAsia="ru-RU" w:bidi="ar-SA"/>
        </w:rPr>
        <w:t>0. Предметный курс « Биология» ( 5 класс)</w:t>
      </w:r>
    </w:p>
    <w:p w:rsidR="00107574" w:rsidRPr="00AB108B" w:rsidRDefault="00107574" w:rsidP="00AB108B">
      <w:pPr>
        <w:widowControl/>
        <w:suppressAutoHyphens w:val="0"/>
        <w:ind w:left="4956" w:firstLine="708"/>
        <w:rPr>
          <w:rFonts w:eastAsia="Times New Roman" w:cs="Times New Roman"/>
          <w:b/>
          <w:bCs/>
          <w:kern w:val="0"/>
          <w:lang w:eastAsia="ru-RU" w:bidi="ar-SA"/>
        </w:rPr>
      </w:pPr>
    </w:p>
    <w:p w:rsidR="00107574" w:rsidRPr="00AB108B" w:rsidRDefault="00107574" w:rsidP="00AB108B">
      <w:pPr>
        <w:widowControl/>
        <w:suppressAutoHyphens w:val="0"/>
        <w:ind w:left="4956" w:firstLine="708"/>
        <w:rPr>
          <w:rFonts w:eastAsia="Times New Roman" w:cs="Times New Roman"/>
          <w:kern w:val="0"/>
          <w:lang w:eastAsia="ru-RU" w:bidi="ar-SA"/>
        </w:rPr>
      </w:pPr>
      <w:r w:rsidRPr="00AB108B">
        <w:rPr>
          <w:rFonts w:eastAsia="Times New Roman" w:cs="Times New Roman"/>
          <w:b/>
          <w:bCs/>
          <w:kern w:val="0"/>
          <w:lang w:eastAsia="ru-RU" w:bidi="ar-SA"/>
        </w:rPr>
        <w:t>Авторы:</w:t>
      </w:r>
      <w:r w:rsidRPr="00AB108B">
        <w:rPr>
          <w:rFonts w:eastAsia="Times New Roman" w:cs="Times New Roman"/>
          <w:kern w:val="0"/>
          <w:lang w:eastAsia="ru-RU" w:bidi="ar-SA"/>
        </w:rPr>
        <w:t>Пасечник В.В.Суматохин С.В.Калинова Г.С.Швецов Г.Г.Гапонюк З.Г.</w:t>
      </w:r>
    </w:p>
    <w:p w:rsidR="00107574" w:rsidRPr="00AB108B" w:rsidRDefault="00107574" w:rsidP="00AB108B">
      <w:pPr>
        <w:widowControl/>
        <w:suppressAutoHyphens w:val="0"/>
        <w:ind w:left="4956" w:firstLine="708"/>
        <w:rPr>
          <w:rFonts w:eastAsia="Times New Roman" w:cs="Times New Roman"/>
          <w:b/>
          <w:bCs/>
          <w:kern w:val="0"/>
          <w:lang w:eastAsia="ru-RU" w:bidi="ar-SA"/>
        </w:rPr>
      </w:pPr>
    </w:p>
    <w:p w:rsidR="00107574" w:rsidRPr="00AB108B" w:rsidRDefault="00107574" w:rsidP="00AB108B">
      <w:pPr>
        <w:widowControl/>
        <w:suppressAutoHyphens w:val="0"/>
        <w:rPr>
          <w:rFonts w:eastAsia="Times New Roman" w:cs="Times New Roman"/>
          <w:b/>
          <w:bCs/>
          <w:kern w:val="0"/>
          <w:lang w:eastAsia="ru-RU" w:bidi="ar-SA"/>
        </w:rPr>
      </w:pPr>
      <w:r w:rsidRPr="00AB108B">
        <w:rPr>
          <w:rFonts w:eastAsia="Times New Roman" w:cs="Times New Roman"/>
          <w:b/>
          <w:bCs/>
          <w:kern w:val="0"/>
          <w:lang w:eastAsia="ru-RU" w:bidi="ar-SA"/>
        </w:rPr>
        <w:t xml:space="preserve"> Общие цели основного общего образования с учетом специфики учебного предмета</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Формирование первоначальных систематизированных представлений о биологических объектах, процессах, явлениях.</w:t>
      </w: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Приобретение опыта использования методов биологической науки для изучения живых организмов и человека, проведение несложных биологических экспериментов.</w:t>
      </w: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Освоение приемов оказания первой помощи, рациональной организации труда и отдыха.</w:t>
      </w: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Формирование основ экологической грамотности.</w:t>
      </w: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Овладение приемами работы с информацией биологического содержания.</w:t>
      </w:r>
    </w:p>
    <w:p w:rsidR="00107574" w:rsidRPr="00AB108B" w:rsidRDefault="00107574" w:rsidP="00A1269A">
      <w:pPr>
        <w:widowControl/>
        <w:numPr>
          <w:ilvl w:val="0"/>
          <w:numId w:val="19"/>
        </w:numPr>
        <w:suppressAutoHyphens w:val="0"/>
        <w:autoSpaceDE w:val="0"/>
        <w:autoSpaceDN w:val="0"/>
        <w:adjustRightInd w:val="0"/>
        <w:rPr>
          <w:rFonts w:eastAsia="Times New Roman" w:cs="Times New Roman"/>
          <w:kern w:val="0"/>
          <w:lang w:eastAsia="ru-RU" w:bidi="ar-SA"/>
        </w:rPr>
      </w:pPr>
      <w:r w:rsidRPr="00AB108B">
        <w:rPr>
          <w:rFonts w:eastAsia="Times New Roman" w:cs="Times New Roman"/>
          <w:kern w:val="0"/>
          <w:lang w:eastAsia="ru-RU" w:bidi="ar-SA"/>
        </w:rPr>
        <w:t>Создание основы для формирования интереса к дальнейшему расширению и углублению биологических знаний.</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r w:rsidRPr="00AB108B">
        <w:rPr>
          <w:rFonts w:eastAsia="Times New Roman" w:cs="Times New Roman"/>
          <w:b/>
          <w:bCs/>
          <w:kern w:val="0"/>
          <w:lang w:eastAsia="ru-RU" w:bidi="ar-SA"/>
        </w:rPr>
        <w:t>Общая характеристика учебного предмета, курса</w:t>
      </w:r>
    </w:p>
    <w:p w:rsidR="00107574" w:rsidRPr="00AB108B" w:rsidRDefault="00107574" w:rsidP="00AB108B">
      <w:pPr>
        <w:widowControl/>
        <w:suppressAutoHyphens w:val="0"/>
        <w:ind w:left="360" w:firstLine="348"/>
        <w:rPr>
          <w:rFonts w:eastAsia="Times New Roman" w:cs="Times New Roman"/>
          <w:kern w:val="0"/>
          <w:lang w:eastAsia="ru-RU" w:bidi="ar-SA"/>
        </w:rPr>
      </w:pPr>
      <w:r w:rsidRPr="00AB108B">
        <w:rPr>
          <w:rFonts w:eastAsia="Times New Roman" w:cs="Times New Roman"/>
          <w:kern w:val="0"/>
          <w:lang w:eastAsia="ru-RU" w:bidi="ar-SA"/>
        </w:rPr>
        <w:t>Содержательной основой школьного курса биологии является биологическая наука. Поэтому биология как учебный предмет вносит существенный вклад в формирование у учащихся системы знаний как о живой природе, так и об окружающем мире в целом.</w:t>
      </w:r>
    </w:p>
    <w:p w:rsidR="00107574" w:rsidRPr="00AB108B" w:rsidRDefault="00107574" w:rsidP="00AB108B">
      <w:pPr>
        <w:widowControl/>
        <w:suppressAutoHyphens w:val="0"/>
        <w:ind w:left="360" w:firstLine="348"/>
        <w:rPr>
          <w:rFonts w:eastAsia="Times New Roman" w:cs="Times New Roman"/>
          <w:kern w:val="0"/>
          <w:lang w:eastAsia="ru-RU" w:bidi="ar-SA"/>
        </w:rPr>
      </w:pPr>
      <w:r w:rsidRPr="00AB108B">
        <w:rPr>
          <w:rFonts w:eastAsia="Times New Roman" w:cs="Times New Roman"/>
          <w:kern w:val="0"/>
          <w:lang w:eastAsia="ru-RU" w:bidi="ar-SA"/>
        </w:rPr>
        <w:t>Концепция курса построена на основе идеи деятельностного подхода и направленности содержания на формирование универсальных учебных умений.</w:t>
      </w: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rPr>
          <w:rFonts w:eastAsia="Times New Roman" w:cs="Times New Roman"/>
          <w:b/>
          <w:bCs/>
          <w:kern w:val="0"/>
          <w:lang w:eastAsia="ru-RU" w:bidi="ar-SA"/>
        </w:rPr>
      </w:pPr>
      <w:r w:rsidRPr="00AB108B">
        <w:rPr>
          <w:rFonts w:eastAsia="Times New Roman" w:cs="Times New Roman"/>
          <w:b/>
          <w:bCs/>
          <w:kern w:val="0"/>
          <w:lang w:eastAsia="ru-RU" w:bidi="ar-SA"/>
        </w:rPr>
        <w:t xml:space="preserve">   Описание места учебного предмета, курса в учебном плане</w:t>
      </w:r>
    </w:p>
    <w:p w:rsidR="00107574" w:rsidRPr="00AB108B" w:rsidRDefault="00107574" w:rsidP="00AB108B">
      <w:pPr>
        <w:widowControl/>
        <w:suppressAutoHyphens w:val="0"/>
        <w:ind w:firstLine="360"/>
        <w:rPr>
          <w:rFonts w:eastAsia="Times New Roman" w:cs="Times New Roman"/>
          <w:kern w:val="0"/>
          <w:lang w:eastAsia="ru-RU" w:bidi="ar-SA"/>
        </w:rPr>
      </w:pPr>
      <w:r w:rsidRPr="00AB108B">
        <w:rPr>
          <w:rFonts w:eastAsia="Times New Roman" w:cs="Times New Roman"/>
          <w:kern w:val="0"/>
          <w:lang w:eastAsia="ru-RU" w:bidi="ar-SA"/>
        </w:rPr>
        <w:t>Биология в основной школе изучается с 5по 9 класс. Общее число учебных часов за 5 лет обучения- 280 , из них 35 часов ( 1 ч. в неделю) в 5 классе.</w:t>
      </w: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r w:rsidRPr="00AB108B">
        <w:rPr>
          <w:rFonts w:eastAsia="Times New Roman" w:cs="Times New Roman"/>
          <w:b/>
          <w:bCs/>
          <w:kern w:val="0"/>
          <w:lang w:eastAsia="ru-RU" w:bidi="ar-SA"/>
        </w:rPr>
        <w:t xml:space="preserve">      Личностные, метапредметные и предметные результаты освоения учебного предмета, курса</w:t>
      </w:r>
    </w:p>
    <w:p w:rsidR="00107574" w:rsidRPr="00AB108B" w:rsidRDefault="00107574" w:rsidP="00AB108B">
      <w:pPr>
        <w:widowControl/>
        <w:suppressAutoHyphens w:val="0"/>
        <w:ind w:firstLine="360"/>
        <w:rPr>
          <w:rFonts w:eastAsia="Times New Roman" w:cs="Times New Roman"/>
          <w:bCs/>
          <w:kern w:val="0"/>
          <w:lang w:eastAsia="ru-RU" w:bidi="ar-SA"/>
        </w:rPr>
      </w:pPr>
      <w:r w:rsidRPr="00AB108B">
        <w:rPr>
          <w:rFonts w:eastAsia="Times New Roman" w:cs="Times New Roman"/>
          <w:bCs/>
          <w:kern w:val="0"/>
          <w:lang w:eastAsia="ru-RU" w:bidi="ar-SA"/>
        </w:rPr>
        <w:t xml:space="preserve">Изучение биологии в основной школе обусловливает достижение следующих </w:t>
      </w:r>
      <w:r w:rsidRPr="00AB108B">
        <w:rPr>
          <w:rFonts w:eastAsia="Times New Roman" w:cs="Times New Roman"/>
          <w:b/>
          <w:kern w:val="0"/>
          <w:lang w:eastAsia="ru-RU" w:bidi="ar-SA"/>
        </w:rPr>
        <w:t>личностных результатов</w:t>
      </w:r>
      <w:r w:rsidRPr="00AB108B">
        <w:rPr>
          <w:rFonts w:eastAsia="Times New Roman" w:cs="Times New Roman"/>
          <w:bCs/>
          <w:kern w:val="0"/>
          <w:lang w:eastAsia="ru-RU" w:bidi="ar-SA"/>
        </w:rPr>
        <w:t>:</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Воспитание российской гражданской идентичности.</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ответственного отношения к учению, к самообразованию и саморазвитию.</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целостного мировоззрения.</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осознанного , уважительного и доброжелательного отношения к другому человеку, традициям, культуре.</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Освоение социальных норм, правил поведения.</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Развитие сознания и компетентности в решении моральных проблем на основе личностного выбора.</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коммуникативной компетентности в общении и сотрудничестве.</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экологической культуры.</w:t>
      </w:r>
    </w:p>
    <w:p w:rsidR="00107574" w:rsidRPr="00AB108B" w:rsidRDefault="00107574" w:rsidP="00A1269A">
      <w:pPr>
        <w:widowControl/>
        <w:numPr>
          <w:ilvl w:val="0"/>
          <w:numId w:val="20"/>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Развитие эстетического сознания.</w:t>
      </w:r>
    </w:p>
    <w:p w:rsidR="00107574" w:rsidRPr="00AB108B" w:rsidRDefault="00107574" w:rsidP="00AB108B">
      <w:pPr>
        <w:widowControl/>
        <w:suppressAutoHyphens w:val="0"/>
        <w:rPr>
          <w:rFonts w:eastAsia="Times New Roman" w:cs="Times New Roman"/>
          <w:b/>
          <w:kern w:val="0"/>
          <w:lang w:eastAsia="ru-RU" w:bidi="ar-SA"/>
        </w:rPr>
      </w:pPr>
    </w:p>
    <w:p w:rsidR="00107574" w:rsidRPr="00AB108B" w:rsidRDefault="00107574" w:rsidP="00AB108B">
      <w:pPr>
        <w:widowControl/>
        <w:suppressAutoHyphens w:val="0"/>
        <w:rPr>
          <w:rFonts w:eastAsia="Times New Roman" w:cs="Times New Roman"/>
          <w:bCs/>
          <w:kern w:val="0"/>
          <w:lang w:eastAsia="ru-RU" w:bidi="ar-SA"/>
        </w:rPr>
      </w:pPr>
      <w:r w:rsidRPr="00AB108B">
        <w:rPr>
          <w:rFonts w:eastAsia="Times New Roman" w:cs="Times New Roman"/>
          <w:b/>
          <w:kern w:val="0"/>
          <w:lang w:eastAsia="ru-RU" w:bidi="ar-SA"/>
        </w:rPr>
        <w:t>Метапредметные</w:t>
      </w:r>
      <w:r w:rsidRPr="00AB108B">
        <w:rPr>
          <w:rFonts w:eastAsia="Times New Roman" w:cs="Times New Roman"/>
          <w:bCs/>
          <w:kern w:val="0"/>
          <w:lang w:eastAsia="ru-RU" w:bidi="ar-SA"/>
        </w:rPr>
        <w:t xml:space="preserve"> </w:t>
      </w:r>
      <w:r w:rsidRPr="00AB108B">
        <w:rPr>
          <w:rFonts w:eastAsia="Times New Roman" w:cs="Times New Roman"/>
          <w:b/>
          <w:kern w:val="0"/>
          <w:lang w:eastAsia="ru-RU" w:bidi="ar-SA"/>
        </w:rPr>
        <w:t>результаты</w:t>
      </w:r>
      <w:r w:rsidRPr="00AB108B">
        <w:rPr>
          <w:rFonts w:eastAsia="Times New Roman" w:cs="Times New Roman"/>
          <w:bCs/>
          <w:kern w:val="0"/>
          <w:lang w:eastAsia="ru-RU" w:bidi="ar-SA"/>
        </w:rPr>
        <w:t xml:space="preserve"> освоения биологии в школе должны отражать:</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самостоятельно определять цели своего обучения.</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самостоятельно планировать пути достижения целей.</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соотносить свои действия с планируемыми результатами, осуществлять контроль своей деятельности.</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оценивать правильность выполнения учебной задачи, собственные возможности ее решения.</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Владение основами самоконтроля, самооценки.</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определять понятия, создавать обобщения, устанавливать аналогии, классифицировать, строить логическое рассуждение, делать выводы.</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создавать, применять и преобразовывать знаки и символы, модели, схемы для решения учебных и познавательных задач.</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Смысловое чтение.</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организовывать учебное сотрудничество и совместную деятельность, работать индивидуально и в группе.</w:t>
      </w:r>
    </w:p>
    <w:p w:rsidR="00107574" w:rsidRPr="00AB108B" w:rsidRDefault="00107574" w:rsidP="00A1269A">
      <w:pPr>
        <w:widowControl/>
        <w:numPr>
          <w:ilvl w:val="0"/>
          <w:numId w:val="21"/>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Умение осознанно использовать речевые средства.</w:t>
      </w:r>
    </w:p>
    <w:p w:rsidR="00107574" w:rsidRPr="00AB108B" w:rsidRDefault="00107574" w:rsidP="00AB108B">
      <w:pPr>
        <w:widowControl/>
        <w:suppressAutoHyphens w:val="0"/>
        <w:rPr>
          <w:rFonts w:eastAsia="Times New Roman" w:cs="Times New Roman"/>
          <w:bCs/>
          <w:kern w:val="0"/>
          <w:lang w:eastAsia="ru-RU" w:bidi="ar-SA"/>
        </w:rPr>
      </w:pPr>
    </w:p>
    <w:p w:rsidR="00107574" w:rsidRPr="00AB108B" w:rsidRDefault="00107574" w:rsidP="00AB108B">
      <w:pPr>
        <w:widowControl/>
        <w:suppressAutoHyphens w:val="0"/>
        <w:rPr>
          <w:rFonts w:eastAsia="Times New Roman" w:cs="Times New Roman"/>
          <w:bCs/>
          <w:kern w:val="0"/>
          <w:lang w:eastAsia="ru-RU" w:bidi="ar-SA"/>
        </w:rPr>
      </w:pPr>
      <w:r w:rsidRPr="00AB108B">
        <w:rPr>
          <w:rFonts w:eastAsia="Times New Roman" w:cs="Times New Roman"/>
          <w:b/>
          <w:kern w:val="0"/>
          <w:lang w:eastAsia="ru-RU" w:bidi="ar-SA"/>
        </w:rPr>
        <w:t>Предметными</w:t>
      </w:r>
      <w:r w:rsidRPr="00AB108B">
        <w:rPr>
          <w:rFonts w:eastAsia="Times New Roman" w:cs="Times New Roman"/>
          <w:bCs/>
          <w:kern w:val="0"/>
          <w:lang w:eastAsia="ru-RU" w:bidi="ar-SA"/>
        </w:rPr>
        <w:t xml:space="preserve"> </w:t>
      </w:r>
      <w:r w:rsidRPr="00AB108B">
        <w:rPr>
          <w:rFonts w:eastAsia="Times New Roman" w:cs="Times New Roman"/>
          <w:b/>
          <w:kern w:val="0"/>
          <w:lang w:eastAsia="ru-RU" w:bidi="ar-SA"/>
        </w:rPr>
        <w:t>результатами</w:t>
      </w:r>
      <w:r w:rsidRPr="00AB108B">
        <w:rPr>
          <w:rFonts w:eastAsia="Times New Roman" w:cs="Times New Roman"/>
          <w:bCs/>
          <w:kern w:val="0"/>
          <w:lang w:eastAsia="ru-RU" w:bidi="ar-SA"/>
        </w:rPr>
        <w:t xml:space="preserve"> освоения программы по биологии являются:</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системы научных знаний о живой природе и закономерностях ее развития.</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овладение понятийным аппаратом биологии.</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Приобретение опыта использования методов биологической науки и проведения несложных биологических экспериментов, проведение экологического мониторинга в окружающей среде.</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основ экологической грамотности.</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Формирование представлений о значении биологических наук в решении проблем рационального природопользования.</w:t>
      </w:r>
    </w:p>
    <w:p w:rsidR="00107574" w:rsidRPr="00AB108B" w:rsidRDefault="00107574" w:rsidP="00A1269A">
      <w:pPr>
        <w:widowControl/>
        <w:numPr>
          <w:ilvl w:val="0"/>
          <w:numId w:val="22"/>
        </w:numPr>
        <w:suppressAutoHyphens w:val="0"/>
        <w:autoSpaceDE w:val="0"/>
        <w:autoSpaceDN w:val="0"/>
        <w:adjustRightInd w:val="0"/>
        <w:rPr>
          <w:rFonts w:eastAsia="Times New Roman" w:cs="Times New Roman"/>
          <w:bCs/>
          <w:kern w:val="0"/>
          <w:lang w:eastAsia="ru-RU" w:bidi="ar-SA"/>
        </w:rPr>
      </w:pPr>
      <w:r w:rsidRPr="00AB108B">
        <w:rPr>
          <w:rFonts w:eastAsia="Times New Roman" w:cs="Times New Roman"/>
          <w:bCs/>
          <w:kern w:val="0"/>
          <w:lang w:eastAsia="ru-RU" w:bidi="ar-SA"/>
        </w:rPr>
        <w:t>Освоение приемов рациональной организации труда и отдыха, выращивание и уход за культурными растениями и домашними животными.</w:t>
      </w:r>
    </w:p>
    <w:p w:rsidR="00107574" w:rsidRPr="00AB108B" w:rsidRDefault="00107574" w:rsidP="00AB108B">
      <w:pPr>
        <w:widowControl/>
        <w:suppressAutoHyphens w:val="0"/>
        <w:ind w:left="360"/>
        <w:rPr>
          <w:rFonts w:eastAsia="Times New Roman" w:cs="Times New Roman"/>
          <w:kern w:val="0"/>
          <w:lang w:eastAsia="ru-RU" w:bidi="ar-SA"/>
        </w:rPr>
      </w:pPr>
    </w:p>
    <w:p w:rsidR="00107574" w:rsidRPr="00AB108B" w:rsidRDefault="00107574" w:rsidP="00AB108B">
      <w:pPr>
        <w:widowControl/>
        <w:suppressAutoHyphens w:val="0"/>
        <w:ind w:left="360"/>
        <w:rPr>
          <w:rFonts w:eastAsia="Times New Roman" w:cs="Times New Roman"/>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r w:rsidRPr="00AB108B">
        <w:rPr>
          <w:rFonts w:eastAsia="Times New Roman" w:cs="Times New Roman"/>
          <w:b/>
          <w:bCs/>
          <w:kern w:val="0"/>
          <w:lang w:eastAsia="ru-RU" w:bidi="ar-SA"/>
        </w:rPr>
        <w:t>Содержание учебного предмета, курса</w:t>
      </w:r>
    </w:p>
    <w:p w:rsidR="00107574" w:rsidRPr="00AB108B" w:rsidRDefault="00107574" w:rsidP="00AB108B">
      <w:pPr>
        <w:widowControl/>
        <w:suppressAutoHyphens w:val="0"/>
        <w:ind w:firstLine="360"/>
        <w:rPr>
          <w:rFonts w:eastAsia="Times New Roman" w:cs="Times New Roman"/>
          <w:kern w:val="0"/>
          <w:lang w:eastAsia="ru-RU" w:bidi="ar-SA"/>
        </w:rPr>
      </w:pPr>
      <w:r w:rsidRPr="00AB108B">
        <w:rPr>
          <w:rFonts w:eastAsia="Times New Roman" w:cs="Times New Roman"/>
          <w:kern w:val="0"/>
          <w:lang w:eastAsia="ru-RU" w:bidi="ar-SA"/>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107574" w:rsidRPr="00AB108B" w:rsidRDefault="00107574" w:rsidP="00AB108B">
      <w:pPr>
        <w:widowControl/>
        <w:suppressAutoHyphens w:val="0"/>
        <w:ind w:firstLine="360"/>
        <w:rPr>
          <w:rFonts w:eastAsia="Times New Roman" w:cs="Times New Roman"/>
          <w:kern w:val="0"/>
          <w:lang w:eastAsia="ru-RU" w:bidi="ar-SA"/>
        </w:rPr>
      </w:pPr>
      <w:r w:rsidRPr="00AB108B">
        <w:rPr>
          <w:rFonts w:eastAsia="Times New Roman" w:cs="Times New Roman"/>
          <w:kern w:val="0"/>
          <w:lang w:eastAsia="ru-RU" w:bidi="ar-SA"/>
        </w:rPr>
        <w:t>Для формирования у учащихся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у учащихся самостоятельной деятельности по их разрешению. Отбор содержания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107574" w:rsidRPr="00AB108B" w:rsidRDefault="00107574" w:rsidP="00AB108B">
      <w:pPr>
        <w:widowControl/>
        <w:suppressAutoHyphens w:val="0"/>
        <w:ind w:left="36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b/>
          <w:bCs/>
          <w:kern w:val="0"/>
          <w:lang w:eastAsia="ru-RU" w:bidi="ar-SA"/>
        </w:rPr>
      </w:pPr>
      <w:r w:rsidRPr="00AB108B">
        <w:rPr>
          <w:rFonts w:eastAsia="Times New Roman" w:cs="Times New Roman"/>
          <w:b/>
          <w:bCs/>
          <w:kern w:val="0"/>
          <w:lang w:eastAsia="ru-RU" w:bidi="ar-SA"/>
        </w:rPr>
        <w:t xml:space="preserve">     Тематическое планирование с определением основных видов учебной деятельности ( прилагается)</w:t>
      </w:r>
    </w:p>
    <w:p w:rsidR="00107574" w:rsidRPr="00AB108B" w:rsidRDefault="00107574"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rPr>
          <w:rFonts w:eastAsia="Times New Roman" w:cs="Times New Roman"/>
          <w:b/>
          <w:bCs/>
          <w:kern w:val="0"/>
          <w:lang w:eastAsia="ru-RU" w:bidi="ar-SA"/>
        </w:rPr>
      </w:pPr>
      <w:r w:rsidRPr="00AB108B">
        <w:rPr>
          <w:rFonts w:eastAsia="Times New Roman" w:cs="Times New Roman"/>
          <w:b/>
          <w:bCs/>
          <w:kern w:val="0"/>
          <w:lang w:eastAsia="ru-RU" w:bidi="ar-SA"/>
        </w:rPr>
        <w:t>Описание учебно-методического и материально-технического обеспечения образовательного процесса</w:t>
      </w:r>
    </w:p>
    <w:p w:rsidR="00107574" w:rsidRPr="00AB108B" w:rsidRDefault="00107574" w:rsidP="00AB108B">
      <w:pPr>
        <w:widowControl/>
        <w:suppressAutoHyphens w:val="0"/>
        <w:ind w:left="708"/>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u w:val="single"/>
          <w:lang w:eastAsia="ru-RU" w:bidi="ar-SA"/>
        </w:rPr>
      </w:pPr>
      <w:r w:rsidRPr="00AB108B">
        <w:rPr>
          <w:rFonts w:eastAsia="Times New Roman" w:cs="Times New Roman"/>
          <w:b/>
          <w:bCs/>
          <w:kern w:val="0"/>
          <w:u w:val="single"/>
          <w:lang w:eastAsia="ru-RU" w:bidi="ar-SA"/>
        </w:rPr>
        <w:t>Учебно-методическое обеспечение</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 xml:space="preserve">1. Калинова, Суматохин, Пасечник: Биология. 5-6 классы. Учебник для общеобразовательных учреждений ФГОС. Издательство: </w:t>
      </w:r>
      <w:hyperlink r:id="rId16" w:history="1">
        <w:r w:rsidRPr="00AB108B">
          <w:rPr>
            <w:rFonts w:eastAsia="Times New Roman" w:cs="Times New Roman"/>
            <w:kern w:val="0"/>
            <w:lang w:eastAsia="ru-RU" w:bidi="ar-SA"/>
          </w:rPr>
          <w:t>Просвещение</w:t>
        </w:r>
      </w:hyperlink>
      <w:r w:rsidRPr="00AB108B">
        <w:rPr>
          <w:rFonts w:eastAsia="Times New Roman" w:cs="Times New Roman"/>
          <w:kern w:val="0"/>
          <w:lang w:eastAsia="ru-RU" w:bidi="ar-SA"/>
        </w:rPr>
        <w:t xml:space="preserve">, </w:t>
      </w:r>
      <w:smartTag w:uri="urn:schemas-microsoft-com:office:smarttags" w:element="metricconverter">
        <w:smartTagPr>
          <w:attr w:name="ProductID" w:val="2012 г"/>
        </w:smartTagPr>
        <w:r w:rsidRPr="00AB108B">
          <w:rPr>
            <w:rFonts w:eastAsia="Times New Roman" w:cs="Times New Roman"/>
            <w:kern w:val="0"/>
            <w:lang w:eastAsia="ru-RU" w:bidi="ar-SA"/>
          </w:rPr>
          <w:t>2012 г</w:t>
        </w:r>
      </w:smartTag>
      <w:r w:rsidRPr="00AB108B">
        <w:rPr>
          <w:rFonts w:eastAsia="Times New Roman" w:cs="Times New Roman"/>
          <w:kern w:val="0"/>
          <w:lang w:eastAsia="ru-RU" w:bidi="ar-SA"/>
        </w:rPr>
        <w:t xml:space="preserve">. Серия: </w:t>
      </w:r>
      <w:hyperlink r:id="rId17" w:history="1">
        <w:r w:rsidRPr="00AB108B">
          <w:rPr>
            <w:rFonts w:eastAsia="Times New Roman" w:cs="Times New Roman"/>
            <w:kern w:val="0"/>
            <w:lang w:eastAsia="ru-RU" w:bidi="ar-SA"/>
          </w:rPr>
          <w:t>Линия жизни</w:t>
        </w:r>
      </w:hyperlink>
      <w:r w:rsidRPr="00AB108B">
        <w:rPr>
          <w:rFonts w:eastAsia="Times New Roman" w:cs="Times New Roman"/>
          <w:kern w:val="0"/>
          <w:lang w:eastAsia="ru-RU" w:bidi="ar-SA"/>
        </w:rPr>
        <w:t>. Страниц: 160.</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 xml:space="preserve">2. Калинова, Суматохин, Пасечник: Биология. Рабочие программы для 5-9 кл. ПРедметная линия учебников "Линия жизни". Издательство: </w:t>
      </w:r>
      <w:hyperlink r:id="rId18" w:history="1">
        <w:r w:rsidRPr="00AB108B">
          <w:rPr>
            <w:rFonts w:eastAsia="Times New Roman" w:cs="Times New Roman"/>
            <w:kern w:val="0"/>
            <w:lang w:eastAsia="ru-RU" w:bidi="ar-SA"/>
          </w:rPr>
          <w:t>Просвещение</w:t>
        </w:r>
      </w:hyperlink>
      <w:r w:rsidRPr="00AB108B">
        <w:rPr>
          <w:rFonts w:eastAsia="Times New Roman" w:cs="Times New Roman"/>
          <w:kern w:val="0"/>
          <w:lang w:eastAsia="ru-RU" w:bidi="ar-SA"/>
        </w:rPr>
        <w:t xml:space="preserve">, </w:t>
      </w:r>
      <w:smartTag w:uri="urn:schemas-microsoft-com:office:smarttags" w:element="metricconverter">
        <w:smartTagPr>
          <w:attr w:name="ProductID" w:val="2011 г"/>
        </w:smartTagPr>
        <w:r w:rsidRPr="00AB108B">
          <w:rPr>
            <w:rFonts w:eastAsia="Times New Roman" w:cs="Times New Roman"/>
            <w:kern w:val="0"/>
            <w:lang w:eastAsia="ru-RU" w:bidi="ar-SA"/>
          </w:rPr>
          <w:t>2011 г</w:t>
        </w:r>
      </w:smartTag>
      <w:r w:rsidRPr="00AB108B">
        <w:rPr>
          <w:rFonts w:eastAsia="Times New Roman" w:cs="Times New Roman"/>
          <w:kern w:val="0"/>
          <w:lang w:eastAsia="ru-RU" w:bidi="ar-SA"/>
        </w:rPr>
        <w:t xml:space="preserve">. Серия: </w:t>
      </w:r>
      <w:hyperlink r:id="rId19" w:history="1">
        <w:r w:rsidRPr="00AB108B">
          <w:rPr>
            <w:rFonts w:eastAsia="Times New Roman" w:cs="Times New Roman"/>
            <w:kern w:val="0"/>
            <w:lang w:eastAsia="ru-RU" w:bidi="ar-SA"/>
          </w:rPr>
          <w:t>Линия жизни</w:t>
        </w:r>
      </w:hyperlink>
      <w:r w:rsidRPr="00AB108B">
        <w:rPr>
          <w:rFonts w:eastAsia="Times New Roman" w:cs="Times New Roman"/>
          <w:kern w:val="0"/>
          <w:lang w:eastAsia="ru-RU" w:bidi="ar-SA"/>
        </w:rPr>
        <w:t>. Страниц: 80.</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 xml:space="preserve">3. Калинова, Суматохин, Пасечник: Уроки биологии. 5-6 классы. Пособие для учителей общеобразовательных учреждений. ФГОС. Издательство: </w:t>
      </w:r>
      <w:hyperlink r:id="rId20" w:history="1">
        <w:r w:rsidRPr="00AB108B">
          <w:rPr>
            <w:rFonts w:eastAsia="Times New Roman" w:cs="Times New Roman"/>
            <w:kern w:val="0"/>
            <w:lang w:eastAsia="ru-RU" w:bidi="ar-SA"/>
          </w:rPr>
          <w:t>Просвещение</w:t>
        </w:r>
      </w:hyperlink>
      <w:r w:rsidRPr="00AB108B">
        <w:rPr>
          <w:rFonts w:eastAsia="Times New Roman" w:cs="Times New Roman"/>
          <w:kern w:val="0"/>
          <w:lang w:eastAsia="ru-RU" w:bidi="ar-SA"/>
        </w:rPr>
        <w:t xml:space="preserve">, </w:t>
      </w:r>
      <w:smartTag w:uri="urn:schemas-microsoft-com:office:smarttags" w:element="metricconverter">
        <w:smartTagPr>
          <w:attr w:name="ProductID" w:val="2012 г"/>
        </w:smartTagPr>
        <w:r w:rsidRPr="00AB108B">
          <w:rPr>
            <w:rFonts w:eastAsia="Times New Roman" w:cs="Times New Roman"/>
            <w:kern w:val="0"/>
            <w:lang w:eastAsia="ru-RU" w:bidi="ar-SA"/>
          </w:rPr>
          <w:t>2012 г</w:t>
        </w:r>
      </w:smartTag>
      <w:r w:rsidRPr="00AB108B">
        <w:rPr>
          <w:rFonts w:eastAsia="Times New Roman" w:cs="Times New Roman"/>
          <w:kern w:val="0"/>
          <w:lang w:eastAsia="ru-RU" w:bidi="ar-SA"/>
        </w:rPr>
        <w:t xml:space="preserve">. Серия: </w:t>
      </w:r>
      <w:hyperlink r:id="rId21" w:history="1">
        <w:r w:rsidRPr="00AB108B">
          <w:rPr>
            <w:rFonts w:eastAsia="Times New Roman" w:cs="Times New Roman"/>
            <w:kern w:val="0"/>
            <w:lang w:eastAsia="ru-RU" w:bidi="ar-SA"/>
          </w:rPr>
          <w:t>Линия жизни</w:t>
        </w:r>
      </w:hyperlink>
      <w:r w:rsidRPr="00AB108B">
        <w:rPr>
          <w:rFonts w:eastAsia="Times New Roman" w:cs="Times New Roman"/>
          <w:kern w:val="0"/>
          <w:lang w:eastAsia="ru-RU" w:bidi="ar-SA"/>
        </w:rPr>
        <w:t>. Страниц: 176.</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 xml:space="preserve">4. Владимир Пасечник: Биология. Рабочая тетрадь. 5 класс. Издательство: </w:t>
      </w:r>
      <w:hyperlink r:id="rId22" w:history="1">
        <w:r w:rsidRPr="00AB108B">
          <w:rPr>
            <w:rFonts w:eastAsia="Times New Roman" w:cs="Times New Roman"/>
            <w:kern w:val="0"/>
            <w:lang w:eastAsia="ru-RU" w:bidi="ar-SA"/>
          </w:rPr>
          <w:t>Просвещение</w:t>
        </w:r>
      </w:hyperlink>
      <w:r w:rsidRPr="00AB108B">
        <w:rPr>
          <w:rFonts w:eastAsia="Times New Roman" w:cs="Times New Roman"/>
          <w:kern w:val="0"/>
          <w:lang w:eastAsia="ru-RU" w:bidi="ar-SA"/>
        </w:rPr>
        <w:t xml:space="preserve">, </w:t>
      </w:r>
      <w:smartTag w:uri="urn:schemas-microsoft-com:office:smarttags" w:element="metricconverter">
        <w:smartTagPr>
          <w:attr w:name="ProductID" w:val="2012 г"/>
        </w:smartTagPr>
        <w:r w:rsidRPr="00AB108B">
          <w:rPr>
            <w:rFonts w:eastAsia="Times New Roman" w:cs="Times New Roman"/>
            <w:kern w:val="0"/>
            <w:lang w:eastAsia="ru-RU" w:bidi="ar-SA"/>
          </w:rPr>
          <w:t>2012 г</w:t>
        </w:r>
      </w:smartTag>
      <w:r w:rsidRPr="00AB108B">
        <w:rPr>
          <w:rFonts w:eastAsia="Times New Roman" w:cs="Times New Roman"/>
          <w:kern w:val="0"/>
          <w:lang w:eastAsia="ru-RU" w:bidi="ar-SA"/>
        </w:rPr>
        <w:t xml:space="preserve">. Серия: </w:t>
      </w:r>
      <w:hyperlink r:id="rId23" w:history="1">
        <w:r w:rsidRPr="00AB108B">
          <w:rPr>
            <w:rFonts w:eastAsia="Times New Roman" w:cs="Times New Roman"/>
            <w:kern w:val="0"/>
            <w:lang w:eastAsia="ru-RU" w:bidi="ar-SA"/>
          </w:rPr>
          <w:t>Линия жизни</w:t>
        </w:r>
      </w:hyperlink>
      <w:r w:rsidRPr="00AB108B">
        <w:rPr>
          <w:rFonts w:eastAsia="Times New Roman" w:cs="Times New Roman"/>
          <w:kern w:val="0"/>
          <w:lang w:eastAsia="ru-RU" w:bidi="ar-SA"/>
        </w:rPr>
        <w:t>. Страниц: 80.</w:t>
      </w:r>
    </w:p>
    <w:p w:rsidR="00107574" w:rsidRPr="00AB108B" w:rsidRDefault="00107574" w:rsidP="00AB108B">
      <w:pPr>
        <w:widowControl/>
        <w:suppressAutoHyphens w:val="0"/>
        <w:rPr>
          <w:rFonts w:eastAsia="Times New Roman" w:cs="Times New Roman"/>
          <w:b/>
          <w:kern w:val="0"/>
          <w:u w:val="single"/>
          <w:lang w:eastAsia="ru-RU" w:bidi="ar-SA"/>
        </w:rPr>
      </w:pPr>
    </w:p>
    <w:p w:rsidR="00107574" w:rsidRPr="00AB108B" w:rsidRDefault="00107574" w:rsidP="00AB108B">
      <w:pPr>
        <w:widowControl/>
        <w:suppressAutoHyphens w:val="0"/>
        <w:rPr>
          <w:rFonts w:eastAsia="Times New Roman" w:cs="Times New Roman"/>
          <w:b/>
          <w:kern w:val="0"/>
          <w:u w:val="single"/>
          <w:lang w:eastAsia="ru-RU" w:bidi="ar-SA"/>
        </w:rPr>
      </w:pPr>
      <w:r w:rsidRPr="00AB108B">
        <w:rPr>
          <w:rFonts w:eastAsia="Times New Roman" w:cs="Times New Roman"/>
          <w:b/>
          <w:kern w:val="0"/>
          <w:u w:val="single"/>
          <w:lang w:eastAsia="ru-RU" w:bidi="ar-SA"/>
        </w:rPr>
        <w:t>Материально-техническое обеспечение</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Занятия проходят в специализированном компьютерном кабинете ( 14 компьютеров, 15</w:t>
      </w:r>
      <w:r w:rsidRPr="00AB108B">
        <w:rPr>
          <w:rFonts w:eastAsia="Times New Roman" w:cs="Times New Roman"/>
          <w:kern w:val="0"/>
          <w:lang w:val="en-US" w:eastAsia="ru-RU" w:bidi="ar-SA"/>
        </w:rPr>
        <w:t>MacBook</w:t>
      </w:r>
      <w:r w:rsidRPr="00AB108B">
        <w:rPr>
          <w:rFonts w:eastAsia="Times New Roman" w:cs="Times New Roman"/>
          <w:kern w:val="0"/>
          <w:lang w:eastAsia="ru-RU" w:bidi="ar-SA"/>
        </w:rPr>
        <w:t xml:space="preserve">, 8 цифровых микроскопов </w:t>
      </w:r>
      <w:r w:rsidRPr="00AB108B">
        <w:rPr>
          <w:rFonts w:eastAsia="Times New Roman" w:cs="Times New Roman"/>
          <w:kern w:val="0"/>
          <w:lang w:val="en-US" w:eastAsia="ru-RU" w:bidi="ar-SA"/>
        </w:rPr>
        <w:t>QX</w:t>
      </w:r>
      <w:r w:rsidRPr="00AB108B">
        <w:rPr>
          <w:rFonts w:eastAsia="Times New Roman" w:cs="Times New Roman"/>
          <w:kern w:val="0"/>
          <w:lang w:eastAsia="ru-RU" w:bidi="ar-SA"/>
        </w:rPr>
        <w:t xml:space="preserve">5, интерактивное оборудование </w:t>
      </w:r>
      <w:r w:rsidRPr="00AB108B">
        <w:rPr>
          <w:rFonts w:eastAsia="Times New Roman" w:cs="Times New Roman"/>
          <w:kern w:val="0"/>
          <w:lang w:val="en-US" w:eastAsia="ru-RU" w:bidi="ar-SA"/>
        </w:rPr>
        <w:t>Mimio</w:t>
      </w:r>
      <w:r w:rsidRPr="00AB108B">
        <w:rPr>
          <w:rFonts w:eastAsia="Times New Roman" w:cs="Times New Roman"/>
          <w:kern w:val="0"/>
          <w:lang w:eastAsia="ru-RU" w:bidi="ar-SA"/>
        </w:rPr>
        <w:t xml:space="preserve">). Ученики выполняют задания, используя интернет-ресурсы: </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http://school-collection.edu.ru/</w:t>
      </w:r>
    </w:p>
    <w:p w:rsidR="00107574" w:rsidRPr="00AB108B" w:rsidRDefault="00107574" w:rsidP="00AB108B">
      <w:pPr>
        <w:widowControl/>
        <w:suppressAutoHyphens w:val="0"/>
        <w:rPr>
          <w:rFonts w:eastAsia="Times New Roman" w:cs="Times New Roman"/>
          <w:kern w:val="0"/>
          <w:lang w:eastAsia="ru-RU" w:bidi="ar-SA"/>
        </w:rPr>
      </w:pPr>
      <w:hyperlink r:id="rId24" w:history="1">
        <w:r w:rsidRPr="00AB108B">
          <w:rPr>
            <w:rFonts w:eastAsia="Times New Roman" w:cs="Times New Roman"/>
            <w:color w:val="0000FF"/>
            <w:kern w:val="0"/>
            <w:u w:val="single"/>
            <w:lang w:val="en-US" w:eastAsia="ru-RU" w:bidi="ar-SA"/>
          </w:rPr>
          <w:t>http</w:t>
        </w:r>
        <w:r w:rsidRPr="00AB108B">
          <w:rPr>
            <w:rFonts w:eastAsia="Times New Roman" w:cs="Times New Roman"/>
            <w:color w:val="0000FF"/>
            <w:kern w:val="0"/>
            <w:u w:val="single"/>
            <w:lang w:eastAsia="ru-RU" w:bidi="ar-SA"/>
          </w:rPr>
          <w:t>://</w:t>
        </w:r>
        <w:r w:rsidRPr="00AB108B">
          <w:rPr>
            <w:rFonts w:eastAsia="Times New Roman" w:cs="Times New Roman"/>
            <w:color w:val="0000FF"/>
            <w:kern w:val="0"/>
            <w:u w:val="single"/>
            <w:lang w:val="en-US" w:eastAsia="ru-RU" w:bidi="ar-SA"/>
          </w:rPr>
          <w:t>fcior</w:t>
        </w:r>
        <w:r w:rsidRPr="00AB108B">
          <w:rPr>
            <w:rFonts w:eastAsia="Times New Roman" w:cs="Times New Roman"/>
            <w:color w:val="0000FF"/>
            <w:kern w:val="0"/>
            <w:u w:val="single"/>
            <w:lang w:eastAsia="ru-RU" w:bidi="ar-SA"/>
          </w:rPr>
          <w:t>.</w:t>
        </w:r>
        <w:r w:rsidRPr="00AB108B">
          <w:rPr>
            <w:rFonts w:eastAsia="Times New Roman" w:cs="Times New Roman"/>
            <w:color w:val="0000FF"/>
            <w:kern w:val="0"/>
            <w:u w:val="single"/>
            <w:lang w:val="en-US" w:eastAsia="ru-RU" w:bidi="ar-SA"/>
          </w:rPr>
          <w:t>edu</w:t>
        </w:r>
        <w:r w:rsidRPr="00AB108B">
          <w:rPr>
            <w:rFonts w:eastAsia="Times New Roman" w:cs="Times New Roman"/>
            <w:color w:val="0000FF"/>
            <w:kern w:val="0"/>
            <w:u w:val="single"/>
            <w:lang w:eastAsia="ru-RU" w:bidi="ar-SA"/>
          </w:rPr>
          <w:t>.</w:t>
        </w:r>
        <w:r w:rsidRPr="00AB108B">
          <w:rPr>
            <w:rFonts w:eastAsia="Times New Roman" w:cs="Times New Roman"/>
            <w:color w:val="0000FF"/>
            <w:kern w:val="0"/>
            <w:u w:val="single"/>
            <w:lang w:val="en-US" w:eastAsia="ru-RU" w:bidi="ar-SA"/>
          </w:rPr>
          <w:t>ru</w:t>
        </w:r>
        <w:r w:rsidRPr="00AB108B">
          <w:rPr>
            <w:rFonts w:eastAsia="Times New Roman" w:cs="Times New Roman"/>
            <w:color w:val="0000FF"/>
            <w:kern w:val="0"/>
            <w:u w:val="single"/>
            <w:lang w:eastAsia="ru-RU" w:bidi="ar-SA"/>
          </w:rPr>
          <w:t>/</w:t>
        </w:r>
      </w:hyperlink>
      <w:r w:rsidRPr="00AB108B">
        <w:rPr>
          <w:rFonts w:eastAsia="Times New Roman" w:cs="Times New Roman"/>
          <w:kern w:val="0"/>
          <w:lang w:eastAsia="ru-RU" w:bidi="ar-SA"/>
        </w:rPr>
        <w:t xml:space="preserve">       </w:t>
      </w:r>
      <w:r w:rsidRPr="00AB108B">
        <w:rPr>
          <w:rFonts w:eastAsia="Times New Roman" w:cs="Times New Roman"/>
          <w:kern w:val="0"/>
          <w:lang w:val="en-US" w:eastAsia="ru-RU" w:bidi="ar-SA"/>
        </w:rPr>
        <w:t>http</w:t>
      </w:r>
      <w:r w:rsidRPr="00AB108B">
        <w:rPr>
          <w:rFonts w:eastAsia="Times New Roman" w:cs="Times New Roman"/>
          <w:kern w:val="0"/>
          <w:lang w:eastAsia="ru-RU" w:bidi="ar-SA"/>
        </w:rPr>
        <w:t>://</w:t>
      </w:r>
      <w:r w:rsidRPr="00AB108B">
        <w:rPr>
          <w:rFonts w:eastAsia="Times New Roman" w:cs="Times New Roman"/>
          <w:kern w:val="0"/>
          <w:lang w:val="en-US" w:eastAsia="ru-RU" w:bidi="ar-SA"/>
        </w:rPr>
        <w:t>fgos</w:t>
      </w:r>
      <w:r w:rsidRPr="00AB108B">
        <w:rPr>
          <w:rFonts w:eastAsia="Times New Roman" w:cs="Times New Roman"/>
          <w:kern w:val="0"/>
          <w:lang w:eastAsia="ru-RU" w:bidi="ar-SA"/>
        </w:rPr>
        <w:t>.</w:t>
      </w:r>
      <w:r w:rsidRPr="00AB108B">
        <w:rPr>
          <w:rFonts w:eastAsia="Times New Roman" w:cs="Times New Roman"/>
          <w:kern w:val="0"/>
          <w:lang w:val="en-US" w:eastAsia="ru-RU" w:bidi="ar-SA"/>
        </w:rPr>
        <w:t>seminfo</w:t>
      </w:r>
      <w:r w:rsidRPr="00AB108B">
        <w:rPr>
          <w:rFonts w:eastAsia="Times New Roman" w:cs="Times New Roman"/>
          <w:kern w:val="0"/>
          <w:lang w:eastAsia="ru-RU" w:bidi="ar-SA"/>
        </w:rPr>
        <w:t>.</w:t>
      </w:r>
      <w:r w:rsidRPr="00AB108B">
        <w:rPr>
          <w:rFonts w:eastAsia="Times New Roman" w:cs="Times New Roman"/>
          <w:kern w:val="0"/>
          <w:lang w:val="en-US" w:eastAsia="ru-RU" w:bidi="ar-SA"/>
        </w:rPr>
        <w:t>ru</w:t>
      </w:r>
    </w:p>
    <w:p w:rsidR="00107574" w:rsidRPr="00AB108B" w:rsidRDefault="00107574" w:rsidP="00AB108B">
      <w:pPr>
        <w:widowControl/>
        <w:suppressAutoHyphens w:val="0"/>
        <w:rPr>
          <w:rFonts w:eastAsia="Times New Roman" w:cs="Times New Roman"/>
          <w:kern w:val="0"/>
          <w:lang w:val="en-US" w:eastAsia="ru-RU" w:bidi="ar-SA"/>
        </w:rPr>
      </w:pPr>
      <w:r w:rsidRPr="00AB108B">
        <w:rPr>
          <w:rFonts w:eastAsia="Times New Roman" w:cs="Times New Roman"/>
          <w:kern w:val="0"/>
          <w:lang w:val="en-US" w:eastAsia="ru-RU" w:bidi="ar-SA"/>
        </w:rPr>
        <w:t>globallab.ru</w:t>
      </w:r>
    </w:p>
    <w:tbl>
      <w:tblPr>
        <w:tblpPr w:leftFromText="180" w:rightFromText="180" w:vertAnchor="text" w:horzAnchor="page" w:tblpX="3403" w:tblpY="457"/>
        <w:tblW w:w="10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131"/>
        <w:gridCol w:w="3469"/>
        <w:gridCol w:w="3235"/>
      </w:tblGrid>
      <w:tr w:rsidR="00FF6EBA" w:rsidRPr="00AB108B" w:rsidTr="00FF6EBA">
        <w:tc>
          <w:tcPr>
            <w:tcW w:w="828" w:type="dxa"/>
            <w:shd w:val="clear" w:color="auto" w:fill="auto"/>
          </w:tcPr>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Класс</w:t>
            </w:r>
          </w:p>
        </w:tc>
        <w:tc>
          <w:tcPr>
            <w:tcW w:w="3131" w:type="dxa"/>
            <w:shd w:val="clear" w:color="auto" w:fill="auto"/>
          </w:tcPr>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Название учебника</w:t>
            </w:r>
          </w:p>
        </w:tc>
        <w:tc>
          <w:tcPr>
            <w:tcW w:w="3469" w:type="dxa"/>
            <w:shd w:val="clear" w:color="auto" w:fill="auto"/>
          </w:tcPr>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Методические пособия</w:t>
            </w:r>
          </w:p>
        </w:tc>
        <w:tc>
          <w:tcPr>
            <w:tcW w:w="3235" w:type="dxa"/>
            <w:shd w:val="clear" w:color="auto" w:fill="auto"/>
          </w:tcPr>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Цифровые ресурсы</w:t>
            </w:r>
          </w:p>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Интернет-ресурсы</w:t>
            </w:r>
          </w:p>
        </w:tc>
      </w:tr>
      <w:tr w:rsidR="00FF6EBA" w:rsidRPr="00AB108B" w:rsidTr="00FF6EBA">
        <w:tc>
          <w:tcPr>
            <w:tcW w:w="828" w:type="dxa"/>
            <w:shd w:val="clear" w:color="auto" w:fill="auto"/>
          </w:tcPr>
          <w:p w:rsidR="00FF6EBA" w:rsidRPr="00AB108B" w:rsidRDefault="00FF6EBA" w:rsidP="00FF6EBA">
            <w:pPr>
              <w:widowControl/>
              <w:suppressAutoHyphens w:val="0"/>
              <w:jc w:val="center"/>
              <w:rPr>
                <w:rFonts w:eastAsia="Times New Roman" w:cs="Times New Roman"/>
                <w:kern w:val="0"/>
                <w:lang w:eastAsia="ru-RU" w:bidi="ar-SA"/>
              </w:rPr>
            </w:pPr>
            <w:r w:rsidRPr="00AB108B">
              <w:rPr>
                <w:rFonts w:eastAsia="Times New Roman" w:cs="Times New Roman"/>
                <w:kern w:val="0"/>
                <w:lang w:eastAsia="ru-RU" w:bidi="ar-SA"/>
              </w:rPr>
              <w:t>5 класс</w:t>
            </w:r>
          </w:p>
        </w:tc>
        <w:tc>
          <w:tcPr>
            <w:tcW w:w="3131" w:type="dxa"/>
            <w:shd w:val="clear" w:color="auto" w:fill="auto"/>
          </w:tcPr>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Пасечник В.В. Биология. 5-6 классы: учеб.для общеобразоват. учреждений- М.: Просвещение, 2012.</w:t>
            </w:r>
          </w:p>
          <w:p w:rsidR="00FF6EBA" w:rsidRPr="00AB108B" w:rsidRDefault="00FF6EBA" w:rsidP="00FF6EBA">
            <w:pPr>
              <w:widowControl/>
              <w:suppressAutoHyphens w:val="0"/>
              <w:rPr>
                <w:rFonts w:eastAsia="Times New Roman" w:cs="Times New Roman"/>
                <w:kern w:val="0"/>
                <w:lang w:eastAsia="ru-RU" w:bidi="ar-SA"/>
              </w:rPr>
            </w:pPr>
          </w:p>
        </w:tc>
        <w:tc>
          <w:tcPr>
            <w:tcW w:w="3469" w:type="dxa"/>
            <w:shd w:val="clear" w:color="auto" w:fill="auto"/>
          </w:tcPr>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1. В.В. Пасечник Биология. Рабочие программы. Предметная линия учебников «Линия жизни» 5-9 классы-М.: Просвещение, 2011</w:t>
            </w:r>
          </w:p>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2. Уроки биологии. 5-6 классы: пособие для учителей общеобразоват. учреждений/ В.В. Пасечник – М.: Просвещение, 2012.</w:t>
            </w:r>
          </w:p>
          <w:p w:rsidR="00FF6EBA" w:rsidRPr="00AB108B" w:rsidRDefault="00FF6EBA" w:rsidP="00FF6EBA">
            <w:pPr>
              <w:widowControl/>
              <w:suppressAutoHyphens w:val="0"/>
              <w:rPr>
                <w:rFonts w:eastAsia="Times New Roman" w:cs="Times New Roman"/>
                <w:kern w:val="0"/>
                <w:lang w:eastAsia="ru-RU" w:bidi="ar-SA"/>
              </w:rPr>
            </w:pPr>
          </w:p>
        </w:tc>
        <w:tc>
          <w:tcPr>
            <w:tcW w:w="3235" w:type="dxa"/>
            <w:shd w:val="clear" w:color="auto" w:fill="auto"/>
          </w:tcPr>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1.http://school-collection.edu.ru/</w:t>
            </w:r>
          </w:p>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2.http://1september.ru/</w:t>
            </w:r>
          </w:p>
          <w:p w:rsidR="00FF6EBA" w:rsidRPr="00AB108B" w:rsidRDefault="00FF6EBA" w:rsidP="00FF6EBA">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 xml:space="preserve">3. </w:t>
            </w:r>
            <w:hyperlink r:id="rId25" w:history="1">
              <w:r w:rsidRPr="00AB108B">
                <w:rPr>
                  <w:rFonts w:eastAsia="Times New Roman" w:cs="Times New Roman"/>
                  <w:color w:val="0000FF"/>
                  <w:kern w:val="0"/>
                  <w:u w:val="single"/>
                  <w:lang w:eastAsia="ru-RU" w:bidi="ar-SA"/>
                </w:rPr>
                <w:t>http://fcior.edu.ru/</w:t>
              </w:r>
            </w:hyperlink>
          </w:p>
          <w:p w:rsidR="00FF6EBA" w:rsidRPr="00AB108B" w:rsidRDefault="00FF6EBA" w:rsidP="00FF6EBA">
            <w:pPr>
              <w:widowControl/>
              <w:suppressAutoHyphens w:val="0"/>
              <w:rPr>
                <w:rFonts w:eastAsia="Times New Roman" w:cs="Times New Roman"/>
                <w:kern w:val="0"/>
                <w:lang w:val="de-DE" w:eastAsia="ru-RU" w:bidi="ar-SA"/>
              </w:rPr>
            </w:pPr>
            <w:r w:rsidRPr="00AB108B">
              <w:rPr>
                <w:rFonts w:eastAsia="Times New Roman" w:cs="Times New Roman"/>
                <w:kern w:val="0"/>
                <w:lang w:eastAsia="ru-RU" w:bidi="ar-SA"/>
              </w:rPr>
              <w:t xml:space="preserve">4. </w:t>
            </w:r>
            <w:hyperlink r:id="rId26" w:history="1">
              <w:r w:rsidRPr="00AB108B">
                <w:rPr>
                  <w:rFonts w:eastAsia="Times New Roman" w:cs="Times New Roman"/>
                  <w:color w:val="0000FF"/>
                  <w:kern w:val="0"/>
                  <w:u w:val="single"/>
                  <w:lang w:val="de-DE" w:eastAsia="ru-RU" w:bidi="ar-SA"/>
                </w:rPr>
                <w:t>http://exchange.smarttech.com/index.html#tab=0</w:t>
              </w:r>
            </w:hyperlink>
          </w:p>
          <w:p w:rsidR="00FF6EBA" w:rsidRPr="00AB108B" w:rsidRDefault="00FF6EBA" w:rsidP="00FF6EBA">
            <w:pPr>
              <w:widowControl/>
              <w:suppressAutoHyphens w:val="0"/>
              <w:rPr>
                <w:rFonts w:eastAsia="Times New Roman" w:cs="Times New Roman"/>
                <w:kern w:val="0"/>
                <w:lang w:val="en-US" w:eastAsia="ru-RU" w:bidi="ar-SA"/>
              </w:rPr>
            </w:pPr>
            <w:r w:rsidRPr="00AB108B">
              <w:rPr>
                <w:rFonts w:eastAsia="Times New Roman" w:cs="Times New Roman"/>
                <w:kern w:val="0"/>
                <w:lang w:val="de-DE" w:eastAsia="ru-RU" w:bidi="ar-SA"/>
              </w:rPr>
              <w:t xml:space="preserve">5. </w:t>
            </w:r>
            <w:r w:rsidRPr="00AB108B">
              <w:rPr>
                <w:rFonts w:eastAsia="Times New Roman" w:cs="Times New Roman"/>
                <w:kern w:val="0"/>
                <w:lang w:val="en-US" w:eastAsia="ru-RU" w:bidi="ar-SA"/>
              </w:rPr>
              <w:t xml:space="preserve"> </w:t>
            </w:r>
            <w:hyperlink r:id="rId27" w:history="1">
              <w:r w:rsidRPr="00AB108B">
                <w:rPr>
                  <w:rFonts w:eastAsia="Times New Roman" w:cs="Times New Roman"/>
                  <w:color w:val="0000FF"/>
                  <w:kern w:val="0"/>
                  <w:u w:val="single"/>
                  <w:lang w:val="en-US" w:eastAsia="ru-RU" w:bidi="ar-SA"/>
                </w:rPr>
                <w:t>http://</w:t>
              </w:r>
              <w:r w:rsidRPr="00AB108B">
                <w:rPr>
                  <w:rFonts w:eastAsia="Times New Roman" w:cs="Times New Roman"/>
                  <w:color w:val="0000FF"/>
                  <w:kern w:val="0"/>
                  <w:u w:val="single"/>
                  <w:lang w:val="de-DE" w:eastAsia="ru-RU" w:bidi="ar-SA"/>
                </w:rPr>
                <w:t>fgos</w:t>
              </w:r>
              <w:r w:rsidRPr="00AB108B">
                <w:rPr>
                  <w:rFonts w:eastAsia="Times New Roman" w:cs="Times New Roman"/>
                  <w:color w:val="0000FF"/>
                  <w:kern w:val="0"/>
                  <w:u w:val="single"/>
                  <w:lang w:val="en-US" w:eastAsia="ru-RU" w:bidi="ar-SA"/>
                </w:rPr>
                <w:t>.</w:t>
              </w:r>
              <w:r w:rsidRPr="00AB108B">
                <w:rPr>
                  <w:rFonts w:eastAsia="Times New Roman" w:cs="Times New Roman"/>
                  <w:color w:val="0000FF"/>
                  <w:kern w:val="0"/>
                  <w:u w:val="single"/>
                  <w:lang w:val="de-DE" w:eastAsia="ru-RU" w:bidi="ar-SA"/>
                </w:rPr>
                <w:t>seminfo</w:t>
              </w:r>
              <w:r w:rsidRPr="00AB108B">
                <w:rPr>
                  <w:rFonts w:eastAsia="Times New Roman" w:cs="Times New Roman"/>
                  <w:color w:val="0000FF"/>
                  <w:kern w:val="0"/>
                  <w:u w:val="single"/>
                  <w:lang w:val="en-US" w:eastAsia="ru-RU" w:bidi="ar-SA"/>
                </w:rPr>
                <w:t>.</w:t>
              </w:r>
              <w:r w:rsidRPr="00AB108B">
                <w:rPr>
                  <w:rFonts w:eastAsia="Times New Roman" w:cs="Times New Roman"/>
                  <w:color w:val="0000FF"/>
                  <w:kern w:val="0"/>
                  <w:u w:val="single"/>
                  <w:lang w:val="de-DE" w:eastAsia="ru-RU" w:bidi="ar-SA"/>
                </w:rPr>
                <w:t>ru</w:t>
              </w:r>
            </w:hyperlink>
          </w:p>
          <w:p w:rsidR="00FF6EBA" w:rsidRPr="00AB108B" w:rsidRDefault="00FF6EBA" w:rsidP="00FF6EBA">
            <w:pPr>
              <w:widowControl/>
              <w:suppressAutoHyphens w:val="0"/>
              <w:rPr>
                <w:rFonts w:eastAsia="Times New Roman" w:cs="Times New Roman"/>
                <w:kern w:val="0"/>
                <w:lang w:val="en-US" w:eastAsia="ru-RU" w:bidi="ar-SA"/>
              </w:rPr>
            </w:pPr>
            <w:r w:rsidRPr="00AB108B">
              <w:rPr>
                <w:rFonts w:eastAsia="Times New Roman" w:cs="Times New Roman"/>
                <w:kern w:val="0"/>
                <w:lang w:val="en-US" w:eastAsia="ru-RU" w:bidi="ar-SA"/>
              </w:rPr>
              <w:t xml:space="preserve">6. </w:t>
            </w:r>
            <w:hyperlink r:id="rId28" w:tgtFrame="_blank" w:history="1">
              <w:r w:rsidRPr="00AB108B">
                <w:rPr>
                  <w:rFonts w:eastAsia="Times New Roman" w:cs="Times New Roman"/>
                  <w:color w:val="0000FF"/>
                  <w:kern w:val="0"/>
                  <w:u w:val="single"/>
                  <w:lang w:val="en-US" w:eastAsia="ru-RU" w:bidi="ar-SA"/>
                </w:rPr>
                <w:t>globallab.ru</w:t>
              </w:r>
            </w:hyperlink>
          </w:p>
        </w:tc>
      </w:tr>
    </w:tbl>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kern w:val="0"/>
          <w:lang w:val="en-US" w:eastAsia="ru-RU" w:bidi="ar-SA"/>
        </w:rPr>
      </w:pPr>
    </w:p>
    <w:p w:rsidR="00107574" w:rsidRPr="00AB108B" w:rsidRDefault="00107574" w:rsidP="00AB108B">
      <w:pPr>
        <w:widowControl/>
        <w:suppressAutoHyphens w:val="0"/>
        <w:rPr>
          <w:rFonts w:eastAsia="Times New Roman" w:cs="Times New Roman"/>
          <w:kern w:val="0"/>
          <w:lang w:val="en-US" w:eastAsia="ru-RU" w:bidi="ar-SA"/>
        </w:rPr>
      </w:pPr>
    </w:p>
    <w:p w:rsidR="00107574" w:rsidRPr="00AB108B" w:rsidRDefault="00107574" w:rsidP="00AB108B">
      <w:pPr>
        <w:widowControl/>
        <w:suppressAutoHyphens w:val="0"/>
        <w:rPr>
          <w:rFonts w:eastAsia="Times New Roman" w:cs="Times New Roman"/>
          <w:kern w:val="0"/>
          <w:lang w:val="en-US" w:eastAsia="ru-RU" w:bidi="ar-SA"/>
        </w:rPr>
      </w:pPr>
    </w:p>
    <w:p w:rsidR="00107574" w:rsidRPr="00AB108B" w:rsidRDefault="00107574" w:rsidP="00AB108B">
      <w:pPr>
        <w:widowControl/>
        <w:suppressAutoHyphens w:val="0"/>
        <w:rPr>
          <w:rFonts w:eastAsia="Times New Roman" w:cs="Times New Roman"/>
          <w:kern w:val="0"/>
          <w:lang w:val="en-US" w:eastAsia="ru-RU" w:bidi="ar-SA"/>
        </w:rPr>
      </w:pPr>
    </w:p>
    <w:p w:rsidR="00107574" w:rsidRPr="00AB108B" w:rsidRDefault="00107574" w:rsidP="00AB108B">
      <w:pPr>
        <w:widowControl/>
        <w:suppressAutoHyphens w:val="0"/>
        <w:ind w:left="360"/>
        <w:rPr>
          <w:rFonts w:eastAsia="Times New Roman" w:cs="Times New Roman"/>
          <w:kern w:val="0"/>
          <w:lang w:val="en-US"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FF6EBA" w:rsidRDefault="00FF6EBA" w:rsidP="00AB108B">
      <w:pPr>
        <w:widowControl/>
        <w:suppressAutoHyphens w:val="0"/>
        <w:ind w:left="360"/>
        <w:rPr>
          <w:rFonts w:eastAsia="Times New Roman" w:cs="Times New Roman"/>
          <w:b/>
          <w:bCs/>
          <w:kern w:val="0"/>
          <w:lang w:eastAsia="ru-RU" w:bidi="ar-SA"/>
        </w:rPr>
      </w:pPr>
    </w:p>
    <w:p w:rsidR="00107574" w:rsidRPr="00AB108B" w:rsidRDefault="00107574" w:rsidP="00AB108B">
      <w:pPr>
        <w:widowControl/>
        <w:suppressAutoHyphens w:val="0"/>
        <w:ind w:left="360"/>
        <w:rPr>
          <w:rFonts w:eastAsia="Times New Roman" w:cs="Times New Roman"/>
          <w:b/>
          <w:bCs/>
          <w:kern w:val="0"/>
          <w:lang w:eastAsia="ru-RU" w:bidi="ar-SA"/>
        </w:rPr>
      </w:pPr>
      <w:r w:rsidRPr="00AB108B">
        <w:rPr>
          <w:rFonts w:eastAsia="Times New Roman" w:cs="Times New Roman"/>
          <w:b/>
          <w:bCs/>
          <w:kern w:val="0"/>
          <w:lang w:eastAsia="ru-RU" w:bidi="ar-SA"/>
        </w:rPr>
        <w:t>Планируемые результаты изучения учебного предмета, курса</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rPr>
          <w:rFonts w:eastAsia="Times New Roman" w:cs="Times New Roman"/>
          <w:kern w:val="0"/>
          <w:u w:val="single"/>
          <w:lang w:eastAsia="ru-RU" w:bidi="ar-SA"/>
        </w:rPr>
      </w:pPr>
      <w:r w:rsidRPr="00AB108B">
        <w:rPr>
          <w:rFonts w:eastAsia="Times New Roman" w:cs="Times New Roman"/>
          <w:kern w:val="0"/>
          <w:u w:val="single"/>
          <w:lang w:eastAsia="ru-RU" w:bidi="ar-SA"/>
        </w:rPr>
        <w:t>Практические результаты:</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Пользоваться микроскопом, готовить микропрепараты, проводить наблюдения в природе, узнавать изученные виды растений, животных, ставит опыты с биологическими объектами и анализировать их результаты.</w:t>
      </w:r>
    </w:p>
    <w:p w:rsidR="00107574" w:rsidRPr="00AB108B" w:rsidRDefault="00107574" w:rsidP="00AB108B">
      <w:pPr>
        <w:widowControl/>
        <w:suppressAutoHyphens w:val="0"/>
        <w:rPr>
          <w:rFonts w:eastAsia="Times New Roman" w:cs="Times New Roman"/>
          <w:kern w:val="0"/>
          <w:u w:val="single"/>
          <w:lang w:eastAsia="ru-RU" w:bidi="ar-SA"/>
        </w:rPr>
      </w:pPr>
      <w:r w:rsidRPr="00AB108B">
        <w:rPr>
          <w:rFonts w:eastAsia="Times New Roman" w:cs="Times New Roman"/>
          <w:kern w:val="0"/>
          <w:u w:val="single"/>
          <w:lang w:eastAsia="ru-RU" w:bidi="ar-SA"/>
        </w:rPr>
        <w:t>Интеллектуальные результаты:</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Сравнивать объекты и процессы, анализировать их, обобщать, классифицировать, устанавливать взаимосвязи между строением и функциями, объяснять процессы возникновения приспособлений у организмов к окружающей среде, выявлять происхождение растений различных отделов, животных разных типов.</w:t>
      </w:r>
    </w:p>
    <w:p w:rsidR="00107574" w:rsidRPr="00AB108B" w:rsidRDefault="00107574" w:rsidP="00AB108B">
      <w:pPr>
        <w:widowControl/>
        <w:suppressAutoHyphens w:val="0"/>
        <w:rPr>
          <w:rFonts w:eastAsia="Times New Roman" w:cs="Times New Roman"/>
          <w:kern w:val="0"/>
          <w:u w:val="single"/>
          <w:lang w:eastAsia="ru-RU" w:bidi="ar-SA"/>
        </w:rPr>
      </w:pPr>
      <w:r w:rsidRPr="00AB108B">
        <w:rPr>
          <w:rFonts w:eastAsia="Times New Roman" w:cs="Times New Roman"/>
          <w:kern w:val="0"/>
          <w:u w:val="single"/>
          <w:lang w:eastAsia="ru-RU" w:bidi="ar-SA"/>
        </w:rPr>
        <w:t>Общеучебные результаты:</w:t>
      </w:r>
    </w:p>
    <w:p w:rsidR="00107574" w:rsidRPr="00AB108B" w:rsidRDefault="00107574" w:rsidP="00AB108B">
      <w:pPr>
        <w:widowControl/>
        <w:suppressAutoHyphens w:val="0"/>
        <w:rPr>
          <w:rFonts w:eastAsia="Times New Roman" w:cs="Times New Roman"/>
          <w:kern w:val="0"/>
          <w:lang w:eastAsia="ru-RU" w:bidi="ar-SA"/>
        </w:rPr>
      </w:pPr>
      <w:r w:rsidRPr="00AB108B">
        <w:rPr>
          <w:rFonts w:eastAsia="Times New Roman" w:cs="Times New Roman"/>
          <w:kern w:val="0"/>
          <w:lang w:eastAsia="ru-RU" w:bidi="ar-SA"/>
        </w:rPr>
        <w:t>Работать со справочной литературой, текстом и рисунками, информацией в разных источниках, проводить ее анализ, составлять сообщения, находить и исправлять ошибочную информацию.</w:t>
      </w:r>
    </w:p>
    <w:p w:rsidR="00107574" w:rsidRPr="00AB108B" w:rsidRDefault="00107574" w:rsidP="00AB108B">
      <w:pPr>
        <w:widowControl/>
        <w:suppressAutoHyphens w:val="0"/>
        <w:rPr>
          <w:rFonts w:eastAsia="Times New Roman" w:cs="Times New Roman"/>
          <w:kern w:val="0"/>
          <w:lang w:eastAsia="ru-RU" w:bidi="ar-SA"/>
        </w:rPr>
      </w:pPr>
    </w:p>
    <w:p w:rsidR="00107574" w:rsidRPr="00AB108B" w:rsidRDefault="00107574" w:rsidP="00AB108B">
      <w:pPr>
        <w:widowControl/>
        <w:suppressAutoHyphens w:val="0"/>
        <w:spacing w:after="200"/>
        <w:jc w:val="center"/>
        <w:rPr>
          <w:rFonts w:eastAsia="Calibri" w:cs="Times New Roman"/>
          <w:i/>
          <w:kern w:val="0"/>
          <w:lang w:eastAsia="ru-RU" w:bidi="ar-SA"/>
        </w:rPr>
      </w:pPr>
    </w:p>
    <w:p w:rsidR="00107574" w:rsidRPr="00AB108B" w:rsidRDefault="00107574" w:rsidP="00FF6EBA">
      <w:pPr>
        <w:widowControl/>
        <w:suppressAutoHyphens w:val="0"/>
        <w:autoSpaceDN w:val="0"/>
        <w:rPr>
          <w:rFonts w:eastAsia="Calibri" w:cs="Times New Roman"/>
          <w:kern w:val="0"/>
          <w:lang w:eastAsia="ru-RU" w:bidi="ar-SA"/>
        </w:rPr>
      </w:pPr>
      <w:r w:rsidRPr="00AB108B">
        <w:rPr>
          <w:rFonts w:eastAsia="Calibri" w:cs="Times New Roman"/>
          <w:kern w:val="0"/>
          <w:lang w:eastAsia="ru-RU" w:bidi="ar-SA"/>
        </w:rPr>
        <w:t xml:space="preserve">        </w:t>
      </w:r>
    </w:p>
    <w:p w:rsidR="006C2697" w:rsidRDefault="006C2697" w:rsidP="00AB108B">
      <w:pPr>
        <w:ind w:firstLine="708"/>
        <w:jc w:val="center"/>
        <w:rPr>
          <w:rFonts w:cs="Times New Roman"/>
          <w:b/>
          <w:sz w:val="28"/>
          <w:szCs w:val="28"/>
        </w:rPr>
      </w:pPr>
    </w:p>
    <w:p w:rsidR="00107574" w:rsidRPr="00AB108B" w:rsidRDefault="00107574" w:rsidP="00AB108B">
      <w:pPr>
        <w:ind w:firstLine="708"/>
        <w:jc w:val="center"/>
        <w:rPr>
          <w:rFonts w:cs="Times New Roman"/>
          <w:b/>
          <w:sz w:val="28"/>
          <w:szCs w:val="28"/>
        </w:rPr>
      </w:pPr>
      <w:r w:rsidRPr="00AB108B">
        <w:rPr>
          <w:rFonts w:cs="Times New Roman"/>
          <w:b/>
          <w:sz w:val="28"/>
          <w:szCs w:val="28"/>
        </w:rPr>
        <w:t>3. Организационный раздел</w:t>
      </w:r>
    </w:p>
    <w:p w:rsidR="00107574" w:rsidRPr="00AB108B" w:rsidRDefault="00107574" w:rsidP="00AB108B">
      <w:pPr>
        <w:ind w:firstLine="709"/>
        <w:jc w:val="both"/>
        <w:rPr>
          <w:rFonts w:cs="Times New Roman"/>
          <w:b/>
        </w:rPr>
      </w:pPr>
      <w:r w:rsidRPr="00AB108B">
        <w:rPr>
          <w:rFonts w:cs="Times New Roman"/>
          <w:b/>
        </w:rPr>
        <w:t>3.1. Учебный план основного общего образования как один из основных механизмов реализации основной образовательной программы</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Учебный план нашего ОУ, реализующий основную образовательную программу ООО,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Учебный план:</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фиксирует максимальный объём учебной нагрузки обучающихся;</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распределяет учебные предметы, курсы и направления внеурочной деятельности по классам и учебным годам.</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b/>
        </w:rPr>
        <w:t>Обязательная часть</w:t>
      </w:r>
      <w:r w:rsidRPr="00AB108B">
        <w:rPr>
          <w:rFonts w:cs="Times New Roman"/>
        </w:rPr>
        <w:t xml:space="preserve"> учебного плана определяет состав учебных предметов обязательных предметных областей для нашего ОУ, реализующих основную образовательную программу ООО, и учебное время, отводимое на их изучение по классам (годам) обучения.</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b/>
        </w:rPr>
        <w:t>Часть учебного плана, формируемая участниками образовательного процесса,</w:t>
      </w:r>
      <w:r w:rsidRPr="00AB108B">
        <w:rPr>
          <w:rFonts w:cs="Times New Roman"/>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ОУ, учредителя ОУ.</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Время, отводимое на данную часть примерного учебного плана, используется на:</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xml:space="preserve">– увеличение учебных часов, предусмотренных на изучение отдельных предметов обязательной части; </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 внеурочную деятельность.</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b/>
        </w:rPr>
        <w:t xml:space="preserve">Внеурочная деятельность </w:t>
      </w:r>
      <w:r w:rsidRPr="00AB108B">
        <w:rPr>
          <w:rFonts w:cs="Times New Roman"/>
        </w:rPr>
        <w:t>в соответствии с требованиями Стандарта</w:t>
      </w:r>
      <w:r w:rsidR="006C2697">
        <w:rPr>
          <w:rFonts w:cs="Times New Roman"/>
        </w:rPr>
        <w:t xml:space="preserve"> </w:t>
      </w:r>
      <w:r w:rsidRPr="00AB108B">
        <w:rPr>
          <w:rFonts w:cs="Times New Roman"/>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Организация занятий по этим направлениям является неотъемлемой частью образовательного процесса в нашем ОУ.</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Содержание данных занятий сформировано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При организации внеурочной деятельности обучающихся ОУ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107574" w:rsidRPr="00AB108B" w:rsidRDefault="00107574" w:rsidP="00AB108B">
      <w:pPr>
        <w:tabs>
          <w:tab w:val="left" w:pos="4500"/>
          <w:tab w:val="left" w:pos="9180"/>
          <w:tab w:val="left" w:pos="9360"/>
        </w:tabs>
        <w:ind w:firstLine="454"/>
        <w:jc w:val="both"/>
        <w:rPr>
          <w:rFonts w:cs="Times New Roman"/>
        </w:rPr>
      </w:pPr>
      <w:r w:rsidRPr="00AB108B">
        <w:rPr>
          <w:rFonts w:cs="Times New Roman"/>
        </w:rPr>
        <w:t>Принципы чередования учебной и внеурочной деятельности в рамках реализации ООП ООО определяет наше ОУ.</w:t>
      </w:r>
    </w:p>
    <w:p w:rsidR="00107574" w:rsidRDefault="00107574" w:rsidP="00AB108B">
      <w:pPr>
        <w:rPr>
          <w:rFonts w:cs="Times New Roman"/>
        </w:rPr>
      </w:pPr>
    </w:p>
    <w:p w:rsidR="005C232B" w:rsidRDefault="005C232B" w:rsidP="005C232B">
      <w:pPr>
        <w:ind w:left="-540"/>
        <w:jc w:val="center"/>
        <w:rPr>
          <w:b/>
        </w:rPr>
      </w:pPr>
    </w:p>
    <w:p w:rsidR="005C232B" w:rsidRPr="00F02019" w:rsidRDefault="005C232B" w:rsidP="005C232B">
      <w:pPr>
        <w:pStyle w:val="Bodytext40"/>
        <w:shd w:val="clear" w:color="auto" w:fill="auto"/>
        <w:spacing w:before="0" w:after="0" w:line="240" w:lineRule="exact"/>
        <w:rPr>
          <w:sz w:val="24"/>
          <w:szCs w:val="24"/>
        </w:rPr>
      </w:pPr>
    </w:p>
    <w:p w:rsidR="005C232B" w:rsidRPr="00772313" w:rsidRDefault="005C232B" w:rsidP="005C232B">
      <w:pPr>
        <w:jc w:val="center"/>
        <w:rPr>
          <w:b/>
        </w:rPr>
      </w:pPr>
      <w:r w:rsidRPr="00772313">
        <w:rPr>
          <w:b/>
          <w:color w:val="000000"/>
          <w:lang w:eastAsia="ru-RU" w:bidi="ru-RU"/>
        </w:rPr>
        <w:t>Пояснительная записка</w:t>
      </w:r>
    </w:p>
    <w:p w:rsidR="005C232B" w:rsidRPr="00961D36" w:rsidRDefault="005C232B" w:rsidP="005C232B">
      <w:pPr>
        <w:ind w:left="-540"/>
        <w:jc w:val="center"/>
        <w:rPr>
          <w:b/>
        </w:rPr>
      </w:pPr>
      <w:r>
        <w:rPr>
          <w:b/>
        </w:rPr>
        <w:t xml:space="preserve">          (</w:t>
      </w:r>
      <w:r w:rsidRPr="00961D36">
        <w:rPr>
          <w:b/>
        </w:rPr>
        <w:t>Основное общее образование</w:t>
      </w:r>
      <w:r>
        <w:rPr>
          <w:b/>
        </w:rPr>
        <w:t>)</w:t>
      </w:r>
    </w:p>
    <w:p w:rsidR="005C232B" w:rsidRDefault="005C232B" w:rsidP="005C232B">
      <w:pPr>
        <w:pStyle w:val="Bodytext20"/>
        <w:shd w:val="clear" w:color="auto" w:fill="auto"/>
        <w:spacing w:before="0"/>
        <w:ind w:left="440" w:firstLine="700"/>
        <w:jc w:val="center"/>
        <w:rPr>
          <w:color w:val="000000"/>
          <w:sz w:val="24"/>
          <w:szCs w:val="24"/>
          <w:lang w:eastAsia="ru-RU" w:bidi="ru-RU"/>
        </w:rPr>
      </w:pPr>
    </w:p>
    <w:p w:rsidR="005C232B" w:rsidRDefault="005C232B" w:rsidP="005C232B">
      <w:pPr>
        <w:pStyle w:val="Bodytext20"/>
        <w:shd w:val="clear" w:color="auto" w:fill="auto"/>
        <w:spacing w:before="0"/>
        <w:ind w:left="440" w:firstLine="700"/>
        <w:rPr>
          <w:color w:val="000000"/>
          <w:sz w:val="24"/>
          <w:szCs w:val="24"/>
          <w:lang w:eastAsia="ru-RU" w:bidi="ru-RU"/>
        </w:rPr>
      </w:pPr>
      <w:r>
        <w:rPr>
          <w:color w:val="000000"/>
          <w:sz w:val="24"/>
          <w:szCs w:val="24"/>
          <w:lang w:eastAsia="ru-RU" w:bidi="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5C232B" w:rsidRDefault="005C232B" w:rsidP="005C232B">
      <w:pPr>
        <w:pStyle w:val="aff2"/>
        <w:jc w:val="center"/>
      </w:pPr>
      <w:r>
        <w:t>Учебный план разработан на основании:</w:t>
      </w:r>
    </w:p>
    <w:p w:rsidR="005C232B" w:rsidRPr="00650E83" w:rsidRDefault="005C232B" w:rsidP="005C232B">
      <w:pPr>
        <w:pStyle w:val="aff2"/>
        <w:ind w:firstLine="708"/>
      </w:pPr>
      <w:r>
        <w:t>1. Федерального</w:t>
      </w:r>
      <w:r w:rsidRPr="00650E83">
        <w:t xml:space="preserve"> Закон</w:t>
      </w:r>
      <w:r>
        <w:t>а</w:t>
      </w:r>
      <w:r w:rsidRPr="00650E83">
        <w:t xml:space="preserve"> от 29 декабря 2012 г. № 273-ФЗ «Об образовании в Российской Федерации»;</w:t>
      </w:r>
    </w:p>
    <w:p w:rsidR="005C232B" w:rsidRPr="00650E83" w:rsidRDefault="005C232B" w:rsidP="005C232B">
      <w:pPr>
        <w:pStyle w:val="aff2"/>
        <w:ind w:firstLine="708"/>
      </w:pPr>
      <w:r>
        <w:t xml:space="preserve">2. </w:t>
      </w:r>
      <w:r w:rsidRPr="00650E83">
        <w:t>Приказ</w:t>
      </w:r>
      <w:r>
        <w:t>а</w:t>
      </w:r>
      <w:r w:rsidRPr="00650E83">
        <w:t xml:space="preserve"> Министерства Просвещения Российской Федерации от 28 августа 2020года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Министерством юстиции Российской Федерации 06 октября 2020 года №60252</w:t>
      </w:r>
    </w:p>
    <w:p w:rsidR="005C232B" w:rsidRPr="00650E83" w:rsidRDefault="005C232B" w:rsidP="005C232B">
      <w:pPr>
        <w:pStyle w:val="aff2"/>
        <w:ind w:firstLine="708"/>
      </w:pPr>
      <w:r>
        <w:t>3</w:t>
      </w:r>
      <w:r w:rsidRPr="00650E83">
        <w:t xml:space="preserve">. </w:t>
      </w:r>
      <w:r>
        <w:t xml:space="preserve">Постановления </w:t>
      </w:r>
      <w:r w:rsidRPr="00650E83">
        <w:t>Главного государственного санитарного врача Российской Федерации от 28.09.2020г. №28 «Об утверждении санитарных правил СП 2.4.3648- 20 «Санитарно-эпидемиологические требования к организациям воспитания и обучения, отдыха и оздоровления детей и молодежи».</w:t>
      </w:r>
    </w:p>
    <w:p w:rsidR="005C232B" w:rsidRPr="00650E83" w:rsidRDefault="005C232B" w:rsidP="005C232B">
      <w:pPr>
        <w:pStyle w:val="aff2"/>
        <w:ind w:firstLine="708"/>
      </w:pPr>
      <w:r>
        <w:t>4.Приказ Министерства просвещения РФ от 31 мая 2021г. № 287 «Об утверждении федерального государственного образовательного стандарта»</w:t>
      </w:r>
    </w:p>
    <w:p w:rsidR="005C232B" w:rsidRDefault="005C232B" w:rsidP="005C232B">
      <w:pPr>
        <w:pStyle w:val="Bodytext20"/>
        <w:shd w:val="clear" w:color="auto" w:fill="auto"/>
        <w:spacing w:before="0"/>
        <w:rPr>
          <w:color w:val="000000"/>
          <w:sz w:val="24"/>
          <w:szCs w:val="24"/>
          <w:lang w:eastAsia="ru-RU" w:bidi="ru-RU"/>
        </w:rPr>
      </w:pPr>
    </w:p>
    <w:p w:rsidR="005C232B" w:rsidRDefault="005C232B" w:rsidP="005C232B">
      <w:pPr>
        <w:pStyle w:val="Bodytext20"/>
        <w:shd w:val="clear" w:color="auto" w:fill="auto"/>
        <w:spacing w:before="0"/>
        <w:ind w:firstLine="1140"/>
      </w:pPr>
      <w:r>
        <w:rPr>
          <w:color w:val="000000"/>
          <w:sz w:val="24"/>
          <w:szCs w:val="24"/>
          <w:lang w:eastAsia="ru-RU" w:bidi="ru-RU"/>
        </w:rPr>
        <w:t xml:space="preserve">Учебный план общеобразовательной организации на 2021-2022 учебный год обеспечивает выполнение гигиенических требований к режиму образовательной деятельности, установленных СанПиН, и предусматривает: 5-летний нормативный срок освоения образовательных программ основного общего образования для </w:t>
      </w:r>
      <w:r>
        <w:rPr>
          <w:color w:val="000000"/>
          <w:sz w:val="24"/>
          <w:szCs w:val="24"/>
          <w:lang w:val="en-US" w:eastAsia="ru-RU" w:bidi="ru-RU"/>
        </w:rPr>
        <w:t>V</w:t>
      </w:r>
      <w:r>
        <w:rPr>
          <w:color w:val="000000"/>
          <w:sz w:val="24"/>
          <w:szCs w:val="24"/>
          <w:lang w:eastAsia="ru-RU" w:bidi="ru-RU"/>
        </w:rPr>
        <w:t>-</w:t>
      </w:r>
      <w:r>
        <w:rPr>
          <w:color w:val="000000"/>
          <w:sz w:val="24"/>
          <w:szCs w:val="24"/>
          <w:lang w:val="en-US" w:eastAsia="ru-RU" w:bidi="ru-RU"/>
        </w:rPr>
        <w:t>I</w:t>
      </w:r>
      <w:r>
        <w:rPr>
          <w:color w:val="000000"/>
          <w:sz w:val="24"/>
          <w:szCs w:val="24"/>
          <w:lang w:eastAsia="ru-RU" w:bidi="ru-RU"/>
        </w:rPr>
        <w:t>Х классов.</w:t>
      </w:r>
    </w:p>
    <w:p w:rsidR="005C232B" w:rsidRDefault="005C232B" w:rsidP="005C232B">
      <w:pPr>
        <w:pStyle w:val="Bodytext20"/>
        <w:shd w:val="clear" w:color="auto" w:fill="auto"/>
        <w:spacing w:before="0" w:after="240" w:line="269" w:lineRule="exact"/>
        <w:ind w:firstLine="860"/>
      </w:pPr>
      <w:r>
        <w:rPr>
          <w:color w:val="000000"/>
          <w:sz w:val="24"/>
          <w:szCs w:val="24"/>
          <w:lang w:eastAsia="ru-RU" w:bidi="ru-RU"/>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w:t>
      </w:r>
    </w:p>
    <w:p w:rsidR="005C232B" w:rsidRDefault="005C232B" w:rsidP="005C232B">
      <w:pPr>
        <w:pStyle w:val="Bodytext20"/>
        <w:shd w:val="clear" w:color="auto" w:fill="auto"/>
        <w:spacing w:before="0" w:after="236" w:line="269" w:lineRule="exact"/>
        <w:ind w:firstLine="1580"/>
      </w:pPr>
      <w:r>
        <w:rPr>
          <w:color w:val="000000"/>
          <w:sz w:val="24"/>
          <w:szCs w:val="24"/>
          <w:lang w:eastAsia="ru-RU" w:bidi="ru-RU"/>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5C232B" w:rsidRDefault="005C232B" w:rsidP="00A1269A">
      <w:pPr>
        <w:pStyle w:val="Bodytext20"/>
        <w:numPr>
          <w:ilvl w:val="0"/>
          <w:numId w:val="23"/>
        </w:numPr>
        <w:shd w:val="clear" w:color="auto" w:fill="auto"/>
        <w:tabs>
          <w:tab w:val="left" w:pos="1392"/>
        </w:tabs>
        <w:spacing w:before="0"/>
        <w:ind w:left="360" w:hanging="360"/>
      </w:pPr>
      <w:r>
        <w:rPr>
          <w:color w:val="000000"/>
          <w:sz w:val="24"/>
          <w:szCs w:val="24"/>
          <w:lang w:eastAsia="ru-RU" w:bidi="ru-RU"/>
        </w:rPr>
        <w:t>для обучающихся 5-6 классов - не более 6 уроков;</w:t>
      </w:r>
    </w:p>
    <w:p w:rsidR="005C232B" w:rsidRDefault="005C232B" w:rsidP="00A1269A">
      <w:pPr>
        <w:pStyle w:val="Bodytext20"/>
        <w:numPr>
          <w:ilvl w:val="0"/>
          <w:numId w:val="23"/>
        </w:numPr>
        <w:shd w:val="clear" w:color="auto" w:fill="auto"/>
        <w:tabs>
          <w:tab w:val="left" w:pos="1397"/>
        </w:tabs>
        <w:spacing w:before="0"/>
        <w:ind w:left="360" w:hanging="360"/>
      </w:pPr>
      <w:r>
        <w:rPr>
          <w:color w:val="000000"/>
          <w:sz w:val="24"/>
          <w:szCs w:val="24"/>
          <w:lang w:eastAsia="ru-RU" w:bidi="ru-RU"/>
        </w:rPr>
        <w:t>для обучающихся 7-9 классов - не более 7 уроков.</w:t>
      </w:r>
    </w:p>
    <w:p w:rsidR="005C232B" w:rsidRDefault="005C232B" w:rsidP="005C232B">
      <w:pPr>
        <w:pStyle w:val="Bodytext20"/>
        <w:shd w:val="clear" w:color="auto" w:fill="auto"/>
        <w:spacing w:before="0"/>
        <w:ind w:firstLine="960"/>
        <w:jc w:val="left"/>
      </w:pPr>
      <w:r>
        <w:rPr>
          <w:color w:val="000000"/>
          <w:sz w:val="24"/>
          <w:szCs w:val="24"/>
          <w:lang w:eastAsia="ru-RU" w:bidi="ru-RU"/>
        </w:rPr>
        <w:t>Максимальная учебная нагрузка на одного обучающегося не превышает предельно допустимую нагрузку в зависимости от продолжительности учебной недели.</w:t>
      </w:r>
    </w:p>
    <w:p w:rsidR="005C232B" w:rsidRDefault="005C232B" w:rsidP="005C232B">
      <w:pPr>
        <w:pStyle w:val="Bodytext20"/>
        <w:shd w:val="clear" w:color="auto" w:fill="auto"/>
        <w:spacing w:before="0"/>
        <w:ind w:firstLine="1580"/>
      </w:pPr>
      <w:r>
        <w:rPr>
          <w:color w:val="000000"/>
          <w:sz w:val="24"/>
          <w:szCs w:val="24"/>
          <w:lang w:eastAsia="ru-RU" w:bidi="ru-RU"/>
        </w:rPr>
        <w:t>Учебный план ориентирован для 6 - дневной учебной недели. Продолжительность учебных недель в 5 - 8 классах составляет 35 недель, 9 класс - 34 учебные недели.</w:t>
      </w:r>
    </w:p>
    <w:p w:rsidR="005C232B" w:rsidRDefault="005C232B" w:rsidP="005C232B">
      <w:pPr>
        <w:pStyle w:val="Bodytext20"/>
        <w:shd w:val="clear" w:color="auto" w:fill="auto"/>
        <w:spacing w:before="0"/>
        <w:ind w:left="440" w:firstLine="700"/>
      </w:pPr>
      <w:r>
        <w:rPr>
          <w:color w:val="000000"/>
          <w:sz w:val="24"/>
          <w:szCs w:val="24"/>
          <w:lang w:eastAsia="ru-RU" w:bidi="ru-RU"/>
        </w:rPr>
        <w:t>Продолжительность урока - не более 45 минут.</w:t>
      </w:r>
    </w:p>
    <w:p w:rsidR="005C232B" w:rsidRDefault="005C232B" w:rsidP="005C232B">
      <w:pPr>
        <w:pStyle w:val="Bodytext20"/>
        <w:shd w:val="clear" w:color="auto" w:fill="auto"/>
        <w:spacing w:before="0"/>
        <w:ind w:firstLine="1140"/>
      </w:pPr>
      <w:r>
        <w:rPr>
          <w:color w:val="000000"/>
          <w:sz w:val="24"/>
          <w:szCs w:val="24"/>
          <w:lang w:eastAsia="ru-RU" w:bidi="ru-RU"/>
        </w:rPr>
        <w:t>Учебный план, и в целом, основная образовательная программа основного общего образования, состоят из двух частей - обязательной части и части, формируемой участниками образовательных отношений. Обязательная часть составляет 80%</w:t>
      </w:r>
      <w:r>
        <w:rPr>
          <w:rStyle w:val="Bodytext223ptItalic"/>
        </w:rPr>
        <w:t>,</w:t>
      </w:r>
      <w:r>
        <w:rPr>
          <w:color w:val="000000"/>
          <w:sz w:val="24"/>
          <w:szCs w:val="24"/>
          <w:lang w:eastAsia="ru-RU" w:bidi="ru-RU"/>
        </w:rPr>
        <w:t xml:space="preserve"> а часть, формируемая участниками образовательных отношений - 20 % от общего объема.</w:t>
      </w:r>
    </w:p>
    <w:p w:rsidR="005C232B" w:rsidRDefault="005C232B" w:rsidP="005C232B">
      <w:pPr>
        <w:pStyle w:val="Bodytext20"/>
        <w:shd w:val="clear" w:color="auto" w:fill="auto"/>
        <w:spacing w:before="0"/>
        <w:ind w:left="440" w:firstLine="700"/>
        <w:rPr>
          <w:color w:val="000000"/>
          <w:sz w:val="24"/>
          <w:szCs w:val="24"/>
          <w:lang w:eastAsia="ru-RU" w:bidi="ru-RU"/>
        </w:rPr>
      </w:pPr>
      <w:r>
        <w:rPr>
          <w:color w:val="000000"/>
          <w:sz w:val="24"/>
          <w:szCs w:val="24"/>
          <w:lang w:eastAsia="ru-RU" w:bidi="ru-RU"/>
        </w:rPr>
        <w:t>Часть, формируемая участниками образовательных отношений, обеспечивает реализацию образовательных потребностей и запросов обучающихся, их родителей (законных представителей), педагогического коллектива образовательной организации.</w:t>
      </w:r>
    </w:p>
    <w:p w:rsidR="005C232B" w:rsidRDefault="005C232B" w:rsidP="005C232B">
      <w:pPr>
        <w:pStyle w:val="Bodytext20"/>
        <w:shd w:val="clear" w:color="auto" w:fill="auto"/>
      </w:pPr>
      <w:r>
        <w:rPr>
          <w:color w:val="000000"/>
          <w:sz w:val="24"/>
          <w:szCs w:val="24"/>
          <w:lang w:eastAsia="ru-RU" w:bidi="ru-RU"/>
        </w:rPr>
        <w:t>Время, отводимое на данную часть, использовано на увеличение учебных часов, отводимых на изучение обязательных предметных областей.</w:t>
      </w:r>
    </w:p>
    <w:p w:rsidR="005C232B" w:rsidRPr="001B5FED" w:rsidRDefault="005C232B" w:rsidP="00A1269A">
      <w:pPr>
        <w:pStyle w:val="Bodytext20"/>
        <w:numPr>
          <w:ilvl w:val="0"/>
          <w:numId w:val="24"/>
        </w:numPr>
        <w:shd w:val="clear" w:color="auto" w:fill="auto"/>
        <w:spacing w:before="0" w:line="298" w:lineRule="exact"/>
        <w:ind w:left="-360" w:hanging="360"/>
      </w:pPr>
      <w:r w:rsidRPr="001B5FED">
        <w:rPr>
          <w:color w:val="000000"/>
          <w:sz w:val="24"/>
          <w:szCs w:val="24"/>
          <w:lang w:eastAsia="ru-RU" w:bidi="ru-RU"/>
        </w:rPr>
        <w:t xml:space="preserve">в 5-м классе 1 час части, формируемой участниками образовательных отношений, отведен изучению предмета </w:t>
      </w:r>
      <w:r>
        <w:rPr>
          <w:color w:val="000000"/>
          <w:sz w:val="24"/>
          <w:szCs w:val="24"/>
          <w:lang w:eastAsia="ru-RU" w:bidi="ru-RU"/>
        </w:rPr>
        <w:t>ОДНКНР и один час на биологию;</w:t>
      </w:r>
    </w:p>
    <w:p w:rsidR="005C232B" w:rsidRDefault="005C232B" w:rsidP="00A1269A">
      <w:pPr>
        <w:pStyle w:val="Bodytext20"/>
        <w:numPr>
          <w:ilvl w:val="0"/>
          <w:numId w:val="24"/>
        </w:numPr>
        <w:shd w:val="clear" w:color="auto" w:fill="auto"/>
        <w:spacing w:before="0" w:line="298" w:lineRule="exact"/>
        <w:ind w:left="-360" w:hanging="360"/>
      </w:pPr>
      <w:r w:rsidRPr="001B5FED">
        <w:rPr>
          <w:color w:val="000000"/>
          <w:sz w:val="24"/>
          <w:szCs w:val="24"/>
          <w:lang w:eastAsia="ru-RU" w:bidi="ru-RU"/>
        </w:rPr>
        <w:t xml:space="preserve">в 6-м классе 1 час части, формируемой участниками образовательных отношений отведен изучению предмета </w:t>
      </w:r>
      <w:r>
        <w:rPr>
          <w:color w:val="000000"/>
          <w:sz w:val="24"/>
          <w:szCs w:val="24"/>
          <w:lang w:eastAsia="ru-RU" w:bidi="ru-RU"/>
        </w:rPr>
        <w:t>биология;</w:t>
      </w:r>
    </w:p>
    <w:p w:rsidR="005C232B" w:rsidRDefault="005C232B" w:rsidP="00A1269A">
      <w:pPr>
        <w:pStyle w:val="Bodytext20"/>
        <w:numPr>
          <w:ilvl w:val="0"/>
          <w:numId w:val="24"/>
        </w:numPr>
        <w:shd w:val="clear" w:color="auto" w:fill="auto"/>
        <w:tabs>
          <w:tab w:val="left" w:pos="737"/>
        </w:tabs>
        <w:spacing w:before="0"/>
        <w:ind w:left="-360" w:hanging="360"/>
      </w:pPr>
      <w:r>
        <w:rPr>
          <w:color w:val="000000"/>
          <w:sz w:val="24"/>
          <w:szCs w:val="24"/>
          <w:lang w:eastAsia="ru-RU" w:bidi="ru-RU"/>
        </w:rPr>
        <w:t>в 7-м классе 1 час, части формируемой участниками образовательных отношений отведен на изучение биологии и 1 час на изучение математики (дополнительно).</w:t>
      </w:r>
    </w:p>
    <w:p w:rsidR="005C232B" w:rsidRPr="001B5FED" w:rsidRDefault="005C232B" w:rsidP="00A1269A">
      <w:pPr>
        <w:pStyle w:val="Bodytext20"/>
        <w:numPr>
          <w:ilvl w:val="0"/>
          <w:numId w:val="24"/>
        </w:numPr>
        <w:shd w:val="clear" w:color="auto" w:fill="auto"/>
        <w:tabs>
          <w:tab w:val="left" w:pos="737"/>
        </w:tabs>
        <w:spacing w:before="0"/>
        <w:ind w:left="-360" w:hanging="360"/>
      </w:pPr>
      <w:r w:rsidRPr="001B5FED">
        <w:rPr>
          <w:color w:val="000000"/>
          <w:sz w:val="24"/>
          <w:szCs w:val="24"/>
          <w:lang w:eastAsia="ru-RU" w:bidi="ru-RU"/>
        </w:rPr>
        <w:t>в 8-м классе 1 час части, формируемой участниками образовательных отношений, отведен на изучение КТНД</w:t>
      </w:r>
      <w:r>
        <w:rPr>
          <w:color w:val="000000"/>
          <w:sz w:val="24"/>
          <w:szCs w:val="24"/>
          <w:lang w:eastAsia="ru-RU" w:bidi="ru-RU"/>
        </w:rPr>
        <w:t>;</w:t>
      </w:r>
      <w:r w:rsidRPr="001B5FED">
        <w:rPr>
          <w:color w:val="000000"/>
          <w:sz w:val="24"/>
          <w:szCs w:val="24"/>
          <w:lang w:eastAsia="ru-RU" w:bidi="ru-RU"/>
        </w:rPr>
        <w:t xml:space="preserve"> </w:t>
      </w:r>
    </w:p>
    <w:p w:rsidR="005C232B" w:rsidRPr="001B5FED" w:rsidRDefault="005C232B" w:rsidP="00A1269A">
      <w:pPr>
        <w:pStyle w:val="Bodytext20"/>
        <w:numPr>
          <w:ilvl w:val="0"/>
          <w:numId w:val="24"/>
        </w:numPr>
        <w:shd w:val="clear" w:color="auto" w:fill="auto"/>
        <w:tabs>
          <w:tab w:val="left" w:pos="737"/>
        </w:tabs>
        <w:spacing w:before="0"/>
        <w:ind w:left="-360" w:hanging="360"/>
      </w:pPr>
      <w:r w:rsidRPr="001B5FED">
        <w:rPr>
          <w:sz w:val="24"/>
          <w:szCs w:val="24"/>
          <w:lang w:eastAsia="ru-RU" w:bidi="ru-RU"/>
        </w:rPr>
        <w:t>в 9 классе 1 час части, формируемой участниками образовательных отношений, отведены изучению</w:t>
      </w:r>
      <w:r>
        <w:rPr>
          <w:sz w:val="24"/>
          <w:szCs w:val="24"/>
          <w:lang w:eastAsia="ru-RU" w:bidi="ru-RU"/>
        </w:rPr>
        <w:t xml:space="preserve"> История Дагестана</w:t>
      </w:r>
      <w:r w:rsidRPr="001B5FED">
        <w:rPr>
          <w:sz w:val="24"/>
          <w:szCs w:val="24"/>
          <w:lang w:eastAsia="ru-RU" w:bidi="ru-RU"/>
        </w:rPr>
        <w:t>, с целью расширения знаний</w:t>
      </w:r>
      <w:r>
        <w:rPr>
          <w:sz w:val="24"/>
          <w:szCs w:val="24"/>
          <w:lang w:eastAsia="ru-RU" w:bidi="ru-RU"/>
        </w:rPr>
        <w:t xml:space="preserve"> учащихся по истории родного края</w:t>
      </w:r>
      <w:r w:rsidRPr="001B5FED">
        <w:rPr>
          <w:sz w:val="24"/>
          <w:szCs w:val="24"/>
          <w:lang w:eastAsia="ru-RU" w:bidi="ru-RU"/>
        </w:rPr>
        <w:t xml:space="preserve">. </w:t>
      </w:r>
    </w:p>
    <w:p w:rsidR="005C232B" w:rsidRPr="001B5FED"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Default="005C232B" w:rsidP="005C232B">
      <w:pPr>
        <w:pStyle w:val="Bodytext20"/>
        <w:shd w:val="clear" w:color="auto" w:fill="auto"/>
        <w:tabs>
          <w:tab w:val="left" w:pos="737"/>
        </w:tabs>
        <w:spacing w:before="0"/>
        <w:ind w:left="760"/>
      </w:pPr>
    </w:p>
    <w:p w:rsidR="005C232B" w:rsidRPr="00772313" w:rsidRDefault="005C232B" w:rsidP="005C232B">
      <w:pPr>
        <w:pStyle w:val="Bodytext20"/>
        <w:shd w:val="clear" w:color="auto" w:fill="auto"/>
        <w:tabs>
          <w:tab w:val="left" w:pos="737"/>
        </w:tabs>
        <w:spacing w:before="0"/>
        <w:ind w:left="400"/>
        <w:jc w:val="center"/>
        <w:rPr>
          <w:b/>
        </w:rPr>
      </w:pPr>
      <w:r w:rsidRPr="00772313">
        <w:rPr>
          <w:b/>
          <w:color w:val="000000"/>
          <w:sz w:val="24"/>
          <w:szCs w:val="24"/>
          <w:lang w:eastAsia="ru-RU" w:bidi="ru-RU"/>
        </w:rPr>
        <w:t>Промежуточная аттестация обучающихся в 2021-2022 учебном году</w:t>
      </w:r>
    </w:p>
    <w:p w:rsidR="005C232B" w:rsidRPr="00772313" w:rsidRDefault="005C232B" w:rsidP="005C232B">
      <w:pPr>
        <w:ind w:left="-54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2395"/>
        <w:gridCol w:w="3049"/>
        <w:gridCol w:w="2880"/>
      </w:tblGrid>
      <w:tr w:rsidR="005C232B" w:rsidRPr="00DD2B85" w:rsidTr="00DF2725">
        <w:trPr>
          <w:trHeight w:val="328"/>
        </w:trPr>
        <w:tc>
          <w:tcPr>
            <w:tcW w:w="1139" w:type="dxa"/>
          </w:tcPr>
          <w:p w:rsidR="005C232B" w:rsidRPr="00DD2B85" w:rsidRDefault="005C232B" w:rsidP="00DF2725">
            <w:pPr>
              <w:jc w:val="center"/>
              <w:rPr>
                <w:b/>
              </w:rPr>
            </w:pPr>
            <w:r w:rsidRPr="00DD2B85">
              <w:rPr>
                <w:b/>
              </w:rPr>
              <w:t>Класс</w:t>
            </w:r>
          </w:p>
        </w:tc>
        <w:tc>
          <w:tcPr>
            <w:tcW w:w="2395" w:type="dxa"/>
          </w:tcPr>
          <w:p w:rsidR="005C232B" w:rsidRPr="00DD2B85" w:rsidRDefault="005C232B" w:rsidP="00DF2725">
            <w:pPr>
              <w:jc w:val="center"/>
              <w:rPr>
                <w:b/>
              </w:rPr>
            </w:pPr>
            <w:r w:rsidRPr="00DD2B85">
              <w:rPr>
                <w:b/>
              </w:rPr>
              <w:t>Учебный предмет</w:t>
            </w:r>
          </w:p>
        </w:tc>
        <w:tc>
          <w:tcPr>
            <w:tcW w:w="3049" w:type="dxa"/>
          </w:tcPr>
          <w:p w:rsidR="005C232B" w:rsidRPr="00DD2B85" w:rsidRDefault="005C232B" w:rsidP="00DF2725">
            <w:pPr>
              <w:jc w:val="center"/>
              <w:rPr>
                <w:b/>
              </w:rPr>
            </w:pPr>
            <w:r w:rsidRPr="00DD2B85">
              <w:rPr>
                <w:b/>
              </w:rPr>
              <w:t>Форма  промежуточной аттестации</w:t>
            </w:r>
          </w:p>
        </w:tc>
        <w:tc>
          <w:tcPr>
            <w:tcW w:w="2880" w:type="dxa"/>
          </w:tcPr>
          <w:p w:rsidR="005C232B" w:rsidRPr="00DD2B85" w:rsidRDefault="005C232B" w:rsidP="00DF2725">
            <w:pPr>
              <w:jc w:val="center"/>
              <w:rPr>
                <w:b/>
              </w:rPr>
            </w:pPr>
            <w:r w:rsidRPr="00DD2B85">
              <w:rPr>
                <w:b/>
              </w:rPr>
              <w:t>Период проведения промежуточной аттестации</w:t>
            </w:r>
          </w:p>
        </w:tc>
      </w:tr>
      <w:tr w:rsidR="005C232B" w:rsidRPr="00DD2B85" w:rsidTr="00DF2725">
        <w:trPr>
          <w:trHeight w:val="219"/>
        </w:trPr>
        <w:tc>
          <w:tcPr>
            <w:tcW w:w="1139" w:type="dxa"/>
          </w:tcPr>
          <w:p w:rsidR="005C232B" w:rsidRPr="00DD2B85" w:rsidRDefault="005C232B" w:rsidP="00DF2725">
            <w:r>
              <w:t>5,6,7, 8</w:t>
            </w:r>
          </w:p>
        </w:tc>
        <w:tc>
          <w:tcPr>
            <w:tcW w:w="2395" w:type="dxa"/>
            <w:vMerge w:val="restart"/>
          </w:tcPr>
          <w:p w:rsidR="005C232B" w:rsidRPr="00DD2B85" w:rsidRDefault="005C232B" w:rsidP="00DF2725">
            <w:r w:rsidRPr="00DD2B85">
              <w:t>Русский язык</w:t>
            </w:r>
          </w:p>
        </w:tc>
        <w:tc>
          <w:tcPr>
            <w:tcW w:w="3049" w:type="dxa"/>
          </w:tcPr>
          <w:p w:rsidR="005C232B" w:rsidRPr="00DD2B85" w:rsidRDefault="005C232B" w:rsidP="00DF2725">
            <w:r>
              <w:t>ВПР</w:t>
            </w:r>
          </w:p>
        </w:tc>
        <w:tc>
          <w:tcPr>
            <w:tcW w:w="2880" w:type="dxa"/>
          </w:tcPr>
          <w:p w:rsidR="005C232B" w:rsidRPr="00DD2B85" w:rsidRDefault="005C232B" w:rsidP="00DF2725">
            <w:pPr>
              <w:jc w:val="center"/>
            </w:pPr>
            <w:r>
              <w:t>март-апрель</w:t>
            </w:r>
          </w:p>
        </w:tc>
      </w:tr>
      <w:tr w:rsidR="005C232B" w:rsidRPr="00DD2B85" w:rsidTr="00DF2725">
        <w:trPr>
          <w:trHeight w:val="172"/>
        </w:trPr>
        <w:tc>
          <w:tcPr>
            <w:tcW w:w="1139" w:type="dxa"/>
          </w:tcPr>
          <w:p w:rsidR="005C232B" w:rsidRPr="00DD2B85" w:rsidRDefault="005C232B" w:rsidP="00DF2725">
            <w:r>
              <w:t>9</w:t>
            </w:r>
          </w:p>
        </w:tc>
        <w:tc>
          <w:tcPr>
            <w:tcW w:w="2395" w:type="dxa"/>
            <w:vMerge/>
          </w:tcPr>
          <w:p w:rsidR="005C232B" w:rsidRPr="00DD2B85" w:rsidRDefault="005C232B" w:rsidP="00DF2725"/>
        </w:tc>
        <w:tc>
          <w:tcPr>
            <w:tcW w:w="3049" w:type="dxa"/>
          </w:tcPr>
          <w:p w:rsidR="005C232B" w:rsidRPr="00DD2B85" w:rsidRDefault="005C232B" w:rsidP="00DF2725">
            <w:r>
              <w:t>итоговая контрольная работа</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w:t>
            </w:r>
          </w:p>
        </w:tc>
        <w:tc>
          <w:tcPr>
            <w:tcW w:w="2395" w:type="dxa"/>
            <w:vMerge w:val="restart"/>
          </w:tcPr>
          <w:p w:rsidR="005C232B" w:rsidRPr="00DD2B85" w:rsidRDefault="005C232B" w:rsidP="00DF2725">
            <w:r>
              <w:t>Литература</w:t>
            </w:r>
          </w:p>
        </w:tc>
        <w:tc>
          <w:tcPr>
            <w:tcW w:w="3049" w:type="dxa"/>
          </w:tcPr>
          <w:p w:rsidR="005C232B" w:rsidRDefault="005C232B" w:rsidP="00DF2725">
            <w:r>
              <w:t>Тестирование, проверка читательских учений</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8,9</w:t>
            </w:r>
          </w:p>
        </w:tc>
        <w:tc>
          <w:tcPr>
            <w:tcW w:w="2395" w:type="dxa"/>
            <w:vMerge/>
          </w:tcPr>
          <w:p w:rsidR="005C232B" w:rsidRPr="00DD2B85" w:rsidRDefault="005C232B" w:rsidP="00DF2725"/>
        </w:tc>
        <w:tc>
          <w:tcPr>
            <w:tcW w:w="3049" w:type="dxa"/>
          </w:tcPr>
          <w:p w:rsidR="005C232B" w:rsidRDefault="005C232B" w:rsidP="00DF2725">
            <w:r>
              <w:t>Сочинение</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5,6,7,8</w:t>
            </w:r>
          </w:p>
        </w:tc>
        <w:tc>
          <w:tcPr>
            <w:tcW w:w="2395" w:type="dxa"/>
            <w:vMerge w:val="restart"/>
          </w:tcPr>
          <w:p w:rsidR="005C232B" w:rsidRPr="00DD2B85" w:rsidRDefault="005C232B" w:rsidP="00DF2725">
            <w:r>
              <w:t xml:space="preserve">Родной язык </w:t>
            </w:r>
          </w:p>
        </w:tc>
        <w:tc>
          <w:tcPr>
            <w:tcW w:w="3049" w:type="dxa"/>
          </w:tcPr>
          <w:p w:rsidR="005C232B" w:rsidRDefault="005C232B" w:rsidP="00DF2725">
            <w:r>
              <w:t>Задания из РПР</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9</w:t>
            </w:r>
          </w:p>
        </w:tc>
        <w:tc>
          <w:tcPr>
            <w:tcW w:w="2395" w:type="dxa"/>
            <w:vMerge/>
          </w:tcPr>
          <w:p w:rsidR="005C232B" w:rsidRPr="00DD2B85" w:rsidRDefault="005C232B" w:rsidP="00DF2725"/>
        </w:tc>
        <w:tc>
          <w:tcPr>
            <w:tcW w:w="3049" w:type="dxa"/>
          </w:tcPr>
          <w:p w:rsidR="005C232B" w:rsidRDefault="005C232B" w:rsidP="00DF2725">
            <w:r>
              <w:t>Сочинение с элементами изложения</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w:t>
            </w:r>
          </w:p>
        </w:tc>
        <w:tc>
          <w:tcPr>
            <w:tcW w:w="2395" w:type="dxa"/>
            <w:vMerge w:val="restart"/>
          </w:tcPr>
          <w:p w:rsidR="005C232B" w:rsidRPr="00DD2B85" w:rsidRDefault="005C232B" w:rsidP="00DF2725">
            <w:r>
              <w:t xml:space="preserve">Родная литература </w:t>
            </w:r>
          </w:p>
        </w:tc>
        <w:tc>
          <w:tcPr>
            <w:tcW w:w="3049" w:type="dxa"/>
          </w:tcPr>
          <w:p w:rsidR="005C232B" w:rsidRDefault="005C232B" w:rsidP="00DF2725">
            <w:r>
              <w:t xml:space="preserve">Тестирование </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8,9</w:t>
            </w:r>
          </w:p>
        </w:tc>
        <w:tc>
          <w:tcPr>
            <w:tcW w:w="2395" w:type="dxa"/>
            <w:vMerge/>
          </w:tcPr>
          <w:p w:rsidR="005C232B" w:rsidRPr="00DD2B85" w:rsidRDefault="005C232B" w:rsidP="00DF2725"/>
        </w:tc>
        <w:tc>
          <w:tcPr>
            <w:tcW w:w="3049" w:type="dxa"/>
          </w:tcPr>
          <w:p w:rsidR="005C232B" w:rsidRDefault="005C232B" w:rsidP="00DF2725">
            <w:r>
              <w:t>Сочинение</w:t>
            </w:r>
          </w:p>
        </w:tc>
        <w:tc>
          <w:tcPr>
            <w:tcW w:w="2880" w:type="dxa"/>
          </w:tcPr>
          <w:p w:rsidR="005C232B" w:rsidRPr="00DD2B85" w:rsidRDefault="005C232B" w:rsidP="00DF2725">
            <w:r>
              <w:t>В конце учебного года</w:t>
            </w:r>
          </w:p>
        </w:tc>
      </w:tr>
      <w:tr w:rsidR="005C232B" w:rsidRPr="00DD2B85" w:rsidTr="00DF2725">
        <w:trPr>
          <w:trHeight w:val="562"/>
        </w:trPr>
        <w:tc>
          <w:tcPr>
            <w:tcW w:w="1139" w:type="dxa"/>
          </w:tcPr>
          <w:p w:rsidR="005C232B" w:rsidRDefault="005C232B" w:rsidP="00DF2725">
            <w:r>
              <w:t>5,6,7, 8,9</w:t>
            </w:r>
          </w:p>
          <w:p w:rsidR="005C232B" w:rsidRDefault="005C232B" w:rsidP="00DF2725">
            <w:r>
              <w:t xml:space="preserve"> </w:t>
            </w:r>
          </w:p>
        </w:tc>
        <w:tc>
          <w:tcPr>
            <w:tcW w:w="2395" w:type="dxa"/>
          </w:tcPr>
          <w:p w:rsidR="005C232B" w:rsidRPr="00DD2B85" w:rsidRDefault="005C232B" w:rsidP="00DF2725">
            <w:r>
              <w:t>Иностранный язык (английский язык)</w:t>
            </w:r>
          </w:p>
        </w:tc>
        <w:tc>
          <w:tcPr>
            <w:tcW w:w="3049" w:type="dxa"/>
          </w:tcPr>
          <w:p w:rsidR="005C232B" w:rsidRDefault="005C232B" w:rsidP="00DF2725">
            <w:r>
              <w:t xml:space="preserve">Тестирование </w:t>
            </w:r>
          </w:p>
          <w:p w:rsidR="005C232B" w:rsidRDefault="005C232B" w:rsidP="00DF2725">
            <w:r>
              <w:t xml:space="preserve"> </w:t>
            </w:r>
          </w:p>
        </w:tc>
        <w:tc>
          <w:tcPr>
            <w:tcW w:w="2880" w:type="dxa"/>
          </w:tcPr>
          <w:p w:rsidR="005C232B" w:rsidRPr="00DD2B85" w:rsidRDefault="005C232B" w:rsidP="00DF2725">
            <w:r w:rsidRPr="00DD2B85">
              <w:t>В конце учебного года</w:t>
            </w:r>
          </w:p>
          <w:p w:rsidR="005C232B" w:rsidRPr="00DD2B85" w:rsidRDefault="005C232B" w:rsidP="00DF2725">
            <w:r>
              <w:t xml:space="preserve"> </w:t>
            </w:r>
          </w:p>
        </w:tc>
      </w:tr>
      <w:tr w:rsidR="005C232B" w:rsidRPr="00DD2B85" w:rsidTr="00DF2725">
        <w:trPr>
          <w:trHeight w:val="172"/>
        </w:trPr>
        <w:tc>
          <w:tcPr>
            <w:tcW w:w="1139" w:type="dxa"/>
          </w:tcPr>
          <w:p w:rsidR="005C232B" w:rsidRDefault="005C232B" w:rsidP="00DF2725">
            <w:r>
              <w:t>5,6,7,8</w:t>
            </w:r>
          </w:p>
        </w:tc>
        <w:tc>
          <w:tcPr>
            <w:tcW w:w="2395" w:type="dxa"/>
          </w:tcPr>
          <w:p w:rsidR="005C232B" w:rsidRPr="00DD2B85" w:rsidRDefault="005C232B" w:rsidP="00DF2725">
            <w:r>
              <w:t>Математика</w:t>
            </w:r>
          </w:p>
        </w:tc>
        <w:tc>
          <w:tcPr>
            <w:tcW w:w="3049" w:type="dxa"/>
          </w:tcPr>
          <w:p w:rsidR="005C232B" w:rsidRDefault="005C232B" w:rsidP="00DF2725">
            <w:r>
              <w:t>ВПР</w:t>
            </w:r>
          </w:p>
        </w:tc>
        <w:tc>
          <w:tcPr>
            <w:tcW w:w="2880" w:type="dxa"/>
          </w:tcPr>
          <w:p w:rsidR="005C232B" w:rsidRPr="00DD2B85" w:rsidRDefault="005C232B" w:rsidP="00DF2725">
            <w:r w:rsidRPr="00DD2B85">
              <w:t>В конце учебного года</w:t>
            </w:r>
          </w:p>
        </w:tc>
      </w:tr>
      <w:tr w:rsidR="005C232B" w:rsidRPr="00DD2B85" w:rsidTr="00DF2725">
        <w:trPr>
          <w:trHeight w:val="541"/>
        </w:trPr>
        <w:tc>
          <w:tcPr>
            <w:tcW w:w="1139" w:type="dxa"/>
          </w:tcPr>
          <w:p w:rsidR="005C232B" w:rsidRDefault="005C232B" w:rsidP="00DF2725">
            <w:r>
              <w:t>9</w:t>
            </w:r>
          </w:p>
        </w:tc>
        <w:tc>
          <w:tcPr>
            <w:tcW w:w="2395" w:type="dxa"/>
          </w:tcPr>
          <w:p w:rsidR="005C232B" w:rsidRPr="00DD2B85" w:rsidRDefault="005C232B" w:rsidP="00DF2725">
            <w:r>
              <w:t xml:space="preserve">Алгебра </w:t>
            </w:r>
          </w:p>
        </w:tc>
        <w:tc>
          <w:tcPr>
            <w:tcW w:w="3049" w:type="dxa"/>
          </w:tcPr>
          <w:p w:rsidR="005C232B" w:rsidRDefault="005C232B" w:rsidP="00DF2725">
            <w:r w:rsidRPr="00DD2B85">
              <w:t>Контрольная работа</w:t>
            </w:r>
            <w:r>
              <w:t xml:space="preserve"> в форме ОГЭ</w:t>
            </w:r>
          </w:p>
        </w:tc>
        <w:tc>
          <w:tcPr>
            <w:tcW w:w="2880" w:type="dxa"/>
          </w:tcPr>
          <w:p w:rsidR="005C232B" w:rsidRPr="00DD2B85" w:rsidRDefault="005C232B" w:rsidP="00DF2725">
            <w:r>
              <w:t>В конце учебного года</w:t>
            </w:r>
          </w:p>
          <w:p w:rsidR="005C232B" w:rsidRPr="00DD2B85" w:rsidRDefault="005C232B" w:rsidP="00DF2725">
            <w:r>
              <w:t xml:space="preserve"> </w:t>
            </w:r>
          </w:p>
        </w:tc>
      </w:tr>
      <w:tr w:rsidR="005C232B" w:rsidRPr="00DD2B85" w:rsidTr="00DF2725">
        <w:trPr>
          <w:trHeight w:val="172"/>
        </w:trPr>
        <w:tc>
          <w:tcPr>
            <w:tcW w:w="1139" w:type="dxa"/>
          </w:tcPr>
          <w:p w:rsidR="005C232B" w:rsidRDefault="005C232B" w:rsidP="00DF2725">
            <w:r>
              <w:t>7</w:t>
            </w:r>
          </w:p>
        </w:tc>
        <w:tc>
          <w:tcPr>
            <w:tcW w:w="2395" w:type="dxa"/>
            <w:vMerge w:val="restart"/>
          </w:tcPr>
          <w:p w:rsidR="005C232B" w:rsidRPr="00DD2B85" w:rsidRDefault="005C232B" w:rsidP="00DF2725">
            <w:r>
              <w:t>Геометрия</w:t>
            </w:r>
          </w:p>
        </w:tc>
        <w:tc>
          <w:tcPr>
            <w:tcW w:w="3049" w:type="dxa"/>
          </w:tcPr>
          <w:p w:rsidR="005C232B" w:rsidRDefault="005C232B" w:rsidP="00DF2725">
            <w:r w:rsidRPr="00DD2B85">
              <w:t>Контрольная работа</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8,9</w:t>
            </w:r>
          </w:p>
        </w:tc>
        <w:tc>
          <w:tcPr>
            <w:tcW w:w="2395" w:type="dxa"/>
            <w:vMerge/>
          </w:tcPr>
          <w:p w:rsidR="005C232B" w:rsidRPr="00DD2B85" w:rsidRDefault="005C232B" w:rsidP="00DF2725"/>
        </w:tc>
        <w:tc>
          <w:tcPr>
            <w:tcW w:w="3049" w:type="dxa"/>
          </w:tcPr>
          <w:p w:rsidR="005C232B" w:rsidRDefault="005C232B" w:rsidP="00DF2725">
            <w:r w:rsidRPr="00DD2B85">
              <w:t>Контрольная работа</w:t>
            </w:r>
            <w:r>
              <w:t xml:space="preserve"> в форме ОГЭ</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7,8,9</w:t>
            </w:r>
          </w:p>
        </w:tc>
        <w:tc>
          <w:tcPr>
            <w:tcW w:w="2395" w:type="dxa"/>
          </w:tcPr>
          <w:p w:rsidR="005C232B" w:rsidRPr="00DD2B85" w:rsidRDefault="005C232B" w:rsidP="00DF2725">
            <w:r>
              <w:t>Информатика</w:t>
            </w:r>
          </w:p>
        </w:tc>
        <w:tc>
          <w:tcPr>
            <w:tcW w:w="3049" w:type="dxa"/>
          </w:tcPr>
          <w:p w:rsidR="005C232B" w:rsidRDefault="005C232B" w:rsidP="00DF2725">
            <w:r>
              <w:t xml:space="preserve">Тестирование </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5,6,7,8</w:t>
            </w:r>
          </w:p>
        </w:tc>
        <w:tc>
          <w:tcPr>
            <w:tcW w:w="2395" w:type="dxa"/>
            <w:vMerge w:val="restart"/>
          </w:tcPr>
          <w:p w:rsidR="005C232B" w:rsidRDefault="005C232B" w:rsidP="00DF2725">
            <w:r>
              <w:t xml:space="preserve">История </w:t>
            </w:r>
          </w:p>
        </w:tc>
        <w:tc>
          <w:tcPr>
            <w:tcW w:w="3049" w:type="dxa"/>
          </w:tcPr>
          <w:p w:rsidR="005C232B" w:rsidRDefault="005C232B" w:rsidP="00DF2725">
            <w:r>
              <w:t>ВПР</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9</w:t>
            </w:r>
          </w:p>
        </w:tc>
        <w:tc>
          <w:tcPr>
            <w:tcW w:w="2395" w:type="dxa"/>
            <w:vMerge/>
          </w:tcPr>
          <w:p w:rsidR="005C232B" w:rsidRDefault="005C232B" w:rsidP="00DF2725"/>
        </w:tc>
        <w:tc>
          <w:tcPr>
            <w:tcW w:w="3049" w:type="dxa"/>
          </w:tcPr>
          <w:p w:rsidR="005C232B" w:rsidRDefault="005C232B" w:rsidP="00DF2725">
            <w:r w:rsidRPr="00DD2B85">
              <w:t>Контрольная работа</w:t>
            </w:r>
            <w:r>
              <w:t xml:space="preserve"> в форме ОГЭ</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6,7, 8</w:t>
            </w:r>
          </w:p>
        </w:tc>
        <w:tc>
          <w:tcPr>
            <w:tcW w:w="2395" w:type="dxa"/>
            <w:vMerge w:val="restart"/>
          </w:tcPr>
          <w:p w:rsidR="005C232B" w:rsidRPr="00DD2B85" w:rsidRDefault="005C232B" w:rsidP="00DF2725">
            <w:r>
              <w:t xml:space="preserve">Обществознание </w:t>
            </w:r>
          </w:p>
        </w:tc>
        <w:tc>
          <w:tcPr>
            <w:tcW w:w="3049" w:type="dxa"/>
          </w:tcPr>
          <w:p w:rsidR="005C232B" w:rsidRDefault="005C232B" w:rsidP="00DF2725">
            <w:r>
              <w:t>ВПР</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9</w:t>
            </w:r>
          </w:p>
        </w:tc>
        <w:tc>
          <w:tcPr>
            <w:tcW w:w="2395" w:type="dxa"/>
            <w:vMerge/>
          </w:tcPr>
          <w:p w:rsidR="005C232B" w:rsidRPr="00DD2B85" w:rsidRDefault="005C232B" w:rsidP="00DF2725"/>
        </w:tc>
        <w:tc>
          <w:tcPr>
            <w:tcW w:w="3049" w:type="dxa"/>
          </w:tcPr>
          <w:p w:rsidR="005C232B" w:rsidRDefault="005C232B" w:rsidP="00DF2725">
            <w:r w:rsidRPr="00DD2B85">
              <w:t>Контрольная работа</w:t>
            </w:r>
            <w:r>
              <w:t xml:space="preserve"> в форме ОГЭ</w:t>
            </w:r>
          </w:p>
        </w:tc>
        <w:tc>
          <w:tcPr>
            <w:tcW w:w="2880" w:type="dxa"/>
          </w:tcPr>
          <w:p w:rsidR="005C232B" w:rsidRPr="00DD2B85" w:rsidRDefault="005C232B" w:rsidP="00DF2725">
            <w:r>
              <w:t>В конце учебного года</w:t>
            </w:r>
          </w:p>
        </w:tc>
      </w:tr>
      <w:tr w:rsidR="005C232B" w:rsidRPr="00DD2B85" w:rsidTr="00DF2725">
        <w:trPr>
          <w:trHeight w:val="275"/>
        </w:trPr>
        <w:tc>
          <w:tcPr>
            <w:tcW w:w="1139" w:type="dxa"/>
          </w:tcPr>
          <w:p w:rsidR="005C232B" w:rsidRDefault="005C232B" w:rsidP="00DF2725">
            <w:r>
              <w:t>5</w:t>
            </w:r>
          </w:p>
        </w:tc>
        <w:tc>
          <w:tcPr>
            <w:tcW w:w="2395" w:type="dxa"/>
            <w:vMerge w:val="restart"/>
          </w:tcPr>
          <w:p w:rsidR="005C232B" w:rsidRPr="00DD2B85" w:rsidRDefault="005C232B" w:rsidP="00DF2725">
            <w:r>
              <w:t>География</w:t>
            </w:r>
          </w:p>
        </w:tc>
        <w:tc>
          <w:tcPr>
            <w:tcW w:w="3049" w:type="dxa"/>
          </w:tcPr>
          <w:p w:rsidR="005C232B" w:rsidRDefault="005C232B" w:rsidP="00DF2725">
            <w:r>
              <w:t>Устное собеседование</w:t>
            </w:r>
          </w:p>
        </w:tc>
        <w:tc>
          <w:tcPr>
            <w:tcW w:w="2880" w:type="dxa"/>
          </w:tcPr>
          <w:p w:rsidR="005C232B" w:rsidRPr="00DD2B85" w:rsidRDefault="005C232B" w:rsidP="00DF2725">
            <w:r w:rsidRPr="00DD2B85">
              <w:t>В конце учебного года</w:t>
            </w:r>
          </w:p>
        </w:tc>
      </w:tr>
      <w:tr w:rsidR="005C232B" w:rsidRPr="00DD2B85" w:rsidTr="00DF2725">
        <w:trPr>
          <w:trHeight w:val="264"/>
        </w:trPr>
        <w:tc>
          <w:tcPr>
            <w:tcW w:w="1139" w:type="dxa"/>
          </w:tcPr>
          <w:p w:rsidR="005C232B" w:rsidRDefault="005C232B" w:rsidP="00DF2725">
            <w:r>
              <w:t>6,7,8</w:t>
            </w:r>
          </w:p>
        </w:tc>
        <w:tc>
          <w:tcPr>
            <w:tcW w:w="2395" w:type="dxa"/>
            <w:vMerge/>
          </w:tcPr>
          <w:p w:rsidR="005C232B" w:rsidRDefault="005C232B" w:rsidP="00DF2725"/>
        </w:tc>
        <w:tc>
          <w:tcPr>
            <w:tcW w:w="3049" w:type="dxa"/>
          </w:tcPr>
          <w:p w:rsidR="005C232B" w:rsidRDefault="005C232B" w:rsidP="00DF2725">
            <w:r>
              <w:t>ВПР</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9</w:t>
            </w:r>
          </w:p>
        </w:tc>
        <w:tc>
          <w:tcPr>
            <w:tcW w:w="2395" w:type="dxa"/>
            <w:vMerge/>
          </w:tcPr>
          <w:p w:rsidR="005C232B" w:rsidRPr="00DD2B85" w:rsidRDefault="005C232B" w:rsidP="00DF2725"/>
        </w:tc>
        <w:tc>
          <w:tcPr>
            <w:tcW w:w="3049" w:type="dxa"/>
          </w:tcPr>
          <w:p w:rsidR="005C232B" w:rsidRDefault="005C232B" w:rsidP="00DF2725">
            <w:r w:rsidRPr="00DD2B85">
              <w:t>Контрольная работа</w:t>
            </w:r>
            <w:r>
              <w:t xml:space="preserve"> в форме ОГЭ</w:t>
            </w:r>
          </w:p>
        </w:tc>
        <w:tc>
          <w:tcPr>
            <w:tcW w:w="2880" w:type="dxa"/>
          </w:tcPr>
          <w:p w:rsidR="005C232B" w:rsidRPr="00DD2B85" w:rsidRDefault="005C232B" w:rsidP="00DF2725">
            <w:r>
              <w:t>В конце учебного года</w:t>
            </w:r>
          </w:p>
        </w:tc>
      </w:tr>
      <w:tr w:rsidR="005C232B" w:rsidRPr="00DD2B85" w:rsidTr="00DF2725">
        <w:trPr>
          <w:trHeight w:val="288"/>
        </w:trPr>
        <w:tc>
          <w:tcPr>
            <w:tcW w:w="1139" w:type="dxa"/>
          </w:tcPr>
          <w:p w:rsidR="005C232B" w:rsidRDefault="005C232B" w:rsidP="00DF2725">
            <w:r>
              <w:t>7,8,9</w:t>
            </w:r>
          </w:p>
        </w:tc>
        <w:tc>
          <w:tcPr>
            <w:tcW w:w="2395" w:type="dxa"/>
          </w:tcPr>
          <w:p w:rsidR="005C232B" w:rsidRPr="00DD2B85" w:rsidRDefault="005C232B" w:rsidP="00DF2725">
            <w:r>
              <w:t>Физика</w:t>
            </w:r>
          </w:p>
        </w:tc>
        <w:tc>
          <w:tcPr>
            <w:tcW w:w="3049" w:type="dxa"/>
          </w:tcPr>
          <w:p w:rsidR="005C232B" w:rsidRDefault="005C232B" w:rsidP="00DF2725">
            <w:r w:rsidRPr="00DD2B85">
              <w:t>Контрольная работа</w:t>
            </w:r>
            <w:r>
              <w:t xml:space="preserve"> (ВПР)</w:t>
            </w:r>
          </w:p>
        </w:tc>
        <w:tc>
          <w:tcPr>
            <w:tcW w:w="2880" w:type="dxa"/>
          </w:tcPr>
          <w:p w:rsidR="005C232B" w:rsidRPr="00DD2B85" w:rsidRDefault="005C232B" w:rsidP="00DF2725">
            <w:r w:rsidRPr="00DD2B85">
              <w:t>В конце учебного года</w:t>
            </w:r>
          </w:p>
        </w:tc>
      </w:tr>
      <w:tr w:rsidR="005C232B" w:rsidRPr="00DD2B85" w:rsidTr="00DF2725">
        <w:trPr>
          <w:trHeight w:val="256"/>
        </w:trPr>
        <w:tc>
          <w:tcPr>
            <w:tcW w:w="1139" w:type="dxa"/>
          </w:tcPr>
          <w:p w:rsidR="005C232B" w:rsidRDefault="005C232B" w:rsidP="00DF2725">
            <w:r>
              <w:t>8,9</w:t>
            </w:r>
          </w:p>
        </w:tc>
        <w:tc>
          <w:tcPr>
            <w:tcW w:w="2395" w:type="dxa"/>
          </w:tcPr>
          <w:p w:rsidR="005C232B" w:rsidRPr="00DD2B85" w:rsidRDefault="005C232B" w:rsidP="00DF2725">
            <w:r>
              <w:t>Химия</w:t>
            </w:r>
          </w:p>
        </w:tc>
        <w:tc>
          <w:tcPr>
            <w:tcW w:w="3049" w:type="dxa"/>
          </w:tcPr>
          <w:p w:rsidR="005C232B" w:rsidRPr="00A85BC2" w:rsidRDefault="005C232B" w:rsidP="00DF2725">
            <w:r>
              <w:t>Тестирование (ВПР)</w:t>
            </w:r>
          </w:p>
        </w:tc>
        <w:tc>
          <w:tcPr>
            <w:tcW w:w="2880" w:type="dxa"/>
          </w:tcPr>
          <w:p w:rsidR="005C232B" w:rsidRPr="00DD2B85" w:rsidRDefault="005C232B" w:rsidP="00DF2725">
            <w:r w:rsidRPr="00DD2B85">
              <w:t>В конце учебного года</w:t>
            </w:r>
          </w:p>
          <w:p w:rsidR="005C232B" w:rsidRPr="00DD2B85" w:rsidRDefault="005C232B" w:rsidP="00DF2725">
            <w:r>
              <w:t xml:space="preserve"> </w:t>
            </w:r>
          </w:p>
        </w:tc>
      </w:tr>
      <w:tr w:rsidR="005C232B" w:rsidRPr="00DD2B85" w:rsidTr="00DF2725">
        <w:trPr>
          <w:trHeight w:val="172"/>
        </w:trPr>
        <w:tc>
          <w:tcPr>
            <w:tcW w:w="1139" w:type="dxa"/>
          </w:tcPr>
          <w:p w:rsidR="005C232B" w:rsidRDefault="005C232B" w:rsidP="00DF2725">
            <w:r>
              <w:t>5,6,7</w:t>
            </w:r>
          </w:p>
        </w:tc>
        <w:tc>
          <w:tcPr>
            <w:tcW w:w="2395" w:type="dxa"/>
            <w:vMerge w:val="restart"/>
          </w:tcPr>
          <w:p w:rsidR="005C232B" w:rsidRPr="00DD2B85" w:rsidRDefault="005C232B" w:rsidP="00DF2725">
            <w:r>
              <w:t xml:space="preserve">Биология </w:t>
            </w:r>
          </w:p>
        </w:tc>
        <w:tc>
          <w:tcPr>
            <w:tcW w:w="3049" w:type="dxa"/>
          </w:tcPr>
          <w:p w:rsidR="005C232B" w:rsidRDefault="005C232B" w:rsidP="00DF2725">
            <w:r>
              <w:t>ВПР</w:t>
            </w:r>
          </w:p>
        </w:tc>
        <w:tc>
          <w:tcPr>
            <w:tcW w:w="2880" w:type="dxa"/>
          </w:tcPr>
          <w:p w:rsidR="005C232B" w:rsidRPr="00DD2B85" w:rsidRDefault="005C232B" w:rsidP="00DF2725">
            <w:r w:rsidRPr="00DD2B85">
              <w:t>В конце учебного года</w:t>
            </w:r>
          </w:p>
        </w:tc>
      </w:tr>
      <w:tr w:rsidR="005C232B" w:rsidRPr="00DD2B85" w:rsidTr="00DF2725">
        <w:trPr>
          <w:trHeight w:val="250"/>
        </w:trPr>
        <w:tc>
          <w:tcPr>
            <w:tcW w:w="1139" w:type="dxa"/>
          </w:tcPr>
          <w:p w:rsidR="005C232B" w:rsidRDefault="005C232B" w:rsidP="00DF2725">
            <w:r>
              <w:t>8</w:t>
            </w:r>
          </w:p>
        </w:tc>
        <w:tc>
          <w:tcPr>
            <w:tcW w:w="2395" w:type="dxa"/>
            <w:vMerge/>
          </w:tcPr>
          <w:p w:rsidR="005C232B" w:rsidRDefault="005C232B" w:rsidP="00DF2725"/>
        </w:tc>
        <w:tc>
          <w:tcPr>
            <w:tcW w:w="3049" w:type="dxa"/>
          </w:tcPr>
          <w:p w:rsidR="005C232B" w:rsidRDefault="005C232B" w:rsidP="00DF2725">
            <w:r>
              <w:t>Тестирование по анатомии</w:t>
            </w:r>
          </w:p>
        </w:tc>
        <w:tc>
          <w:tcPr>
            <w:tcW w:w="2880" w:type="dxa"/>
          </w:tcPr>
          <w:p w:rsidR="005C232B" w:rsidRPr="00DD2B85" w:rsidRDefault="005C232B" w:rsidP="00DF2725"/>
        </w:tc>
      </w:tr>
      <w:tr w:rsidR="005C232B" w:rsidRPr="00DD2B85" w:rsidTr="00DF2725">
        <w:trPr>
          <w:trHeight w:val="262"/>
        </w:trPr>
        <w:tc>
          <w:tcPr>
            <w:tcW w:w="1139" w:type="dxa"/>
          </w:tcPr>
          <w:p w:rsidR="005C232B" w:rsidRDefault="005C232B" w:rsidP="00DF2725">
            <w:r>
              <w:t>9</w:t>
            </w:r>
          </w:p>
        </w:tc>
        <w:tc>
          <w:tcPr>
            <w:tcW w:w="2395" w:type="dxa"/>
            <w:vMerge/>
          </w:tcPr>
          <w:p w:rsidR="005C232B" w:rsidRDefault="005C232B" w:rsidP="00DF2725"/>
        </w:tc>
        <w:tc>
          <w:tcPr>
            <w:tcW w:w="3049" w:type="dxa"/>
          </w:tcPr>
          <w:p w:rsidR="005C232B" w:rsidRDefault="005C232B" w:rsidP="00DF2725">
            <w:r>
              <w:t>Тестирование</w:t>
            </w:r>
          </w:p>
        </w:tc>
        <w:tc>
          <w:tcPr>
            <w:tcW w:w="2880" w:type="dxa"/>
          </w:tcPr>
          <w:p w:rsidR="005C232B"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5,6,7,8</w:t>
            </w:r>
          </w:p>
        </w:tc>
        <w:tc>
          <w:tcPr>
            <w:tcW w:w="2395" w:type="dxa"/>
          </w:tcPr>
          <w:p w:rsidR="005C232B" w:rsidRPr="00DD2B85" w:rsidRDefault="005C232B" w:rsidP="00DF2725">
            <w:r>
              <w:t>Музыка</w:t>
            </w:r>
          </w:p>
        </w:tc>
        <w:tc>
          <w:tcPr>
            <w:tcW w:w="3049" w:type="dxa"/>
          </w:tcPr>
          <w:p w:rsidR="005C232B" w:rsidRDefault="005C232B" w:rsidP="00DF2725">
            <w:r>
              <w:t>Защита творческих работ</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5,6,7</w:t>
            </w:r>
          </w:p>
        </w:tc>
        <w:tc>
          <w:tcPr>
            <w:tcW w:w="2395" w:type="dxa"/>
          </w:tcPr>
          <w:p w:rsidR="005C232B" w:rsidRPr="00DD2B85" w:rsidRDefault="005C232B" w:rsidP="00DF2725">
            <w:r>
              <w:t>Изобразительное искусство</w:t>
            </w:r>
          </w:p>
        </w:tc>
        <w:tc>
          <w:tcPr>
            <w:tcW w:w="3049" w:type="dxa"/>
          </w:tcPr>
          <w:p w:rsidR="005C232B" w:rsidRDefault="005C232B" w:rsidP="00DF2725">
            <w:r>
              <w:t xml:space="preserve">Тестирование </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5,6,7,8</w:t>
            </w:r>
          </w:p>
        </w:tc>
        <w:tc>
          <w:tcPr>
            <w:tcW w:w="2395" w:type="dxa"/>
          </w:tcPr>
          <w:p w:rsidR="005C232B" w:rsidRPr="00DD2B85" w:rsidRDefault="005C232B" w:rsidP="00DF2725">
            <w:r>
              <w:t>Технология</w:t>
            </w:r>
          </w:p>
        </w:tc>
        <w:tc>
          <w:tcPr>
            <w:tcW w:w="3049" w:type="dxa"/>
          </w:tcPr>
          <w:p w:rsidR="005C232B" w:rsidRDefault="005C232B" w:rsidP="00DF2725">
            <w:r>
              <w:t xml:space="preserve">Тестирование </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Pr>
          <w:p w:rsidR="005C232B" w:rsidRDefault="005C232B" w:rsidP="00DF2725">
            <w:r>
              <w:t>8,9</w:t>
            </w:r>
          </w:p>
        </w:tc>
        <w:tc>
          <w:tcPr>
            <w:tcW w:w="2395" w:type="dxa"/>
          </w:tcPr>
          <w:p w:rsidR="005C232B" w:rsidRPr="00DD2B85" w:rsidRDefault="005C232B" w:rsidP="00DF2725">
            <w:r>
              <w:t>ОБЖ</w:t>
            </w:r>
          </w:p>
        </w:tc>
        <w:tc>
          <w:tcPr>
            <w:tcW w:w="3049" w:type="dxa"/>
          </w:tcPr>
          <w:p w:rsidR="005C232B" w:rsidRDefault="005C232B" w:rsidP="00DF2725">
            <w:r>
              <w:t>Тестирование</w:t>
            </w:r>
          </w:p>
        </w:tc>
        <w:tc>
          <w:tcPr>
            <w:tcW w:w="2880" w:type="dxa"/>
          </w:tcPr>
          <w:p w:rsidR="005C232B" w:rsidRPr="00DD2B85" w:rsidRDefault="005C232B" w:rsidP="00DF2725">
            <w:r>
              <w:t>В конце учебного года</w:t>
            </w:r>
          </w:p>
        </w:tc>
      </w:tr>
      <w:tr w:rsidR="005C232B" w:rsidRPr="00DD2B85" w:rsidTr="00DF2725">
        <w:trPr>
          <w:trHeight w:val="172"/>
        </w:trPr>
        <w:tc>
          <w:tcPr>
            <w:tcW w:w="1139" w:type="dxa"/>
          </w:tcPr>
          <w:p w:rsidR="005C232B" w:rsidRDefault="005C232B" w:rsidP="00DF2725">
            <w:r>
              <w:t>5,6,7,8,9</w:t>
            </w:r>
          </w:p>
        </w:tc>
        <w:tc>
          <w:tcPr>
            <w:tcW w:w="2395" w:type="dxa"/>
          </w:tcPr>
          <w:p w:rsidR="005C232B" w:rsidRDefault="005C232B" w:rsidP="00DF2725">
            <w:r>
              <w:t>Физическая культура</w:t>
            </w:r>
          </w:p>
        </w:tc>
        <w:tc>
          <w:tcPr>
            <w:tcW w:w="3049" w:type="dxa"/>
          </w:tcPr>
          <w:p w:rsidR="005C232B" w:rsidRDefault="005C232B" w:rsidP="00DF2725">
            <w:r>
              <w:t>Сдача нормативов</w:t>
            </w:r>
          </w:p>
        </w:tc>
        <w:tc>
          <w:tcPr>
            <w:tcW w:w="2880" w:type="dxa"/>
          </w:tcPr>
          <w:p w:rsidR="005C232B" w:rsidRPr="00DD2B85" w:rsidRDefault="005C232B" w:rsidP="00DF2725">
            <w:r w:rsidRPr="00DD2B85">
              <w:t>В конце учебного года</w:t>
            </w:r>
          </w:p>
        </w:tc>
      </w:tr>
      <w:tr w:rsidR="005C232B" w:rsidRPr="00DD2B85" w:rsidTr="00DF2725">
        <w:trPr>
          <w:trHeight w:val="172"/>
        </w:trPr>
        <w:tc>
          <w:tcPr>
            <w:tcW w:w="1139" w:type="dxa"/>
            <w:tcBorders>
              <w:bottom w:val="single" w:sz="4" w:space="0" w:color="auto"/>
            </w:tcBorders>
          </w:tcPr>
          <w:p w:rsidR="005C232B" w:rsidRDefault="005C232B" w:rsidP="00DF2725">
            <w:r>
              <w:t>9</w:t>
            </w:r>
          </w:p>
        </w:tc>
        <w:tc>
          <w:tcPr>
            <w:tcW w:w="2395" w:type="dxa"/>
          </w:tcPr>
          <w:p w:rsidR="005C232B" w:rsidRDefault="005C232B" w:rsidP="00DF2725">
            <w:r>
              <w:t>История Дагестана</w:t>
            </w:r>
          </w:p>
        </w:tc>
        <w:tc>
          <w:tcPr>
            <w:tcW w:w="3049" w:type="dxa"/>
          </w:tcPr>
          <w:p w:rsidR="005C232B" w:rsidRDefault="005C232B" w:rsidP="00DF2725">
            <w:r>
              <w:t>Контрольная работа</w:t>
            </w:r>
          </w:p>
        </w:tc>
        <w:tc>
          <w:tcPr>
            <w:tcW w:w="2880" w:type="dxa"/>
          </w:tcPr>
          <w:p w:rsidR="005C232B" w:rsidRPr="00DD2B85" w:rsidRDefault="005C232B" w:rsidP="00DF2725">
            <w:r>
              <w:t>В конце учебного года</w:t>
            </w:r>
          </w:p>
        </w:tc>
      </w:tr>
    </w:tbl>
    <w:p w:rsidR="005C232B" w:rsidRDefault="005C232B" w:rsidP="005C232B">
      <w:pPr>
        <w:rPr>
          <w:b/>
        </w:rPr>
      </w:pPr>
    </w:p>
    <w:p w:rsidR="005C232B" w:rsidRDefault="005C232B" w:rsidP="005C232B">
      <w:pPr>
        <w:ind w:left="-540"/>
        <w:jc w:val="center"/>
        <w:rPr>
          <w:b/>
        </w:rPr>
      </w:pPr>
    </w:p>
    <w:p w:rsidR="005C232B" w:rsidRPr="00961D36" w:rsidRDefault="005C232B" w:rsidP="005C232B">
      <w:pPr>
        <w:ind w:left="-540"/>
        <w:jc w:val="center"/>
        <w:rPr>
          <w:b/>
        </w:rPr>
      </w:pPr>
      <w:r w:rsidRPr="00961D36">
        <w:rPr>
          <w:b/>
        </w:rPr>
        <w:t>Основное общее образование</w:t>
      </w:r>
    </w:p>
    <w:p w:rsidR="005C232B" w:rsidRDefault="005C232B" w:rsidP="005C232B">
      <w:pPr>
        <w:ind w:left="-540"/>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2109"/>
        <w:gridCol w:w="953"/>
        <w:gridCol w:w="719"/>
        <w:gridCol w:w="893"/>
        <w:gridCol w:w="685"/>
        <w:gridCol w:w="634"/>
        <w:gridCol w:w="852"/>
      </w:tblGrid>
      <w:tr w:rsidR="005C232B" w:rsidTr="00DF2725">
        <w:trPr>
          <w:trHeight w:val="485"/>
        </w:trPr>
        <w:tc>
          <w:tcPr>
            <w:tcW w:w="2759" w:type="dxa"/>
            <w:vMerge w:val="restart"/>
          </w:tcPr>
          <w:p w:rsidR="005C232B" w:rsidRDefault="005C232B" w:rsidP="00DF2725">
            <w:pPr>
              <w:pStyle w:val="Tablecaption0"/>
              <w:shd w:val="clear" w:color="auto" w:fill="auto"/>
              <w:spacing w:line="240" w:lineRule="exact"/>
              <w:rPr>
                <w:b w:val="0"/>
              </w:rPr>
            </w:pPr>
            <w:r>
              <w:rPr>
                <w:b w:val="0"/>
              </w:rPr>
              <w:t>Предметные области</w:t>
            </w:r>
          </w:p>
        </w:tc>
        <w:tc>
          <w:tcPr>
            <w:tcW w:w="2109" w:type="dxa"/>
            <w:vMerge w:val="restart"/>
          </w:tcPr>
          <w:p w:rsidR="005C232B" w:rsidRDefault="005C232B" w:rsidP="00DF2725">
            <w:pPr>
              <w:pStyle w:val="Tablecaption0"/>
              <w:shd w:val="clear" w:color="auto" w:fill="auto"/>
              <w:spacing w:line="240" w:lineRule="exact"/>
              <w:rPr>
                <w:b w:val="0"/>
              </w:rPr>
            </w:pPr>
            <w:r>
              <w:rPr>
                <w:b w:val="0"/>
              </w:rPr>
              <w:t>Учебные предметы</w:t>
            </w:r>
          </w:p>
        </w:tc>
        <w:tc>
          <w:tcPr>
            <w:tcW w:w="3691" w:type="dxa"/>
            <w:gridSpan w:val="5"/>
          </w:tcPr>
          <w:p w:rsidR="005C232B" w:rsidRDefault="005C232B" w:rsidP="00DF2725">
            <w:pPr>
              <w:pStyle w:val="Tablecaption0"/>
              <w:spacing w:line="240" w:lineRule="exact"/>
              <w:rPr>
                <w:b w:val="0"/>
              </w:rPr>
            </w:pPr>
            <w:r>
              <w:rPr>
                <w:b w:val="0"/>
              </w:rPr>
              <w:t>Кол-во часов в неделю по классам</w:t>
            </w:r>
          </w:p>
        </w:tc>
        <w:tc>
          <w:tcPr>
            <w:tcW w:w="852" w:type="dxa"/>
          </w:tcPr>
          <w:p w:rsidR="005C232B" w:rsidRDefault="005C232B" w:rsidP="00DF2725">
            <w:pPr>
              <w:pStyle w:val="Tablecaption0"/>
              <w:shd w:val="clear" w:color="auto" w:fill="auto"/>
              <w:spacing w:line="240" w:lineRule="exact"/>
              <w:rPr>
                <w:b w:val="0"/>
              </w:rPr>
            </w:pPr>
            <w:r>
              <w:rPr>
                <w:b w:val="0"/>
              </w:rPr>
              <w:t>итого</w:t>
            </w:r>
          </w:p>
        </w:tc>
      </w:tr>
      <w:tr w:rsidR="005C232B" w:rsidTr="00DF2725">
        <w:trPr>
          <w:trHeight w:val="219"/>
        </w:trPr>
        <w:tc>
          <w:tcPr>
            <w:tcW w:w="2759" w:type="dxa"/>
            <w:vMerge/>
          </w:tcPr>
          <w:p w:rsidR="005C232B" w:rsidRDefault="005C232B" w:rsidP="00DF2725">
            <w:pPr>
              <w:pStyle w:val="Tablecaption0"/>
              <w:shd w:val="clear" w:color="auto" w:fill="auto"/>
              <w:spacing w:line="240" w:lineRule="exact"/>
              <w:rPr>
                <w:b w:val="0"/>
              </w:rPr>
            </w:pPr>
          </w:p>
        </w:tc>
        <w:tc>
          <w:tcPr>
            <w:tcW w:w="2109" w:type="dxa"/>
            <w:vMerge/>
          </w:tcPr>
          <w:p w:rsidR="005C232B" w:rsidRDefault="005C232B" w:rsidP="00DF2725">
            <w:pPr>
              <w:pStyle w:val="Tablecaption0"/>
              <w:shd w:val="clear" w:color="auto" w:fill="auto"/>
              <w:spacing w:line="240" w:lineRule="exact"/>
              <w:rPr>
                <w:b w:val="0"/>
              </w:rPr>
            </w:pPr>
          </w:p>
        </w:tc>
        <w:tc>
          <w:tcPr>
            <w:tcW w:w="953" w:type="dxa"/>
          </w:tcPr>
          <w:p w:rsidR="005C232B" w:rsidRPr="00D12950" w:rsidRDefault="005C232B" w:rsidP="00DF2725">
            <w:pPr>
              <w:pStyle w:val="Tablecaption0"/>
              <w:spacing w:line="240" w:lineRule="exact"/>
              <w:jc w:val="center"/>
            </w:pPr>
            <w:r>
              <w:t>5</w:t>
            </w:r>
          </w:p>
        </w:tc>
        <w:tc>
          <w:tcPr>
            <w:tcW w:w="663" w:type="dxa"/>
          </w:tcPr>
          <w:p w:rsidR="005C232B" w:rsidRPr="00D12950" w:rsidRDefault="005C232B" w:rsidP="00DF2725">
            <w:pPr>
              <w:pStyle w:val="Tablecaption0"/>
              <w:spacing w:line="240" w:lineRule="exact"/>
              <w:jc w:val="center"/>
            </w:pPr>
            <w:r>
              <w:t>6</w:t>
            </w:r>
          </w:p>
        </w:tc>
        <w:tc>
          <w:tcPr>
            <w:tcW w:w="786" w:type="dxa"/>
          </w:tcPr>
          <w:p w:rsidR="005C232B" w:rsidRPr="00D12950" w:rsidRDefault="005C232B" w:rsidP="00DF2725">
            <w:pPr>
              <w:pStyle w:val="Tablecaption0"/>
              <w:spacing w:line="240" w:lineRule="exact"/>
              <w:jc w:val="center"/>
            </w:pPr>
            <w:r>
              <w:t>7</w:t>
            </w:r>
          </w:p>
        </w:tc>
        <w:tc>
          <w:tcPr>
            <w:tcW w:w="655" w:type="dxa"/>
          </w:tcPr>
          <w:p w:rsidR="005C232B" w:rsidRPr="00D12950" w:rsidRDefault="005C232B" w:rsidP="00DF2725">
            <w:pPr>
              <w:pStyle w:val="Tablecaption0"/>
              <w:spacing w:line="240" w:lineRule="exact"/>
              <w:jc w:val="center"/>
            </w:pPr>
            <w:r>
              <w:t>8</w:t>
            </w:r>
          </w:p>
        </w:tc>
        <w:tc>
          <w:tcPr>
            <w:tcW w:w="634" w:type="dxa"/>
          </w:tcPr>
          <w:p w:rsidR="005C232B" w:rsidRPr="00D12950" w:rsidRDefault="005C232B" w:rsidP="00DF2725">
            <w:pPr>
              <w:pStyle w:val="Tablecaption0"/>
              <w:spacing w:line="240" w:lineRule="exact"/>
              <w:jc w:val="center"/>
            </w:pPr>
            <w:r>
              <w:t>9</w:t>
            </w:r>
          </w:p>
        </w:tc>
        <w:tc>
          <w:tcPr>
            <w:tcW w:w="852" w:type="dxa"/>
          </w:tcPr>
          <w:p w:rsidR="005C232B" w:rsidRPr="00961D36" w:rsidRDefault="005C232B" w:rsidP="00DF2725">
            <w:pPr>
              <w:pStyle w:val="Tablecaption0"/>
              <w:spacing w:line="240" w:lineRule="exact"/>
            </w:pPr>
            <w:r w:rsidRPr="00961D36">
              <w:t>всего</w:t>
            </w:r>
          </w:p>
        </w:tc>
      </w:tr>
      <w:tr w:rsidR="005C232B" w:rsidTr="00DF2725">
        <w:trPr>
          <w:trHeight w:val="219"/>
        </w:trPr>
        <w:tc>
          <w:tcPr>
            <w:tcW w:w="8559" w:type="dxa"/>
            <w:gridSpan w:val="7"/>
          </w:tcPr>
          <w:p w:rsidR="005C232B" w:rsidRPr="00D12950" w:rsidRDefault="005C232B" w:rsidP="00DF2725">
            <w:pPr>
              <w:pStyle w:val="Tablecaption0"/>
              <w:spacing w:line="240" w:lineRule="exact"/>
              <w:jc w:val="center"/>
            </w:pPr>
            <w:r>
              <w:t>Обязательная часть</w:t>
            </w:r>
          </w:p>
        </w:tc>
        <w:tc>
          <w:tcPr>
            <w:tcW w:w="852" w:type="dxa"/>
          </w:tcPr>
          <w:p w:rsidR="005C232B" w:rsidRDefault="005C232B" w:rsidP="00DF2725">
            <w:pPr>
              <w:pStyle w:val="Tablecaption0"/>
              <w:spacing w:line="240" w:lineRule="exact"/>
              <w:rPr>
                <w:b w:val="0"/>
              </w:rPr>
            </w:pPr>
          </w:p>
        </w:tc>
      </w:tr>
      <w:tr w:rsidR="005C232B" w:rsidTr="00DF2725">
        <w:trPr>
          <w:trHeight w:val="214"/>
        </w:trPr>
        <w:tc>
          <w:tcPr>
            <w:tcW w:w="2759" w:type="dxa"/>
            <w:vMerge w:val="restart"/>
          </w:tcPr>
          <w:p w:rsidR="005C232B" w:rsidRDefault="005C232B" w:rsidP="00DF2725">
            <w:pPr>
              <w:pStyle w:val="Tablecaption0"/>
              <w:shd w:val="clear" w:color="auto" w:fill="auto"/>
              <w:spacing w:line="240" w:lineRule="exact"/>
              <w:rPr>
                <w:b w:val="0"/>
              </w:rPr>
            </w:pPr>
            <w:r>
              <w:rPr>
                <w:b w:val="0"/>
              </w:rPr>
              <w:t>1.Русский язык</w:t>
            </w:r>
          </w:p>
        </w:tc>
        <w:tc>
          <w:tcPr>
            <w:tcW w:w="2109" w:type="dxa"/>
          </w:tcPr>
          <w:p w:rsidR="005C232B" w:rsidRDefault="005C232B" w:rsidP="00DF2725">
            <w:pPr>
              <w:pStyle w:val="Tablecaption0"/>
              <w:shd w:val="clear" w:color="auto" w:fill="auto"/>
              <w:spacing w:line="240" w:lineRule="exact"/>
              <w:rPr>
                <w:b w:val="0"/>
              </w:rPr>
            </w:pPr>
            <w:r>
              <w:rPr>
                <w:b w:val="0"/>
              </w:rPr>
              <w:t>Русский язык</w:t>
            </w:r>
          </w:p>
        </w:tc>
        <w:tc>
          <w:tcPr>
            <w:tcW w:w="953" w:type="dxa"/>
          </w:tcPr>
          <w:p w:rsidR="005C232B" w:rsidRPr="00837CEC" w:rsidRDefault="005C232B" w:rsidP="00DF2725">
            <w:pPr>
              <w:pStyle w:val="Tablecaption0"/>
              <w:spacing w:line="240" w:lineRule="exact"/>
              <w:jc w:val="center"/>
              <w:rPr>
                <w:b w:val="0"/>
              </w:rPr>
            </w:pPr>
            <w:r>
              <w:rPr>
                <w:b w:val="0"/>
              </w:rPr>
              <w:t>5</w:t>
            </w:r>
          </w:p>
        </w:tc>
        <w:tc>
          <w:tcPr>
            <w:tcW w:w="663" w:type="dxa"/>
          </w:tcPr>
          <w:p w:rsidR="005C232B" w:rsidRPr="00837CEC" w:rsidRDefault="005C232B" w:rsidP="00DF2725">
            <w:pPr>
              <w:pStyle w:val="Tablecaption0"/>
              <w:spacing w:line="240" w:lineRule="exact"/>
              <w:jc w:val="center"/>
              <w:rPr>
                <w:b w:val="0"/>
              </w:rPr>
            </w:pPr>
            <w:r>
              <w:rPr>
                <w:b w:val="0"/>
              </w:rPr>
              <w:t>5</w:t>
            </w:r>
          </w:p>
        </w:tc>
        <w:tc>
          <w:tcPr>
            <w:tcW w:w="786" w:type="dxa"/>
          </w:tcPr>
          <w:p w:rsidR="005C232B" w:rsidRPr="00837CEC" w:rsidRDefault="005C232B" w:rsidP="00DF2725">
            <w:pPr>
              <w:pStyle w:val="Tablecaption0"/>
              <w:spacing w:line="240" w:lineRule="exact"/>
              <w:jc w:val="center"/>
              <w:rPr>
                <w:b w:val="0"/>
              </w:rPr>
            </w:pPr>
            <w:r>
              <w:rPr>
                <w:b w:val="0"/>
              </w:rPr>
              <w:t>5</w:t>
            </w:r>
          </w:p>
        </w:tc>
        <w:tc>
          <w:tcPr>
            <w:tcW w:w="655" w:type="dxa"/>
          </w:tcPr>
          <w:p w:rsidR="005C232B" w:rsidRPr="00837CEC" w:rsidRDefault="005C232B" w:rsidP="00DF2725">
            <w:pPr>
              <w:pStyle w:val="Tablecaption0"/>
              <w:spacing w:line="240" w:lineRule="exact"/>
              <w:jc w:val="center"/>
              <w:rPr>
                <w:b w:val="0"/>
              </w:rPr>
            </w:pPr>
            <w:r>
              <w:rPr>
                <w:b w:val="0"/>
              </w:rPr>
              <w:t>4</w:t>
            </w:r>
          </w:p>
        </w:tc>
        <w:tc>
          <w:tcPr>
            <w:tcW w:w="634" w:type="dxa"/>
          </w:tcPr>
          <w:p w:rsidR="005C232B" w:rsidRPr="00837CEC" w:rsidRDefault="005C232B" w:rsidP="00DF2725">
            <w:pPr>
              <w:pStyle w:val="Tablecaption0"/>
              <w:spacing w:line="240" w:lineRule="exact"/>
              <w:jc w:val="center"/>
              <w:rPr>
                <w:b w:val="0"/>
              </w:rPr>
            </w:pPr>
            <w:r>
              <w:rPr>
                <w:b w:val="0"/>
              </w:rPr>
              <w:t>4</w:t>
            </w:r>
          </w:p>
        </w:tc>
        <w:tc>
          <w:tcPr>
            <w:tcW w:w="852" w:type="dxa"/>
          </w:tcPr>
          <w:p w:rsidR="005C232B" w:rsidRDefault="005C232B" w:rsidP="00DF2725">
            <w:pPr>
              <w:pStyle w:val="Tablecaption0"/>
              <w:spacing w:line="240" w:lineRule="exact"/>
              <w:rPr>
                <w:b w:val="0"/>
              </w:rPr>
            </w:pPr>
            <w:r>
              <w:rPr>
                <w:b w:val="0"/>
              </w:rPr>
              <w:t>23</w:t>
            </w:r>
          </w:p>
        </w:tc>
      </w:tr>
      <w:tr w:rsidR="005C232B" w:rsidTr="00DF2725">
        <w:trPr>
          <w:trHeight w:val="250"/>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Литература</w:t>
            </w:r>
          </w:p>
        </w:tc>
        <w:tc>
          <w:tcPr>
            <w:tcW w:w="953" w:type="dxa"/>
          </w:tcPr>
          <w:p w:rsidR="005C232B" w:rsidRPr="00837CEC" w:rsidRDefault="005C232B" w:rsidP="00DF2725">
            <w:pPr>
              <w:pStyle w:val="Tablecaption0"/>
              <w:spacing w:line="240" w:lineRule="exact"/>
              <w:jc w:val="center"/>
              <w:rPr>
                <w:b w:val="0"/>
              </w:rPr>
            </w:pPr>
            <w:r>
              <w:rPr>
                <w:b w:val="0"/>
              </w:rPr>
              <w:t>3</w:t>
            </w:r>
          </w:p>
        </w:tc>
        <w:tc>
          <w:tcPr>
            <w:tcW w:w="663" w:type="dxa"/>
          </w:tcPr>
          <w:p w:rsidR="005C232B" w:rsidRPr="00837CEC" w:rsidRDefault="005C232B" w:rsidP="00DF2725">
            <w:pPr>
              <w:pStyle w:val="Tablecaption0"/>
              <w:spacing w:line="240" w:lineRule="exact"/>
              <w:jc w:val="center"/>
              <w:rPr>
                <w:b w:val="0"/>
              </w:rPr>
            </w:pPr>
            <w:r>
              <w:rPr>
                <w:b w:val="0"/>
              </w:rPr>
              <w:t>3</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3</w:t>
            </w:r>
          </w:p>
        </w:tc>
        <w:tc>
          <w:tcPr>
            <w:tcW w:w="852" w:type="dxa"/>
          </w:tcPr>
          <w:p w:rsidR="005C232B" w:rsidRDefault="005C232B" w:rsidP="00DF2725">
            <w:pPr>
              <w:pStyle w:val="Tablecaption0"/>
              <w:spacing w:line="240" w:lineRule="exact"/>
              <w:rPr>
                <w:b w:val="0"/>
              </w:rPr>
            </w:pPr>
            <w:r>
              <w:rPr>
                <w:b w:val="0"/>
              </w:rPr>
              <w:t>13</w:t>
            </w:r>
          </w:p>
        </w:tc>
      </w:tr>
      <w:tr w:rsidR="005C232B" w:rsidTr="00DF2725">
        <w:trPr>
          <w:trHeight w:val="125"/>
        </w:trPr>
        <w:tc>
          <w:tcPr>
            <w:tcW w:w="2759" w:type="dxa"/>
            <w:vMerge w:val="restart"/>
          </w:tcPr>
          <w:p w:rsidR="005C232B" w:rsidRDefault="005C232B" w:rsidP="00DF2725">
            <w:pPr>
              <w:pStyle w:val="Tablecaption0"/>
              <w:shd w:val="clear" w:color="auto" w:fill="auto"/>
              <w:spacing w:line="240" w:lineRule="exact"/>
              <w:rPr>
                <w:b w:val="0"/>
              </w:rPr>
            </w:pPr>
            <w:r>
              <w:rPr>
                <w:b w:val="0"/>
              </w:rPr>
              <w:t>2.Родной язык и литература</w:t>
            </w:r>
          </w:p>
        </w:tc>
        <w:tc>
          <w:tcPr>
            <w:tcW w:w="2109" w:type="dxa"/>
          </w:tcPr>
          <w:p w:rsidR="005C232B" w:rsidRDefault="005C232B" w:rsidP="00DF2725">
            <w:pPr>
              <w:pStyle w:val="Tablecaption0"/>
              <w:spacing w:line="240" w:lineRule="exact"/>
              <w:rPr>
                <w:b w:val="0"/>
              </w:rPr>
            </w:pPr>
            <w:r>
              <w:rPr>
                <w:b w:val="0"/>
              </w:rPr>
              <w:t xml:space="preserve">Родной язык </w:t>
            </w:r>
          </w:p>
        </w:tc>
        <w:tc>
          <w:tcPr>
            <w:tcW w:w="953" w:type="dxa"/>
          </w:tcPr>
          <w:p w:rsidR="005C232B" w:rsidRPr="00837CEC" w:rsidRDefault="005C232B" w:rsidP="00DF2725">
            <w:pPr>
              <w:pStyle w:val="Tablecaption0"/>
              <w:spacing w:line="240" w:lineRule="exact"/>
              <w:jc w:val="center"/>
              <w:rPr>
                <w:b w:val="0"/>
              </w:rPr>
            </w:pPr>
            <w:r>
              <w:rPr>
                <w:b w:val="0"/>
              </w:rPr>
              <w:t>2</w:t>
            </w:r>
          </w:p>
        </w:tc>
        <w:tc>
          <w:tcPr>
            <w:tcW w:w="663" w:type="dxa"/>
          </w:tcPr>
          <w:p w:rsidR="005C232B" w:rsidRPr="00837CEC" w:rsidRDefault="005C232B" w:rsidP="00DF2725">
            <w:pPr>
              <w:pStyle w:val="Tablecaption0"/>
              <w:spacing w:line="240" w:lineRule="exact"/>
              <w:jc w:val="center"/>
              <w:rPr>
                <w:b w:val="0"/>
              </w:rPr>
            </w:pPr>
            <w:r>
              <w:rPr>
                <w:b w:val="0"/>
              </w:rPr>
              <w:t>2</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10</w:t>
            </w:r>
          </w:p>
        </w:tc>
      </w:tr>
      <w:tr w:rsidR="005C232B" w:rsidTr="00DF2725">
        <w:trPr>
          <w:trHeight w:val="10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 xml:space="preserve">Родная литература </w:t>
            </w:r>
          </w:p>
        </w:tc>
        <w:tc>
          <w:tcPr>
            <w:tcW w:w="953" w:type="dxa"/>
          </w:tcPr>
          <w:p w:rsidR="005C232B" w:rsidRPr="00837CEC" w:rsidRDefault="005C232B" w:rsidP="00DF2725">
            <w:pPr>
              <w:pStyle w:val="Tablecaption0"/>
              <w:spacing w:line="240" w:lineRule="exact"/>
              <w:jc w:val="center"/>
              <w:rPr>
                <w:b w:val="0"/>
              </w:rPr>
            </w:pPr>
            <w:r>
              <w:rPr>
                <w:b w:val="0"/>
              </w:rPr>
              <w:t>1</w:t>
            </w:r>
          </w:p>
        </w:tc>
        <w:tc>
          <w:tcPr>
            <w:tcW w:w="663" w:type="dxa"/>
          </w:tcPr>
          <w:p w:rsidR="005C232B" w:rsidRPr="00837CEC" w:rsidRDefault="005C232B" w:rsidP="00DF2725">
            <w:pPr>
              <w:pStyle w:val="Tablecaption0"/>
              <w:spacing w:line="240" w:lineRule="exact"/>
              <w:jc w:val="center"/>
              <w:rPr>
                <w:b w:val="0"/>
              </w:rPr>
            </w:pPr>
            <w:r>
              <w:rPr>
                <w:b w:val="0"/>
              </w:rPr>
              <w:t>1</w:t>
            </w:r>
          </w:p>
        </w:tc>
        <w:tc>
          <w:tcPr>
            <w:tcW w:w="786" w:type="dxa"/>
          </w:tcPr>
          <w:p w:rsidR="005C232B" w:rsidRPr="00837CEC" w:rsidRDefault="005C232B" w:rsidP="00DF2725">
            <w:pPr>
              <w:pStyle w:val="Tablecaption0"/>
              <w:spacing w:line="240" w:lineRule="exact"/>
              <w:jc w:val="center"/>
              <w:rPr>
                <w:b w:val="0"/>
              </w:rPr>
            </w:pPr>
            <w:r>
              <w:rPr>
                <w:b w:val="0"/>
              </w:rPr>
              <w:t>1</w:t>
            </w: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r>
              <w:rPr>
                <w:b w:val="0"/>
              </w:rPr>
              <w:t>1</w:t>
            </w:r>
          </w:p>
        </w:tc>
        <w:tc>
          <w:tcPr>
            <w:tcW w:w="852" w:type="dxa"/>
          </w:tcPr>
          <w:p w:rsidR="005C232B" w:rsidRDefault="005C232B" w:rsidP="00DF2725">
            <w:pPr>
              <w:pStyle w:val="Tablecaption0"/>
              <w:spacing w:line="240" w:lineRule="exact"/>
              <w:rPr>
                <w:b w:val="0"/>
              </w:rPr>
            </w:pPr>
            <w:r>
              <w:rPr>
                <w:b w:val="0"/>
              </w:rPr>
              <w:t>5</w:t>
            </w:r>
          </w:p>
        </w:tc>
      </w:tr>
      <w:tr w:rsidR="005C232B" w:rsidTr="00DF2725">
        <w:trPr>
          <w:trHeight w:val="250"/>
        </w:trPr>
        <w:tc>
          <w:tcPr>
            <w:tcW w:w="2759" w:type="dxa"/>
          </w:tcPr>
          <w:p w:rsidR="005C232B" w:rsidRDefault="005C232B" w:rsidP="00DF2725">
            <w:pPr>
              <w:pStyle w:val="Tablecaption0"/>
              <w:shd w:val="clear" w:color="auto" w:fill="auto"/>
              <w:spacing w:line="240" w:lineRule="exact"/>
              <w:rPr>
                <w:b w:val="0"/>
              </w:rPr>
            </w:pPr>
            <w:r>
              <w:rPr>
                <w:b w:val="0"/>
              </w:rPr>
              <w:t>3.Иностранный язык</w:t>
            </w:r>
          </w:p>
        </w:tc>
        <w:tc>
          <w:tcPr>
            <w:tcW w:w="2109" w:type="dxa"/>
          </w:tcPr>
          <w:p w:rsidR="005C232B" w:rsidRDefault="005C232B" w:rsidP="00DF2725">
            <w:pPr>
              <w:pStyle w:val="Tablecaption0"/>
              <w:spacing w:line="240" w:lineRule="exact"/>
              <w:rPr>
                <w:b w:val="0"/>
              </w:rPr>
            </w:pPr>
            <w:r>
              <w:rPr>
                <w:b w:val="0"/>
              </w:rPr>
              <w:t>Английский язык</w:t>
            </w:r>
          </w:p>
        </w:tc>
        <w:tc>
          <w:tcPr>
            <w:tcW w:w="953" w:type="dxa"/>
          </w:tcPr>
          <w:p w:rsidR="005C232B" w:rsidRPr="00837CEC" w:rsidRDefault="005C232B" w:rsidP="00DF2725">
            <w:pPr>
              <w:pStyle w:val="Tablecaption0"/>
              <w:spacing w:line="240" w:lineRule="exact"/>
              <w:jc w:val="center"/>
              <w:rPr>
                <w:b w:val="0"/>
              </w:rPr>
            </w:pPr>
            <w:r>
              <w:rPr>
                <w:b w:val="0"/>
              </w:rPr>
              <w:t>3</w:t>
            </w:r>
          </w:p>
        </w:tc>
        <w:tc>
          <w:tcPr>
            <w:tcW w:w="663" w:type="dxa"/>
          </w:tcPr>
          <w:p w:rsidR="005C232B" w:rsidRPr="00837CEC" w:rsidRDefault="005C232B" w:rsidP="00DF2725">
            <w:pPr>
              <w:pStyle w:val="Tablecaption0"/>
              <w:spacing w:line="240" w:lineRule="exact"/>
              <w:jc w:val="center"/>
              <w:rPr>
                <w:b w:val="0"/>
              </w:rPr>
            </w:pPr>
            <w:r>
              <w:rPr>
                <w:b w:val="0"/>
              </w:rPr>
              <w:t>3</w:t>
            </w:r>
          </w:p>
        </w:tc>
        <w:tc>
          <w:tcPr>
            <w:tcW w:w="786" w:type="dxa"/>
          </w:tcPr>
          <w:p w:rsidR="005C232B" w:rsidRPr="00837CEC" w:rsidRDefault="005C232B" w:rsidP="00DF2725">
            <w:pPr>
              <w:pStyle w:val="Tablecaption0"/>
              <w:spacing w:line="240" w:lineRule="exact"/>
              <w:jc w:val="center"/>
              <w:rPr>
                <w:b w:val="0"/>
              </w:rPr>
            </w:pPr>
            <w:r>
              <w:rPr>
                <w:b w:val="0"/>
              </w:rPr>
              <w:t>3</w:t>
            </w:r>
          </w:p>
        </w:tc>
        <w:tc>
          <w:tcPr>
            <w:tcW w:w="655" w:type="dxa"/>
          </w:tcPr>
          <w:p w:rsidR="005C232B" w:rsidRPr="00837CEC" w:rsidRDefault="005C232B" w:rsidP="00DF2725">
            <w:pPr>
              <w:pStyle w:val="Tablecaption0"/>
              <w:spacing w:line="240" w:lineRule="exact"/>
              <w:jc w:val="center"/>
              <w:rPr>
                <w:b w:val="0"/>
              </w:rPr>
            </w:pPr>
            <w:r>
              <w:rPr>
                <w:b w:val="0"/>
              </w:rPr>
              <w:t>3</w:t>
            </w:r>
          </w:p>
        </w:tc>
        <w:tc>
          <w:tcPr>
            <w:tcW w:w="634" w:type="dxa"/>
          </w:tcPr>
          <w:p w:rsidR="005C232B" w:rsidRPr="00837CEC" w:rsidRDefault="005C232B" w:rsidP="00DF2725">
            <w:pPr>
              <w:pStyle w:val="Tablecaption0"/>
              <w:spacing w:line="240" w:lineRule="exact"/>
              <w:jc w:val="center"/>
              <w:rPr>
                <w:b w:val="0"/>
              </w:rPr>
            </w:pPr>
            <w:r>
              <w:rPr>
                <w:b w:val="0"/>
              </w:rPr>
              <w:t>3</w:t>
            </w:r>
          </w:p>
        </w:tc>
        <w:tc>
          <w:tcPr>
            <w:tcW w:w="852" w:type="dxa"/>
          </w:tcPr>
          <w:p w:rsidR="005C232B" w:rsidRDefault="005C232B" w:rsidP="00DF2725">
            <w:pPr>
              <w:pStyle w:val="Tablecaption0"/>
              <w:spacing w:line="240" w:lineRule="exact"/>
              <w:rPr>
                <w:b w:val="0"/>
              </w:rPr>
            </w:pPr>
            <w:r>
              <w:rPr>
                <w:b w:val="0"/>
              </w:rPr>
              <w:t>15</w:t>
            </w:r>
          </w:p>
        </w:tc>
      </w:tr>
      <w:tr w:rsidR="005C232B" w:rsidTr="00DF2725">
        <w:trPr>
          <w:trHeight w:val="125"/>
        </w:trPr>
        <w:tc>
          <w:tcPr>
            <w:tcW w:w="2759" w:type="dxa"/>
            <w:vMerge w:val="restart"/>
          </w:tcPr>
          <w:p w:rsidR="005C232B" w:rsidRDefault="005C232B" w:rsidP="00DF2725">
            <w:pPr>
              <w:pStyle w:val="Tablecaption0"/>
              <w:shd w:val="clear" w:color="auto" w:fill="auto"/>
              <w:spacing w:line="240" w:lineRule="exact"/>
              <w:rPr>
                <w:b w:val="0"/>
              </w:rPr>
            </w:pPr>
            <w:r>
              <w:rPr>
                <w:b w:val="0"/>
              </w:rPr>
              <w:t>4.Математика и информатика</w:t>
            </w:r>
          </w:p>
        </w:tc>
        <w:tc>
          <w:tcPr>
            <w:tcW w:w="2109" w:type="dxa"/>
          </w:tcPr>
          <w:p w:rsidR="005C232B" w:rsidRDefault="005C232B" w:rsidP="00DF2725">
            <w:pPr>
              <w:pStyle w:val="Tablecaption0"/>
              <w:spacing w:line="240" w:lineRule="exact"/>
              <w:rPr>
                <w:b w:val="0"/>
              </w:rPr>
            </w:pPr>
            <w:r>
              <w:rPr>
                <w:b w:val="0"/>
              </w:rPr>
              <w:t>Математика</w:t>
            </w:r>
          </w:p>
        </w:tc>
        <w:tc>
          <w:tcPr>
            <w:tcW w:w="953" w:type="dxa"/>
          </w:tcPr>
          <w:p w:rsidR="005C232B" w:rsidRPr="00837CEC" w:rsidRDefault="005C232B" w:rsidP="00DF2725">
            <w:pPr>
              <w:pStyle w:val="Tablecaption0"/>
              <w:spacing w:line="240" w:lineRule="exact"/>
              <w:jc w:val="center"/>
              <w:rPr>
                <w:b w:val="0"/>
              </w:rPr>
            </w:pPr>
            <w:r>
              <w:rPr>
                <w:b w:val="0"/>
              </w:rPr>
              <w:t>5</w:t>
            </w:r>
          </w:p>
        </w:tc>
        <w:tc>
          <w:tcPr>
            <w:tcW w:w="663" w:type="dxa"/>
          </w:tcPr>
          <w:p w:rsidR="005C232B" w:rsidRPr="00837CEC" w:rsidRDefault="005C232B" w:rsidP="00DF2725">
            <w:pPr>
              <w:pStyle w:val="Tablecaption0"/>
              <w:spacing w:line="240" w:lineRule="exact"/>
              <w:jc w:val="center"/>
              <w:rPr>
                <w:b w:val="0"/>
              </w:rPr>
            </w:pPr>
            <w:r>
              <w:rPr>
                <w:b w:val="0"/>
              </w:rPr>
              <w:t>6</w:t>
            </w:r>
          </w:p>
        </w:tc>
        <w:tc>
          <w:tcPr>
            <w:tcW w:w="786" w:type="dxa"/>
          </w:tcPr>
          <w:p w:rsidR="005C232B" w:rsidRPr="00837CEC" w:rsidRDefault="005C232B" w:rsidP="00DF2725">
            <w:pPr>
              <w:pStyle w:val="Tablecaption0"/>
              <w:spacing w:line="240" w:lineRule="exact"/>
              <w:jc w:val="center"/>
              <w:rPr>
                <w:b w:val="0"/>
              </w:rPr>
            </w:pPr>
          </w:p>
        </w:tc>
        <w:tc>
          <w:tcPr>
            <w:tcW w:w="655" w:type="dxa"/>
          </w:tcPr>
          <w:p w:rsidR="005C232B" w:rsidRPr="00837CEC" w:rsidRDefault="005C232B" w:rsidP="00DF2725">
            <w:pPr>
              <w:pStyle w:val="Tablecaption0"/>
              <w:spacing w:line="240" w:lineRule="exact"/>
              <w:jc w:val="center"/>
              <w:rPr>
                <w:b w:val="0"/>
              </w:rPr>
            </w:pPr>
          </w:p>
        </w:tc>
        <w:tc>
          <w:tcPr>
            <w:tcW w:w="634" w:type="dxa"/>
          </w:tcPr>
          <w:p w:rsidR="005C232B" w:rsidRPr="00837CEC"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11</w:t>
            </w:r>
          </w:p>
        </w:tc>
      </w:tr>
      <w:tr w:rsidR="005C232B" w:rsidTr="00DF2725">
        <w:trPr>
          <w:trHeight w:val="9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Алгебра</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r>
              <w:rPr>
                <w:b w:val="0"/>
              </w:rPr>
              <w:t>3</w:t>
            </w:r>
          </w:p>
        </w:tc>
        <w:tc>
          <w:tcPr>
            <w:tcW w:w="655" w:type="dxa"/>
          </w:tcPr>
          <w:p w:rsidR="005C232B" w:rsidRPr="00837CEC" w:rsidRDefault="005C232B" w:rsidP="00DF2725">
            <w:pPr>
              <w:pStyle w:val="Tablecaption0"/>
              <w:spacing w:line="240" w:lineRule="exact"/>
              <w:jc w:val="center"/>
              <w:rPr>
                <w:b w:val="0"/>
              </w:rPr>
            </w:pPr>
            <w:r>
              <w:rPr>
                <w:b w:val="0"/>
              </w:rPr>
              <w:t>3</w:t>
            </w:r>
          </w:p>
        </w:tc>
        <w:tc>
          <w:tcPr>
            <w:tcW w:w="634" w:type="dxa"/>
          </w:tcPr>
          <w:p w:rsidR="005C232B" w:rsidRPr="00837CEC" w:rsidRDefault="005C232B" w:rsidP="00DF2725">
            <w:pPr>
              <w:pStyle w:val="Tablecaption0"/>
              <w:spacing w:line="240" w:lineRule="exact"/>
              <w:jc w:val="center"/>
              <w:rPr>
                <w:b w:val="0"/>
              </w:rPr>
            </w:pPr>
            <w:r>
              <w:rPr>
                <w:b w:val="0"/>
              </w:rPr>
              <w:t>3</w:t>
            </w:r>
          </w:p>
        </w:tc>
        <w:tc>
          <w:tcPr>
            <w:tcW w:w="852" w:type="dxa"/>
          </w:tcPr>
          <w:p w:rsidR="005C232B" w:rsidRDefault="005C232B" w:rsidP="00DF2725">
            <w:pPr>
              <w:pStyle w:val="Tablecaption0"/>
              <w:spacing w:line="240" w:lineRule="exact"/>
              <w:rPr>
                <w:b w:val="0"/>
              </w:rPr>
            </w:pPr>
            <w:r>
              <w:rPr>
                <w:b w:val="0"/>
              </w:rPr>
              <w:t>9</w:t>
            </w:r>
          </w:p>
        </w:tc>
      </w:tr>
      <w:tr w:rsidR="005C232B" w:rsidTr="00DF2725">
        <w:trPr>
          <w:trHeight w:val="125"/>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Геометрия</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6</w:t>
            </w:r>
          </w:p>
        </w:tc>
      </w:tr>
      <w:tr w:rsidR="005C232B" w:rsidTr="00DF2725">
        <w:trPr>
          <w:trHeight w:val="9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Информатика</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r>
              <w:rPr>
                <w:b w:val="0"/>
              </w:rPr>
              <w:t>1</w:t>
            </w: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r>
              <w:rPr>
                <w:b w:val="0"/>
              </w:rPr>
              <w:t>1</w:t>
            </w:r>
          </w:p>
        </w:tc>
        <w:tc>
          <w:tcPr>
            <w:tcW w:w="852" w:type="dxa"/>
          </w:tcPr>
          <w:p w:rsidR="005C232B" w:rsidRDefault="005C232B" w:rsidP="00DF2725">
            <w:pPr>
              <w:pStyle w:val="Tablecaption0"/>
              <w:spacing w:line="240" w:lineRule="exact"/>
              <w:rPr>
                <w:b w:val="0"/>
              </w:rPr>
            </w:pPr>
            <w:r>
              <w:rPr>
                <w:b w:val="0"/>
              </w:rPr>
              <w:t>3</w:t>
            </w:r>
          </w:p>
        </w:tc>
      </w:tr>
      <w:tr w:rsidR="005C232B" w:rsidTr="00DF2725">
        <w:trPr>
          <w:trHeight w:val="125"/>
        </w:trPr>
        <w:tc>
          <w:tcPr>
            <w:tcW w:w="2759" w:type="dxa"/>
            <w:vMerge w:val="restart"/>
          </w:tcPr>
          <w:p w:rsidR="005C232B" w:rsidRDefault="005C232B" w:rsidP="00DF2725">
            <w:pPr>
              <w:pStyle w:val="Tablecaption0"/>
              <w:shd w:val="clear" w:color="auto" w:fill="auto"/>
              <w:spacing w:line="240" w:lineRule="exact"/>
              <w:rPr>
                <w:b w:val="0"/>
              </w:rPr>
            </w:pPr>
            <w:r>
              <w:rPr>
                <w:b w:val="0"/>
              </w:rPr>
              <w:t>5.Общественно - научные</w:t>
            </w:r>
          </w:p>
        </w:tc>
        <w:tc>
          <w:tcPr>
            <w:tcW w:w="2109" w:type="dxa"/>
          </w:tcPr>
          <w:p w:rsidR="005C232B" w:rsidRDefault="005C232B" w:rsidP="00DF2725">
            <w:pPr>
              <w:pStyle w:val="Tablecaption0"/>
              <w:spacing w:line="240" w:lineRule="exact"/>
              <w:rPr>
                <w:b w:val="0"/>
              </w:rPr>
            </w:pPr>
            <w:r>
              <w:rPr>
                <w:b w:val="0"/>
              </w:rPr>
              <w:t>История</w:t>
            </w:r>
          </w:p>
        </w:tc>
        <w:tc>
          <w:tcPr>
            <w:tcW w:w="953" w:type="dxa"/>
          </w:tcPr>
          <w:p w:rsidR="005C232B" w:rsidRPr="00837CEC" w:rsidRDefault="005C232B" w:rsidP="00DF2725">
            <w:pPr>
              <w:pStyle w:val="Tablecaption0"/>
              <w:spacing w:line="240" w:lineRule="exact"/>
              <w:jc w:val="center"/>
              <w:rPr>
                <w:b w:val="0"/>
              </w:rPr>
            </w:pPr>
            <w:r>
              <w:rPr>
                <w:b w:val="0"/>
              </w:rPr>
              <w:t>2</w:t>
            </w:r>
          </w:p>
        </w:tc>
        <w:tc>
          <w:tcPr>
            <w:tcW w:w="663" w:type="dxa"/>
          </w:tcPr>
          <w:p w:rsidR="005C232B" w:rsidRPr="00837CEC" w:rsidRDefault="005C232B" w:rsidP="00DF2725">
            <w:pPr>
              <w:pStyle w:val="Tablecaption0"/>
              <w:spacing w:line="240" w:lineRule="exact"/>
              <w:jc w:val="center"/>
              <w:rPr>
                <w:b w:val="0"/>
              </w:rPr>
            </w:pPr>
            <w:r>
              <w:rPr>
                <w:b w:val="0"/>
              </w:rPr>
              <w:t>2</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10</w:t>
            </w:r>
          </w:p>
        </w:tc>
      </w:tr>
      <w:tr w:rsidR="005C232B" w:rsidTr="00DF2725">
        <w:trPr>
          <w:trHeight w:val="125"/>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История Дагестана</w:t>
            </w:r>
          </w:p>
        </w:tc>
        <w:tc>
          <w:tcPr>
            <w:tcW w:w="953" w:type="dxa"/>
          </w:tcPr>
          <w:p w:rsidR="005C232B" w:rsidRDefault="005C232B" w:rsidP="00DF2725">
            <w:pPr>
              <w:pStyle w:val="Tablecaption0"/>
              <w:spacing w:line="240" w:lineRule="exact"/>
              <w:jc w:val="center"/>
              <w:rPr>
                <w:b w:val="0"/>
              </w:rPr>
            </w:pPr>
          </w:p>
        </w:tc>
        <w:tc>
          <w:tcPr>
            <w:tcW w:w="663" w:type="dxa"/>
          </w:tcPr>
          <w:p w:rsidR="005C232B" w:rsidRDefault="005C232B" w:rsidP="00DF2725">
            <w:pPr>
              <w:pStyle w:val="Tablecaption0"/>
              <w:spacing w:line="240" w:lineRule="exact"/>
              <w:jc w:val="center"/>
              <w:rPr>
                <w:b w:val="0"/>
              </w:rPr>
            </w:pPr>
          </w:p>
        </w:tc>
        <w:tc>
          <w:tcPr>
            <w:tcW w:w="786" w:type="dxa"/>
          </w:tcPr>
          <w:p w:rsidR="005C232B" w:rsidRDefault="005C232B" w:rsidP="00DF2725">
            <w:pPr>
              <w:pStyle w:val="Tablecaption0"/>
              <w:spacing w:line="240" w:lineRule="exact"/>
              <w:jc w:val="center"/>
              <w:rPr>
                <w:b w:val="0"/>
              </w:rPr>
            </w:pPr>
          </w:p>
        </w:tc>
        <w:tc>
          <w:tcPr>
            <w:tcW w:w="655" w:type="dxa"/>
          </w:tcPr>
          <w:p w:rsidR="005C232B" w:rsidRDefault="005C232B" w:rsidP="00DF2725">
            <w:pPr>
              <w:pStyle w:val="Tablecaption0"/>
              <w:spacing w:line="240" w:lineRule="exact"/>
              <w:jc w:val="center"/>
              <w:rPr>
                <w:b w:val="0"/>
              </w:rPr>
            </w:pPr>
          </w:p>
        </w:tc>
        <w:tc>
          <w:tcPr>
            <w:tcW w:w="634" w:type="dxa"/>
          </w:tcPr>
          <w:p w:rsidR="005C232B" w:rsidRDefault="005C232B" w:rsidP="00DF2725">
            <w:pPr>
              <w:pStyle w:val="Tablecaption0"/>
              <w:spacing w:line="240" w:lineRule="exact"/>
              <w:jc w:val="center"/>
              <w:rPr>
                <w:b w:val="0"/>
              </w:rPr>
            </w:pPr>
            <w:r>
              <w:rPr>
                <w:b w:val="0"/>
              </w:rPr>
              <w:t>1</w:t>
            </w:r>
          </w:p>
        </w:tc>
        <w:tc>
          <w:tcPr>
            <w:tcW w:w="852" w:type="dxa"/>
          </w:tcPr>
          <w:p w:rsidR="005C232B" w:rsidRDefault="005C232B" w:rsidP="00DF2725">
            <w:pPr>
              <w:pStyle w:val="Tablecaption0"/>
              <w:spacing w:line="240" w:lineRule="exact"/>
              <w:rPr>
                <w:b w:val="0"/>
              </w:rPr>
            </w:pPr>
            <w:r>
              <w:rPr>
                <w:b w:val="0"/>
              </w:rPr>
              <w:t>1</w:t>
            </w:r>
          </w:p>
        </w:tc>
      </w:tr>
      <w:tr w:rsidR="005C232B" w:rsidTr="00DF2725">
        <w:trPr>
          <w:trHeight w:val="9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Обществознание</w:t>
            </w:r>
          </w:p>
        </w:tc>
        <w:tc>
          <w:tcPr>
            <w:tcW w:w="953" w:type="dxa"/>
          </w:tcPr>
          <w:p w:rsidR="005C232B" w:rsidRPr="00837CEC" w:rsidRDefault="005C232B" w:rsidP="00DF2725">
            <w:pPr>
              <w:pStyle w:val="Tablecaption0"/>
              <w:spacing w:line="240" w:lineRule="exact"/>
              <w:jc w:val="center"/>
              <w:rPr>
                <w:b w:val="0"/>
              </w:rPr>
            </w:pPr>
            <w:r>
              <w:rPr>
                <w:b w:val="0"/>
              </w:rPr>
              <w:t>-</w:t>
            </w:r>
          </w:p>
        </w:tc>
        <w:tc>
          <w:tcPr>
            <w:tcW w:w="663" w:type="dxa"/>
          </w:tcPr>
          <w:p w:rsidR="005C232B" w:rsidRPr="00837CEC" w:rsidRDefault="005C232B" w:rsidP="00DF2725">
            <w:pPr>
              <w:pStyle w:val="Tablecaption0"/>
              <w:spacing w:line="240" w:lineRule="exact"/>
              <w:jc w:val="center"/>
              <w:rPr>
                <w:b w:val="0"/>
              </w:rPr>
            </w:pPr>
            <w:r>
              <w:rPr>
                <w:b w:val="0"/>
              </w:rPr>
              <w:t>1</w:t>
            </w:r>
          </w:p>
        </w:tc>
        <w:tc>
          <w:tcPr>
            <w:tcW w:w="786" w:type="dxa"/>
          </w:tcPr>
          <w:p w:rsidR="005C232B" w:rsidRPr="00837CEC" w:rsidRDefault="005C232B" w:rsidP="00DF2725">
            <w:pPr>
              <w:pStyle w:val="Tablecaption0"/>
              <w:spacing w:line="240" w:lineRule="exact"/>
              <w:jc w:val="center"/>
              <w:rPr>
                <w:b w:val="0"/>
              </w:rPr>
            </w:pPr>
            <w:r>
              <w:rPr>
                <w:b w:val="0"/>
              </w:rPr>
              <w:t>1</w:t>
            </w: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r>
              <w:rPr>
                <w:b w:val="0"/>
              </w:rPr>
              <w:t>1</w:t>
            </w:r>
          </w:p>
        </w:tc>
        <w:tc>
          <w:tcPr>
            <w:tcW w:w="852" w:type="dxa"/>
          </w:tcPr>
          <w:p w:rsidR="005C232B" w:rsidRDefault="005C232B" w:rsidP="00DF2725">
            <w:pPr>
              <w:pStyle w:val="Tablecaption0"/>
              <w:spacing w:line="240" w:lineRule="exact"/>
              <w:rPr>
                <w:b w:val="0"/>
              </w:rPr>
            </w:pPr>
            <w:r>
              <w:rPr>
                <w:b w:val="0"/>
              </w:rPr>
              <w:t>4</w:t>
            </w:r>
          </w:p>
        </w:tc>
      </w:tr>
      <w:tr w:rsidR="005C232B" w:rsidTr="00DF2725">
        <w:trPr>
          <w:trHeight w:val="125"/>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География</w:t>
            </w:r>
          </w:p>
        </w:tc>
        <w:tc>
          <w:tcPr>
            <w:tcW w:w="953" w:type="dxa"/>
          </w:tcPr>
          <w:p w:rsidR="005C232B" w:rsidRPr="00837CEC" w:rsidRDefault="005C232B" w:rsidP="00DF2725">
            <w:pPr>
              <w:pStyle w:val="Tablecaption0"/>
              <w:spacing w:line="240" w:lineRule="exact"/>
              <w:jc w:val="center"/>
              <w:rPr>
                <w:b w:val="0"/>
              </w:rPr>
            </w:pPr>
            <w:r>
              <w:rPr>
                <w:b w:val="0"/>
              </w:rPr>
              <w:t>1</w:t>
            </w:r>
          </w:p>
        </w:tc>
        <w:tc>
          <w:tcPr>
            <w:tcW w:w="663" w:type="dxa"/>
          </w:tcPr>
          <w:p w:rsidR="005C232B" w:rsidRPr="00837CEC" w:rsidRDefault="005C232B" w:rsidP="00DF2725">
            <w:pPr>
              <w:pStyle w:val="Tablecaption0"/>
              <w:spacing w:line="240" w:lineRule="exact"/>
              <w:jc w:val="center"/>
              <w:rPr>
                <w:b w:val="0"/>
              </w:rPr>
            </w:pPr>
            <w:r>
              <w:rPr>
                <w:b w:val="0"/>
              </w:rPr>
              <w:t>1</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8</w:t>
            </w:r>
          </w:p>
        </w:tc>
      </w:tr>
      <w:tr w:rsidR="005C232B" w:rsidTr="00DF2725">
        <w:trPr>
          <w:trHeight w:val="109"/>
        </w:trPr>
        <w:tc>
          <w:tcPr>
            <w:tcW w:w="2759" w:type="dxa"/>
            <w:vMerge w:val="restart"/>
          </w:tcPr>
          <w:p w:rsidR="005C232B" w:rsidRDefault="005C232B" w:rsidP="00DF2725">
            <w:pPr>
              <w:pStyle w:val="Tablecaption0"/>
              <w:shd w:val="clear" w:color="auto" w:fill="auto"/>
              <w:spacing w:line="240" w:lineRule="exact"/>
              <w:rPr>
                <w:b w:val="0"/>
              </w:rPr>
            </w:pPr>
            <w:r>
              <w:rPr>
                <w:b w:val="0"/>
              </w:rPr>
              <w:t>6.Естественнонаучные</w:t>
            </w:r>
          </w:p>
        </w:tc>
        <w:tc>
          <w:tcPr>
            <w:tcW w:w="2109" w:type="dxa"/>
          </w:tcPr>
          <w:p w:rsidR="005C232B" w:rsidRDefault="005C232B" w:rsidP="00DF2725">
            <w:pPr>
              <w:pStyle w:val="Tablecaption0"/>
              <w:spacing w:line="240" w:lineRule="exact"/>
              <w:rPr>
                <w:b w:val="0"/>
              </w:rPr>
            </w:pPr>
            <w:r>
              <w:rPr>
                <w:b w:val="0"/>
              </w:rPr>
              <w:t>Физика</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3</w:t>
            </w:r>
          </w:p>
        </w:tc>
        <w:tc>
          <w:tcPr>
            <w:tcW w:w="852" w:type="dxa"/>
          </w:tcPr>
          <w:p w:rsidR="005C232B" w:rsidRDefault="005C232B" w:rsidP="00DF2725">
            <w:pPr>
              <w:pStyle w:val="Tablecaption0"/>
              <w:spacing w:line="240" w:lineRule="exact"/>
              <w:rPr>
                <w:b w:val="0"/>
              </w:rPr>
            </w:pPr>
            <w:r>
              <w:rPr>
                <w:b w:val="0"/>
              </w:rPr>
              <w:t>7</w:t>
            </w:r>
          </w:p>
        </w:tc>
      </w:tr>
      <w:tr w:rsidR="005C232B" w:rsidTr="00DF2725">
        <w:trPr>
          <w:trHeight w:val="10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 xml:space="preserve">Химия </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4</w:t>
            </w:r>
          </w:p>
        </w:tc>
      </w:tr>
      <w:tr w:rsidR="005C232B" w:rsidTr="00DF2725">
        <w:trPr>
          <w:trHeight w:val="109"/>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Биология</w:t>
            </w:r>
          </w:p>
        </w:tc>
        <w:tc>
          <w:tcPr>
            <w:tcW w:w="953" w:type="dxa"/>
          </w:tcPr>
          <w:p w:rsidR="005C232B" w:rsidRPr="00837CEC" w:rsidRDefault="005C232B" w:rsidP="00DF2725">
            <w:pPr>
              <w:pStyle w:val="Tablecaption0"/>
              <w:spacing w:line="240" w:lineRule="exact"/>
              <w:jc w:val="center"/>
              <w:rPr>
                <w:b w:val="0"/>
              </w:rPr>
            </w:pPr>
            <w:r>
              <w:rPr>
                <w:b w:val="0"/>
              </w:rPr>
              <w:t>2</w:t>
            </w:r>
          </w:p>
        </w:tc>
        <w:tc>
          <w:tcPr>
            <w:tcW w:w="663" w:type="dxa"/>
          </w:tcPr>
          <w:p w:rsidR="005C232B" w:rsidRPr="00837CEC" w:rsidRDefault="005C232B" w:rsidP="00DF2725">
            <w:pPr>
              <w:pStyle w:val="Tablecaption0"/>
              <w:spacing w:line="240" w:lineRule="exact"/>
              <w:jc w:val="center"/>
              <w:rPr>
                <w:b w:val="0"/>
              </w:rPr>
            </w:pPr>
            <w:r>
              <w:rPr>
                <w:b w:val="0"/>
              </w:rPr>
              <w:t>2</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2</w:t>
            </w:r>
          </w:p>
        </w:tc>
        <w:tc>
          <w:tcPr>
            <w:tcW w:w="634" w:type="dxa"/>
          </w:tcPr>
          <w:p w:rsidR="005C232B" w:rsidRPr="00837CEC"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10</w:t>
            </w:r>
          </w:p>
        </w:tc>
      </w:tr>
      <w:tr w:rsidR="005C232B" w:rsidTr="00DF2725">
        <w:trPr>
          <w:trHeight w:val="109"/>
        </w:trPr>
        <w:tc>
          <w:tcPr>
            <w:tcW w:w="2759" w:type="dxa"/>
            <w:vMerge w:val="restart"/>
          </w:tcPr>
          <w:p w:rsidR="005C232B" w:rsidRDefault="005C232B" w:rsidP="00DF2725">
            <w:pPr>
              <w:pStyle w:val="Tablecaption0"/>
              <w:shd w:val="clear" w:color="auto" w:fill="auto"/>
              <w:spacing w:line="240" w:lineRule="exact"/>
              <w:rPr>
                <w:b w:val="0"/>
              </w:rPr>
            </w:pPr>
            <w:r>
              <w:rPr>
                <w:b w:val="0"/>
              </w:rPr>
              <w:t>7.Искусство</w:t>
            </w:r>
          </w:p>
        </w:tc>
        <w:tc>
          <w:tcPr>
            <w:tcW w:w="2109" w:type="dxa"/>
          </w:tcPr>
          <w:p w:rsidR="005C232B" w:rsidRDefault="005C232B" w:rsidP="00DF2725">
            <w:pPr>
              <w:pStyle w:val="Tablecaption0"/>
              <w:spacing w:line="240" w:lineRule="exact"/>
              <w:rPr>
                <w:b w:val="0"/>
              </w:rPr>
            </w:pPr>
            <w:r>
              <w:rPr>
                <w:b w:val="0"/>
              </w:rPr>
              <w:t>Музыка</w:t>
            </w:r>
          </w:p>
        </w:tc>
        <w:tc>
          <w:tcPr>
            <w:tcW w:w="953" w:type="dxa"/>
          </w:tcPr>
          <w:p w:rsidR="005C232B" w:rsidRPr="00837CEC" w:rsidRDefault="005C232B" w:rsidP="00DF2725">
            <w:pPr>
              <w:pStyle w:val="Tablecaption0"/>
              <w:spacing w:line="240" w:lineRule="exact"/>
              <w:jc w:val="center"/>
              <w:rPr>
                <w:b w:val="0"/>
              </w:rPr>
            </w:pPr>
            <w:r>
              <w:rPr>
                <w:b w:val="0"/>
              </w:rPr>
              <w:t>1</w:t>
            </w:r>
          </w:p>
        </w:tc>
        <w:tc>
          <w:tcPr>
            <w:tcW w:w="663" w:type="dxa"/>
          </w:tcPr>
          <w:p w:rsidR="005C232B" w:rsidRPr="00837CEC" w:rsidRDefault="005C232B" w:rsidP="00DF2725">
            <w:pPr>
              <w:pStyle w:val="Tablecaption0"/>
              <w:spacing w:line="240" w:lineRule="exact"/>
              <w:jc w:val="center"/>
              <w:rPr>
                <w:b w:val="0"/>
              </w:rPr>
            </w:pPr>
            <w:r>
              <w:rPr>
                <w:b w:val="0"/>
              </w:rPr>
              <w:t>1</w:t>
            </w:r>
          </w:p>
        </w:tc>
        <w:tc>
          <w:tcPr>
            <w:tcW w:w="786" w:type="dxa"/>
          </w:tcPr>
          <w:p w:rsidR="005C232B" w:rsidRPr="00837CEC" w:rsidRDefault="005C232B" w:rsidP="00DF2725">
            <w:pPr>
              <w:pStyle w:val="Tablecaption0"/>
              <w:spacing w:line="240" w:lineRule="exact"/>
              <w:jc w:val="center"/>
              <w:rPr>
                <w:b w:val="0"/>
              </w:rPr>
            </w:pPr>
            <w:r>
              <w:rPr>
                <w:b w:val="0"/>
              </w:rPr>
              <w:t>1</w:t>
            </w: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4</w:t>
            </w:r>
          </w:p>
        </w:tc>
      </w:tr>
      <w:tr w:rsidR="005C232B" w:rsidTr="00DF2725">
        <w:trPr>
          <w:trHeight w:val="125"/>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Изобразительное искусство</w:t>
            </w:r>
          </w:p>
        </w:tc>
        <w:tc>
          <w:tcPr>
            <w:tcW w:w="953" w:type="dxa"/>
          </w:tcPr>
          <w:p w:rsidR="005C232B" w:rsidRPr="00837CEC" w:rsidRDefault="005C232B" w:rsidP="00DF2725">
            <w:pPr>
              <w:pStyle w:val="Tablecaption0"/>
              <w:spacing w:line="240" w:lineRule="exact"/>
              <w:jc w:val="center"/>
              <w:rPr>
                <w:b w:val="0"/>
              </w:rPr>
            </w:pPr>
            <w:r>
              <w:rPr>
                <w:b w:val="0"/>
              </w:rPr>
              <w:t>1</w:t>
            </w:r>
          </w:p>
        </w:tc>
        <w:tc>
          <w:tcPr>
            <w:tcW w:w="663" w:type="dxa"/>
          </w:tcPr>
          <w:p w:rsidR="005C232B" w:rsidRPr="00837CEC" w:rsidRDefault="005C232B" w:rsidP="00DF2725">
            <w:pPr>
              <w:pStyle w:val="Tablecaption0"/>
              <w:spacing w:line="240" w:lineRule="exact"/>
              <w:jc w:val="center"/>
              <w:rPr>
                <w:b w:val="0"/>
              </w:rPr>
            </w:pPr>
            <w:r>
              <w:rPr>
                <w:b w:val="0"/>
              </w:rPr>
              <w:t>1</w:t>
            </w:r>
          </w:p>
        </w:tc>
        <w:tc>
          <w:tcPr>
            <w:tcW w:w="786" w:type="dxa"/>
          </w:tcPr>
          <w:p w:rsidR="005C232B" w:rsidRPr="00837CEC" w:rsidRDefault="005C232B" w:rsidP="00DF2725">
            <w:pPr>
              <w:pStyle w:val="Tablecaption0"/>
              <w:spacing w:line="240" w:lineRule="exact"/>
              <w:jc w:val="center"/>
              <w:rPr>
                <w:b w:val="0"/>
              </w:rPr>
            </w:pPr>
            <w:r>
              <w:rPr>
                <w:b w:val="0"/>
              </w:rPr>
              <w:t>1</w:t>
            </w:r>
          </w:p>
        </w:tc>
        <w:tc>
          <w:tcPr>
            <w:tcW w:w="655" w:type="dxa"/>
          </w:tcPr>
          <w:p w:rsidR="005C232B" w:rsidRPr="00837CEC" w:rsidRDefault="005C232B" w:rsidP="00DF2725">
            <w:pPr>
              <w:pStyle w:val="Tablecaption0"/>
              <w:spacing w:line="240" w:lineRule="exact"/>
              <w:jc w:val="center"/>
              <w:rPr>
                <w:b w:val="0"/>
              </w:rPr>
            </w:pPr>
          </w:p>
        </w:tc>
        <w:tc>
          <w:tcPr>
            <w:tcW w:w="634" w:type="dxa"/>
          </w:tcPr>
          <w:p w:rsidR="005C232B" w:rsidRPr="00837CEC"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3</w:t>
            </w:r>
          </w:p>
        </w:tc>
      </w:tr>
      <w:tr w:rsidR="005C232B" w:rsidTr="00DF2725">
        <w:trPr>
          <w:trHeight w:val="250"/>
        </w:trPr>
        <w:tc>
          <w:tcPr>
            <w:tcW w:w="2759" w:type="dxa"/>
          </w:tcPr>
          <w:p w:rsidR="005C232B" w:rsidRDefault="005C232B" w:rsidP="00DF2725">
            <w:pPr>
              <w:pStyle w:val="Tablecaption0"/>
              <w:shd w:val="clear" w:color="auto" w:fill="auto"/>
              <w:spacing w:line="240" w:lineRule="exact"/>
              <w:rPr>
                <w:b w:val="0"/>
              </w:rPr>
            </w:pPr>
            <w:r>
              <w:rPr>
                <w:b w:val="0"/>
              </w:rPr>
              <w:t>8.Технология</w:t>
            </w:r>
          </w:p>
        </w:tc>
        <w:tc>
          <w:tcPr>
            <w:tcW w:w="2109" w:type="dxa"/>
          </w:tcPr>
          <w:p w:rsidR="005C232B" w:rsidRDefault="005C232B" w:rsidP="00DF2725">
            <w:pPr>
              <w:pStyle w:val="Tablecaption0"/>
              <w:spacing w:line="240" w:lineRule="exact"/>
              <w:rPr>
                <w:b w:val="0"/>
              </w:rPr>
            </w:pPr>
            <w:r>
              <w:rPr>
                <w:b w:val="0"/>
              </w:rPr>
              <w:t>Технология</w:t>
            </w:r>
          </w:p>
        </w:tc>
        <w:tc>
          <w:tcPr>
            <w:tcW w:w="953" w:type="dxa"/>
          </w:tcPr>
          <w:p w:rsidR="005C232B" w:rsidRPr="00837CEC" w:rsidRDefault="005C232B" w:rsidP="00DF2725">
            <w:pPr>
              <w:pStyle w:val="Tablecaption0"/>
              <w:spacing w:line="240" w:lineRule="exact"/>
              <w:jc w:val="center"/>
              <w:rPr>
                <w:b w:val="0"/>
              </w:rPr>
            </w:pPr>
            <w:r>
              <w:rPr>
                <w:b w:val="0"/>
              </w:rPr>
              <w:t>2</w:t>
            </w:r>
          </w:p>
        </w:tc>
        <w:tc>
          <w:tcPr>
            <w:tcW w:w="663" w:type="dxa"/>
          </w:tcPr>
          <w:p w:rsidR="005C232B" w:rsidRPr="00837CEC" w:rsidRDefault="005C232B" w:rsidP="00DF2725">
            <w:pPr>
              <w:pStyle w:val="Tablecaption0"/>
              <w:spacing w:line="240" w:lineRule="exact"/>
              <w:jc w:val="center"/>
              <w:rPr>
                <w:b w:val="0"/>
              </w:rPr>
            </w:pPr>
            <w:r>
              <w:rPr>
                <w:b w:val="0"/>
              </w:rPr>
              <w:t>2</w:t>
            </w:r>
          </w:p>
        </w:tc>
        <w:tc>
          <w:tcPr>
            <w:tcW w:w="786" w:type="dxa"/>
          </w:tcPr>
          <w:p w:rsidR="005C232B" w:rsidRPr="00837CEC" w:rsidRDefault="005C232B" w:rsidP="00DF2725">
            <w:pPr>
              <w:pStyle w:val="Tablecaption0"/>
              <w:spacing w:line="240" w:lineRule="exact"/>
              <w:jc w:val="center"/>
              <w:rPr>
                <w:b w:val="0"/>
              </w:rPr>
            </w:pPr>
            <w:r>
              <w:rPr>
                <w:b w:val="0"/>
              </w:rPr>
              <w:t>2</w:t>
            </w: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7</w:t>
            </w:r>
          </w:p>
        </w:tc>
      </w:tr>
      <w:tr w:rsidR="005C232B" w:rsidTr="00DF2725">
        <w:trPr>
          <w:trHeight w:val="214"/>
        </w:trPr>
        <w:tc>
          <w:tcPr>
            <w:tcW w:w="2759" w:type="dxa"/>
            <w:vMerge w:val="restart"/>
          </w:tcPr>
          <w:p w:rsidR="005C232B" w:rsidRDefault="005C232B" w:rsidP="00DF2725">
            <w:pPr>
              <w:pStyle w:val="Tablecaption0"/>
              <w:shd w:val="clear" w:color="auto" w:fill="auto"/>
              <w:spacing w:line="240" w:lineRule="exact"/>
              <w:rPr>
                <w:b w:val="0"/>
              </w:rPr>
            </w:pPr>
            <w:r>
              <w:rPr>
                <w:b w:val="0"/>
              </w:rPr>
              <w:t>9.Физическая культура и основы безопасности жизнедеятельности</w:t>
            </w:r>
          </w:p>
        </w:tc>
        <w:tc>
          <w:tcPr>
            <w:tcW w:w="2109" w:type="dxa"/>
          </w:tcPr>
          <w:p w:rsidR="005C232B" w:rsidRDefault="005C232B" w:rsidP="00DF2725">
            <w:pPr>
              <w:pStyle w:val="Tablecaption0"/>
              <w:spacing w:line="240" w:lineRule="exact"/>
              <w:rPr>
                <w:b w:val="0"/>
              </w:rPr>
            </w:pPr>
            <w:r>
              <w:rPr>
                <w:b w:val="0"/>
              </w:rPr>
              <w:t>ОБЖ</w:t>
            </w:r>
          </w:p>
        </w:tc>
        <w:tc>
          <w:tcPr>
            <w:tcW w:w="953" w:type="dxa"/>
          </w:tcPr>
          <w:p w:rsidR="005C232B" w:rsidRPr="00837CEC" w:rsidRDefault="005C232B" w:rsidP="00DF2725">
            <w:pPr>
              <w:pStyle w:val="Tablecaption0"/>
              <w:spacing w:line="240" w:lineRule="exact"/>
              <w:jc w:val="center"/>
              <w:rPr>
                <w:b w:val="0"/>
              </w:rPr>
            </w:pPr>
          </w:p>
        </w:tc>
        <w:tc>
          <w:tcPr>
            <w:tcW w:w="663" w:type="dxa"/>
          </w:tcPr>
          <w:p w:rsidR="005C232B" w:rsidRPr="00837CEC" w:rsidRDefault="005C232B" w:rsidP="00DF2725">
            <w:pPr>
              <w:pStyle w:val="Tablecaption0"/>
              <w:spacing w:line="240" w:lineRule="exact"/>
              <w:jc w:val="center"/>
              <w:rPr>
                <w:b w:val="0"/>
              </w:rPr>
            </w:pPr>
          </w:p>
        </w:tc>
        <w:tc>
          <w:tcPr>
            <w:tcW w:w="786" w:type="dxa"/>
          </w:tcPr>
          <w:p w:rsidR="005C232B" w:rsidRPr="00837CEC" w:rsidRDefault="005C232B" w:rsidP="00DF2725">
            <w:pPr>
              <w:pStyle w:val="Tablecaption0"/>
              <w:spacing w:line="240" w:lineRule="exact"/>
              <w:jc w:val="center"/>
              <w:rPr>
                <w:b w:val="0"/>
              </w:rPr>
            </w:pPr>
          </w:p>
        </w:tc>
        <w:tc>
          <w:tcPr>
            <w:tcW w:w="655" w:type="dxa"/>
          </w:tcPr>
          <w:p w:rsidR="005C232B" w:rsidRPr="00837CEC" w:rsidRDefault="005C232B" w:rsidP="00DF2725">
            <w:pPr>
              <w:pStyle w:val="Tablecaption0"/>
              <w:spacing w:line="240" w:lineRule="exact"/>
              <w:jc w:val="center"/>
              <w:rPr>
                <w:b w:val="0"/>
              </w:rPr>
            </w:pPr>
            <w:r>
              <w:rPr>
                <w:b w:val="0"/>
              </w:rPr>
              <w:t>1</w:t>
            </w:r>
          </w:p>
        </w:tc>
        <w:tc>
          <w:tcPr>
            <w:tcW w:w="634" w:type="dxa"/>
          </w:tcPr>
          <w:p w:rsidR="005C232B" w:rsidRPr="00837CEC" w:rsidRDefault="005C232B" w:rsidP="00DF2725">
            <w:pPr>
              <w:pStyle w:val="Tablecaption0"/>
              <w:spacing w:line="240" w:lineRule="exact"/>
              <w:jc w:val="center"/>
              <w:rPr>
                <w:b w:val="0"/>
              </w:rPr>
            </w:pPr>
            <w:r>
              <w:rPr>
                <w:b w:val="0"/>
              </w:rPr>
              <w:t>1</w:t>
            </w:r>
          </w:p>
        </w:tc>
        <w:tc>
          <w:tcPr>
            <w:tcW w:w="852" w:type="dxa"/>
          </w:tcPr>
          <w:p w:rsidR="005C232B" w:rsidRDefault="005C232B" w:rsidP="00DF2725">
            <w:pPr>
              <w:pStyle w:val="Tablecaption0"/>
              <w:spacing w:line="240" w:lineRule="exact"/>
              <w:rPr>
                <w:b w:val="0"/>
              </w:rPr>
            </w:pPr>
            <w:r>
              <w:rPr>
                <w:b w:val="0"/>
              </w:rPr>
              <w:t>2</w:t>
            </w:r>
          </w:p>
        </w:tc>
      </w:tr>
      <w:tr w:rsidR="005C232B" w:rsidTr="00DF2725">
        <w:trPr>
          <w:trHeight w:val="250"/>
        </w:trPr>
        <w:tc>
          <w:tcPr>
            <w:tcW w:w="2759" w:type="dxa"/>
            <w:vMerge/>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Физическая культура</w:t>
            </w:r>
          </w:p>
        </w:tc>
        <w:tc>
          <w:tcPr>
            <w:tcW w:w="953" w:type="dxa"/>
          </w:tcPr>
          <w:p w:rsidR="005C232B" w:rsidRPr="00837CEC" w:rsidRDefault="005C232B" w:rsidP="00DF2725">
            <w:pPr>
              <w:pStyle w:val="Tablecaption0"/>
              <w:spacing w:line="240" w:lineRule="exact"/>
              <w:jc w:val="center"/>
              <w:rPr>
                <w:b w:val="0"/>
              </w:rPr>
            </w:pPr>
            <w:r>
              <w:rPr>
                <w:b w:val="0"/>
              </w:rPr>
              <w:t>3</w:t>
            </w:r>
          </w:p>
        </w:tc>
        <w:tc>
          <w:tcPr>
            <w:tcW w:w="663" w:type="dxa"/>
          </w:tcPr>
          <w:p w:rsidR="005C232B" w:rsidRPr="00837CEC" w:rsidRDefault="005C232B" w:rsidP="00DF2725">
            <w:pPr>
              <w:pStyle w:val="Tablecaption0"/>
              <w:spacing w:line="240" w:lineRule="exact"/>
              <w:jc w:val="center"/>
              <w:rPr>
                <w:b w:val="0"/>
              </w:rPr>
            </w:pPr>
            <w:r>
              <w:rPr>
                <w:b w:val="0"/>
              </w:rPr>
              <w:t>3</w:t>
            </w:r>
          </w:p>
        </w:tc>
        <w:tc>
          <w:tcPr>
            <w:tcW w:w="786" w:type="dxa"/>
          </w:tcPr>
          <w:p w:rsidR="005C232B" w:rsidRPr="00837CEC" w:rsidRDefault="005C232B" w:rsidP="00DF2725">
            <w:pPr>
              <w:pStyle w:val="Tablecaption0"/>
              <w:spacing w:line="240" w:lineRule="exact"/>
              <w:jc w:val="center"/>
              <w:rPr>
                <w:b w:val="0"/>
              </w:rPr>
            </w:pPr>
            <w:r>
              <w:rPr>
                <w:b w:val="0"/>
              </w:rPr>
              <w:t>3</w:t>
            </w:r>
          </w:p>
        </w:tc>
        <w:tc>
          <w:tcPr>
            <w:tcW w:w="655" w:type="dxa"/>
          </w:tcPr>
          <w:p w:rsidR="005C232B" w:rsidRPr="00837CEC" w:rsidRDefault="005C232B" w:rsidP="00DF2725">
            <w:pPr>
              <w:pStyle w:val="Tablecaption0"/>
              <w:spacing w:line="240" w:lineRule="exact"/>
              <w:jc w:val="center"/>
              <w:rPr>
                <w:b w:val="0"/>
              </w:rPr>
            </w:pPr>
            <w:r>
              <w:rPr>
                <w:b w:val="0"/>
              </w:rPr>
              <w:t>3</w:t>
            </w:r>
          </w:p>
        </w:tc>
        <w:tc>
          <w:tcPr>
            <w:tcW w:w="634" w:type="dxa"/>
          </w:tcPr>
          <w:p w:rsidR="005C232B" w:rsidRPr="00837CEC" w:rsidRDefault="005C232B" w:rsidP="00DF2725">
            <w:pPr>
              <w:pStyle w:val="Tablecaption0"/>
              <w:spacing w:line="240" w:lineRule="exact"/>
              <w:jc w:val="center"/>
              <w:rPr>
                <w:b w:val="0"/>
              </w:rPr>
            </w:pPr>
            <w:r>
              <w:rPr>
                <w:b w:val="0"/>
              </w:rPr>
              <w:t>3</w:t>
            </w:r>
          </w:p>
        </w:tc>
        <w:tc>
          <w:tcPr>
            <w:tcW w:w="852" w:type="dxa"/>
          </w:tcPr>
          <w:p w:rsidR="005C232B" w:rsidRDefault="005C232B" w:rsidP="00DF2725">
            <w:pPr>
              <w:pStyle w:val="Tablecaption0"/>
              <w:spacing w:line="240" w:lineRule="exact"/>
              <w:rPr>
                <w:b w:val="0"/>
              </w:rPr>
            </w:pPr>
            <w:r>
              <w:rPr>
                <w:b w:val="0"/>
              </w:rPr>
              <w:t>15</w:t>
            </w:r>
          </w:p>
        </w:tc>
      </w:tr>
      <w:tr w:rsidR="005C232B" w:rsidTr="00DF2725">
        <w:trPr>
          <w:trHeight w:val="250"/>
        </w:trPr>
        <w:tc>
          <w:tcPr>
            <w:tcW w:w="2759" w:type="dxa"/>
          </w:tcPr>
          <w:p w:rsidR="005C232B" w:rsidRDefault="005C232B" w:rsidP="00DF2725">
            <w:pPr>
              <w:pStyle w:val="Tablecaption0"/>
              <w:shd w:val="clear" w:color="auto" w:fill="auto"/>
              <w:spacing w:line="240" w:lineRule="exact"/>
              <w:rPr>
                <w:b w:val="0"/>
              </w:rPr>
            </w:pPr>
            <w:r>
              <w:rPr>
                <w:b w:val="0"/>
              </w:rPr>
              <w:t>Основы духовно – нравственной культуры народов России</w:t>
            </w:r>
          </w:p>
        </w:tc>
        <w:tc>
          <w:tcPr>
            <w:tcW w:w="2109" w:type="dxa"/>
          </w:tcPr>
          <w:p w:rsidR="005C232B" w:rsidRDefault="005C232B" w:rsidP="00DF2725">
            <w:pPr>
              <w:pStyle w:val="Tablecaption0"/>
              <w:spacing w:line="240" w:lineRule="exact"/>
              <w:rPr>
                <w:b w:val="0"/>
              </w:rPr>
            </w:pPr>
            <w:r>
              <w:rPr>
                <w:b w:val="0"/>
              </w:rPr>
              <w:t>ОДНКНР</w:t>
            </w:r>
          </w:p>
        </w:tc>
        <w:tc>
          <w:tcPr>
            <w:tcW w:w="953" w:type="dxa"/>
          </w:tcPr>
          <w:p w:rsidR="005C232B" w:rsidRDefault="005C232B" w:rsidP="00DF2725">
            <w:pPr>
              <w:pStyle w:val="Tablecaption0"/>
              <w:spacing w:line="240" w:lineRule="exact"/>
              <w:jc w:val="center"/>
              <w:rPr>
                <w:b w:val="0"/>
              </w:rPr>
            </w:pPr>
            <w:r>
              <w:rPr>
                <w:b w:val="0"/>
              </w:rPr>
              <w:t>1</w:t>
            </w:r>
          </w:p>
        </w:tc>
        <w:tc>
          <w:tcPr>
            <w:tcW w:w="663" w:type="dxa"/>
          </w:tcPr>
          <w:p w:rsidR="005C232B" w:rsidRDefault="005C232B" w:rsidP="00DF2725">
            <w:pPr>
              <w:pStyle w:val="Tablecaption0"/>
              <w:spacing w:line="240" w:lineRule="exact"/>
              <w:jc w:val="center"/>
              <w:rPr>
                <w:b w:val="0"/>
              </w:rPr>
            </w:pPr>
          </w:p>
        </w:tc>
        <w:tc>
          <w:tcPr>
            <w:tcW w:w="786" w:type="dxa"/>
          </w:tcPr>
          <w:p w:rsidR="005C232B" w:rsidRDefault="005C232B" w:rsidP="00DF2725">
            <w:pPr>
              <w:pStyle w:val="Tablecaption0"/>
              <w:spacing w:line="240" w:lineRule="exact"/>
              <w:jc w:val="center"/>
              <w:rPr>
                <w:b w:val="0"/>
              </w:rPr>
            </w:pPr>
          </w:p>
        </w:tc>
        <w:tc>
          <w:tcPr>
            <w:tcW w:w="655" w:type="dxa"/>
          </w:tcPr>
          <w:p w:rsidR="005C232B" w:rsidRDefault="005C232B" w:rsidP="00DF2725">
            <w:pPr>
              <w:pStyle w:val="Tablecaption0"/>
              <w:spacing w:line="240" w:lineRule="exact"/>
              <w:jc w:val="center"/>
              <w:rPr>
                <w:b w:val="0"/>
              </w:rPr>
            </w:pPr>
          </w:p>
        </w:tc>
        <w:tc>
          <w:tcPr>
            <w:tcW w:w="634" w:type="dxa"/>
          </w:tcPr>
          <w:p w:rsidR="005C232B"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1</w:t>
            </w:r>
          </w:p>
        </w:tc>
      </w:tr>
      <w:tr w:rsidR="005C232B" w:rsidTr="00DF2725">
        <w:trPr>
          <w:trHeight w:val="250"/>
        </w:trPr>
        <w:tc>
          <w:tcPr>
            <w:tcW w:w="2759" w:type="dxa"/>
          </w:tcPr>
          <w:p w:rsidR="005C232B" w:rsidRDefault="005C232B" w:rsidP="00DF2725">
            <w:pPr>
              <w:pStyle w:val="Tablecaption0"/>
              <w:shd w:val="clear" w:color="auto" w:fill="auto"/>
              <w:spacing w:line="240" w:lineRule="exact"/>
              <w:rPr>
                <w:b w:val="0"/>
              </w:rPr>
            </w:pPr>
          </w:p>
        </w:tc>
        <w:tc>
          <w:tcPr>
            <w:tcW w:w="2109" w:type="dxa"/>
          </w:tcPr>
          <w:p w:rsidR="005C232B" w:rsidRDefault="005C232B" w:rsidP="00DF2725">
            <w:pPr>
              <w:pStyle w:val="Tablecaption0"/>
              <w:spacing w:line="240" w:lineRule="exact"/>
              <w:rPr>
                <w:b w:val="0"/>
              </w:rPr>
            </w:pPr>
            <w:r>
              <w:rPr>
                <w:b w:val="0"/>
              </w:rPr>
              <w:t>КТНД</w:t>
            </w:r>
          </w:p>
        </w:tc>
        <w:tc>
          <w:tcPr>
            <w:tcW w:w="953" w:type="dxa"/>
          </w:tcPr>
          <w:p w:rsidR="005C232B" w:rsidRDefault="005C232B" w:rsidP="00DF2725">
            <w:pPr>
              <w:pStyle w:val="Tablecaption0"/>
              <w:spacing w:line="240" w:lineRule="exact"/>
              <w:jc w:val="center"/>
              <w:rPr>
                <w:b w:val="0"/>
              </w:rPr>
            </w:pPr>
          </w:p>
        </w:tc>
        <w:tc>
          <w:tcPr>
            <w:tcW w:w="663" w:type="dxa"/>
          </w:tcPr>
          <w:p w:rsidR="005C232B" w:rsidRDefault="005C232B" w:rsidP="00DF2725">
            <w:pPr>
              <w:pStyle w:val="Tablecaption0"/>
              <w:spacing w:line="240" w:lineRule="exact"/>
              <w:jc w:val="center"/>
              <w:rPr>
                <w:b w:val="0"/>
              </w:rPr>
            </w:pPr>
          </w:p>
        </w:tc>
        <w:tc>
          <w:tcPr>
            <w:tcW w:w="786" w:type="dxa"/>
          </w:tcPr>
          <w:p w:rsidR="005C232B" w:rsidRDefault="005C232B" w:rsidP="00DF2725">
            <w:pPr>
              <w:pStyle w:val="Tablecaption0"/>
              <w:spacing w:line="240" w:lineRule="exact"/>
              <w:jc w:val="center"/>
              <w:rPr>
                <w:b w:val="0"/>
              </w:rPr>
            </w:pPr>
          </w:p>
        </w:tc>
        <w:tc>
          <w:tcPr>
            <w:tcW w:w="655" w:type="dxa"/>
          </w:tcPr>
          <w:p w:rsidR="005C232B" w:rsidRDefault="005C232B" w:rsidP="00DF2725">
            <w:pPr>
              <w:pStyle w:val="Tablecaption0"/>
              <w:spacing w:line="240" w:lineRule="exact"/>
              <w:jc w:val="center"/>
              <w:rPr>
                <w:b w:val="0"/>
              </w:rPr>
            </w:pPr>
            <w:r>
              <w:rPr>
                <w:b w:val="0"/>
              </w:rPr>
              <w:t>1</w:t>
            </w:r>
          </w:p>
        </w:tc>
        <w:tc>
          <w:tcPr>
            <w:tcW w:w="634" w:type="dxa"/>
          </w:tcPr>
          <w:p w:rsidR="005C232B" w:rsidRDefault="005C232B" w:rsidP="00DF2725">
            <w:pPr>
              <w:pStyle w:val="Tablecaption0"/>
              <w:spacing w:line="240" w:lineRule="exact"/>
              <w:jc w:val="center"/>
              <w:rPr>
                <w:b w:val="0"/>
              </w:rPr>
            </w:pPr>
          </w:p>
        </w:tc>
        <w:tc>
          <w:tcPr>
            <w:tcW w:w="852" w:type="dxa"/>
          </w:tcPr>
          <w:p w:rsidR="005C232B" w:rsidRDefault="005C232B" w:rsidP="00DF2725">
            <w:pPr>
              <w:pStyle w:val="Tablecaption0"/>
              <w:spacing w:line="240" w:lineRule="exact"/>
              <w:rPr>
                <w:b w:val="0"/>
              </w:rPr>
            </w:pPr>
            <w:r>
              <w:rPr>
                <w:b w:val="0"/>
              </w:rPr>
              <w:t>1</w:t>
            </w:r>
          </w:p>
        </w:tc>
      </w:tr>
      <w:tr w:rsidR="005C232B" w:rsidTr="00DF2725">
        <w:trPr>
          <w:trHeight w:val="250"/>
        </w:trPr>
        <w:tc>
          <w:tcPr>
            <w:tcW w:w="2759" w:type="dxa"/>
          </w:tcPr>
          <w:p w:rsidR="005C232B" w:rsidRDefault="005C232B" w:rsidP="00DF2725">
            <w:pPr>
              <w:pStyle w:val="Tablecaption0"/>
              <w:shd w:val="clear" w:color="auto" w:fill="auto"/>
              <w:spacing w:line="240" w:lineRule="exact"/>
              <w:rPr>
                <w:b w:val="0"/>
              </w:rPr>
            </w:pPr>
            <w:r>
              <w:rPr>
                <w:b w:val="0"/>
              </w:rPr>
              <w:t>ИТОГО</w:t>
            </w:r>
          </w:p>
        </w:tc>
        <w:tc>
          <w:tcPr>
            <w:tcW w:w="2109" w:type="dxa"/>
          </w:tcPr>
          <w:p w:rsidR="005C232B" w:rsidRDefault="005C232B" w:rsidP="00DF2725">
            <w:pPr>
              <w:pStyle w:val="Tablecaption0"/>
              <w:spacing w:line="240" w:lineRule="exact"/>
              <w:rPr>
                <w:b w:val="0"/>
              </w:rPr>
            </w:pPr>
          </w:p>
        </w:tc>
        <w:tc>
          <w:tcPr>
            <w:tcW w:w="953" w:type="dxa"/>
          </w:tcPr>
          <w:p w:rsidR="005C232B" w:rsidRPr="00D12950" w:rsidRDefault="005C232B" w:rsidP="00DF2725">
            <w:pPr>
              <w:pStyle w:val="Tablecaption0"/>
              <w:spacing w:line="240" w:lineRule="exact"/>
              <w:jc w:val="center"/>
            </w:pPr>
            <w:r>
              <w:t>32</w:t>
            </w:r>
          </w:p>
        </w:tc>
        <w:tc>
          <w:tcPr>
            <w:tcW w:w="663" w:type="dxa"/>
          </w:tcPr>
          <w:p w:rsidR="005C232B" w:rsidRPr="00D12950" w:rsidRDefault="005C232B" w:rsidP="00DF2725">
            <w:pPr>
              <w:pStyle w:val="Tablecaption0"/>
              <w:spacing w:line="240" w:lineRule="exact"/>
              <w:jc w:val="center"/>
            </w:pPr>
            <w:r>
              <w:t>33</w:t>
            </w:r>
          </w:p>
        </w:tc>
        <w:tc>
          <w:tcPr>
            <w:tcW w:w="786" w:type="dxa"/>
          </w:tcPr>
          <w:p w:rsidR="005C232B" w:rsidRPr="00D12950" w:rsidRDefault="005C232B" w:rsidP="00DF2725">
            <w:pPr>
              <w:pStyle w:val="Tablecaption0"/>
              <w:spacing w:line="240" w:lineRule="exact"/>
              <w:jc w:val="center"/>
            </w:pPr>
            <w:r>
              <w:t>35</w:t>
            </w:r>
          </w:p>
        </w:tc>
        <w:tc>
          <w:tcPr>
            <w:tcW w:w="655" w:type="dxa"/>
          </w:tcPr>
          <w:p w:rsidR="005C232B" w:rsidRPr="00D12950" w:rsidRDefault="005C232B" w:rsidP="00DF2725">
            <w:pPr>
              <w:pStyle w:val="Tablecaption0"/>
              <w:spacing w:line="240" w:lineRule="exact"/>
              <w:jc w:val="center"/>
            </w:pPr>
            <w:r>
              <w:t>36</w:t>
            </w:r>
          </w:p>
        </w:tc>
        <w:tc>
          <w:tcPr>
            <w:tcW w:w="634" w:type="dxa"/>
          </w:tcPr>
          <w:p w:rsidR="005C232B" w:rsidRPr="00D12950" w:rsidRDefault="005C232B" w:rsidP="00DF2725">
            <w:pPr>
              <w:pStyle w:val="Tablecaption0"/>
              <w:spacing w:line="240" w:lineRule="exact"/>
              <w:jc w:val="center"/>
            </w:pPr>
            <w:r>
              <w:t>36</w:t>
            </w:r>
          </w:p>
        </w:tc>
        <w:tc>
          <w:tcPr>
            <w:tcW w:w="852" w:type="dxa"/>
          </w:tcPr>
          <w:p w:rsidR="005C232B" w:rsidRPr="00837CEC" w:rsidRDefault="005C232B" w:rsidP="00DF2725">
            <w:pPr>
              <w:pStyle w:val="Tablecaption0"/>
              <w:spacing w:line="240" w:lineRule="exact"/>
            </w:pPr>
            <w:r>
              <w:t>172</w:t>
            </w:r>
          </w:p>
        </w:tc>
      </w:tr>
      <w:tr w:rsidR="005C232B" w:rsidTr="00DF2725">
        <w:trPr>
          <w:trHeight w:val="250"/>
        </w:trPr>
        <w:tc>
          <w:tcPr>
            <w:tcW w:w="2759" w:type="dxa"/>
          </w:tcPr>
          <w:p w:rsidR="005C232B" w:rsidRPr="000B0CB7" w:rsidRDefault="005C232B" w:rsidP="00DF2725">
            <w:pPr>
              <w:pStyle w:val="Tablecaption0"/>
              <w:shd w:val="clear" w:color="auto" w:fill="auto"/>
              <w:spacing w:line="240" w:lineRule="exact"/>
              <w:rPr>
                <w:b w:val="0"/>
              </w:rPr>
            </w:pPr>
            <w:r w:rsidRPr="000B0CB7">
              <w:rPr>
                <w:b w:val="0"/>
              </w:rPr>
              <w:t>В том числе: Часть, формируемая участниками образовательных отношений</w:t>
            </w:r>
          </w:p>
        </w:tc>
        <w:tc>
          <w:tcPr>
            <w:tcW w:w="2109" w:type="dxa"/>
          </w:tcPr>
          <w:p w:rsidR="005C232B" w:rsidRDefault="005C232B" w:rsidP="00DF2725">
            <w:pPr>
              <w:pStyle w:val="Tablecaption0"/>
              <w:spacing w:line="240" w:lineRule="exact"/>
              <w:rPr>
                <w:b w:val="0"/>
              </w:rPr>
            </w:pPr>
          </w:p>
        </w:tc>
        <w:tc>
          <w:tcPr>
            <w:tcW w:w="953" w:type="dxa"/>
          </w:tcPr>
          <w:p w:rsidR="005C232B" w:rsidRDefault="005C232B" w:rsidP="00DF2725">
            <w:pPr>
              <w:pStyle w:val="Tablecaption0"/>
              <w:spacing w:line="240" w:lineRule="exact"/>
              <w:jc w:val="center"/>
            </w:pPr>
            <w:r>
              <w:t>2</w:t>
            </w:r>
          </w:p>
          <w:p w:rsidR="005C232B" w:rsidRPr="005F6927" w:rsidRDefault="005C232B" w:rsidP="00DF2725">
            <w:pPr>
              <w:pStyle w:val="Tablecaption0"/>
              <w:spacing w:line="240" w:lineRule="exact"/>
              <w:jc w:val="center"/>
              <w:rPr>
                <w:b w:val="0"/>
              </w:rPr>
            </w:pPr>
            <w:r w:rsidRPr="005F6927">
              <w:rPr>
                <w:b w:val="0"/>
              </w:rPr>
              <w:t>Биол, ОДНКР</w:t>
            </w:r>
          </w:p>
        </w:tc>
        <w:tc>
          <w:tcPr>
            <w:tcW w:w="663" w:type="dxa"/>
          </w:tcPr>
          <w:p w:rsidR="005C232B" w:rsidRDefault="005C232B" w:rsidP="00DF2725">
            <w:pPr>
              <w:pStyle w:val="Tablecaption0"/>
              <w:spacing w:line="240" w:lineRule="exact"/>
              <w:jc w:val="center"/>
            </w:pPr>
            <w:r>
              <w:t>1</w:t>
            </w:r>
          </w:p>
          <w:p w:rsidR="005C232B" w:rsidRPr="005F6927" w:rsidRDefault="005C232B" w:rsidP="00DF2725">
            <w:r>
              <w:t xml:space="preserve">Биол </w:t>
            </w:r>
          </w:p>
        </w:tc>
        <w:tc>
          <w:tcPr>
            <w:tcW w:w="786" w:type="dxa"/>
          </w:tcPr>
          <w:p w:rsidR="005C232B" w:rsidRDefault="005C232B" w:rsidP="00DF2725">
            <w:pPr>
              <w:pStyle w:val="Tablecaption0"/>
              <w:spacing w:line="240" w:lineRule="exact"/>
              <w:jc w:val="center"/>
            </w:pPr>
            <w:r>
              <w:t>2</w:t>
            </w:r>
          </w:p>
          <w:p w:rsidR="005C232B" w:rsidRDefault="005C232B" w:rsidP="00DF2725">
            <w:r>
              <w:t>Матем</w:t>
            </w:r>
          </w:p>
          <w:p w:rsidR="005C232B" w:rsidRPr="005F6927" w:rsidRDefault="005C232B" w:rsidP="00DF2725">
            <w:r>
              <w:t xml:space="preserve">Биол </w:t>
            </w:r>
          </w:p>
        </w:tc>
        <w:tc>
          <w:tcPr>
            <w:tcW w:w="655" w:type="dxa"/>
          </w:tcPr>
          <w:p w:rsidR="005C232B" w:rsidRDefault="005C232B" w:rsidP="00DF2725">
            <w:pPr>
              <w:pStyle w:val="Tablecaption0"/>
              <w:spacing w:line="240" w:lineRule="exact"/>
              <w:jc w:val="center"/>
            </w:pPr>
            <w:r>
              <w:t>1</w:t>
            </w:r>
          </w:p>
          <w:p w:rsidR="005C232B" w:rsidRPr="005F6927" w:rsidRDefault="005C232B" w:rsidP="00DF2725">
            <w:r>
              <w:t>ктнд</w:t>
            </w:r>
          </w:p>
        </w:tc>
        <w:tc>
          <w:tcPr>
            <w:tcW w:w="634" w:type="dxa"/>
          </w:tcPr>
          <w:p w:rsidR="005C232B" w:rsidRDefault="005C232B" w:rsidP="00DF2725">
            <w:pPr>
              <w:pStyle w:val="Tablecaption0"/>
              <w:spacing w:line="240" w:lineRule="exact"/>
              <w:jc w:val="center"/>
            </w:pPr>
            <w:r>
              <w:t>1</w:t>
            </w:r>
          </w:p>
          <w:p w:rsidR="005C232B" w:rsidRPr="005F6927" w:rsidRDefault="005C232B" w:rsidP="00DF2725">
            <w:r>
              <w:t>Ист Д</w:t>
            </w:r>
          </w:p>
        </w:tc>
        <w:tc>
          <w:tcPr>
            <w:tcW w:w="852" w:type="dxa"/>
          </w:tcPr>
          <w:p w:rsidR="005C232B" w:rsidRPr="00837CEC" w:rsidRDefault="005C232B" w:rsidP="00DF2725">
            <w:pPr>
              <w:pStyle w:val="Tablecaption0"/>
              <w:spacing w:line="240" w:lineRule="exact"/>
            </w:pPr>
            <w:r>
              <w:t>7</w:t>
            </w:r>
          </w:p>
        </w:tc>
      </w:tr>
      <w:tr w:rsidR="005C232B" w:rsidTr="00DF2725">
        <w:trPr>
          <w:trHeight w:val="203"/>
        </w:trPr>
        <w:tc>
          <w:tcPr>
            <w:tcW w:w="4868" w:type="dxa"/>
            <w:gridSpan w:val="2"/>
          </w:tcPr>
          <w:p w:rsidR="005C232B" w:rsidRPr="000B0CB7" w:rsidRDefault="005C232B" w:rsidP="00DF2725">
            <w:pPr>
              <w:pStyle w:val="Tablecaption0"/>
              <w:spacing w:line="240" w:lineRule="exact"/>
            </w:pPr>
            <w:r w:rsidRPr="000B0CB7">
              <w:t>Внеурочная деятельность</w:t>
            </w:r>
          </w:p>
        </w:tc>
        <w:tc>
          <w:tcPr>
            <w:tcW w:w="953" w:type="dxa"/>
          </w:tcPr>
          <w:p w:rsidR="005C232B" w:rsidRPr="008F4467" w:rsidRDefault="005C232B" w:rsidP="00DF2725">
            <w:pPr>
              <w:pStyle w:val="Tablecaption0"/>
              <w:spacing w:line="240" w:lineRule="exact"/>
              <w:jc w:val="center"/>
              <w:rPr>
                <w:b w:val="0"/>
              </w:rPr>
            </w:pPr>
            <w:r>
              <w:rPr>
                <w:b w:val="0"/>
              </w:rPr>
              <w:t>2</w:t>
            </w:r>
          </w:p>
        </w:tc>
        <w:tc>
          <w:tcPr>
            <w:tcW w:w="663" w:type="dxa"/>
          </w:tcPr>
          <w:p w:rsidR="005C232B" w:rsidRPr="008F4467" w:rsidRDefault="005C232B" w:rsidP="00DF2725">
            <w:pPr>
              <w:pStyle w:val="Tablecaption0"/>
              <w:spacing w:line="240" w:lineRule="exact"/>
              <w:jc w:val="center"/>
              <w:rPr>
                <w:b w:val="0"/>
              </w:rPr>
            </w:pPr>
            <w:r>
              <w:rPr>
                <w:b w:val="0"/>
              </w:rPr>
              <w:t>2</w:t>
            </w:r>
          </w:p>
        </w:tc>
        <w:tc>
          <w:tcPr>
            <w:tcW w:w="786" w:type="dxa"/>
          </w:tcPr>
          <w:p w:rsidR="005C232B" w:rsidRDefault="005C232B" w:rsidP="00DF2725">
            <w:pPr>
              <w:pStyle w:val="Tablecaption0"/>
              <w:spacing w:line="240" w:lineRule="exact"/>
              <w:jc w:val="center"/>
              <w:rPr>
                <w:b w:val="0"/>
              </w:rPr>
            </w:pPr>
            <w:r>
              <w:rPr>
                <w:b w:val="0"/>
              </w:rPr>
              <w:t>2</w:t>
            </w:r>
          </w:p>
        </w:tc>
        <w:tc>
          <w:tcPr>
            <w:tcW w:w="655" w:type="dxa"/>
          </w:tcPr>
          <w:p w:rsidR="005C232B" w:rsidRDefault="005C232B" w:rsidP="00DF2725">
            <w:pPr>
              <w:pStyle w:val="Tablecaption0"/>
              <w:spacing w:line="240" w:lineRule="exact"/>
              <w:jc w:val="center"/>
              <w:rPr>
                <w:b w:val="0"/>
              </w:rPr>
            </w:pPr>
            <w:r>
              <w:rPr>
                <w:b w:val="0"/>
              </w:rPr>
              <w:t>2</w:t>
            </w:r>
          </w:p>
        </w:tc>
        <w:tc>
          <w:tcPr>
            <w:tcW w:w="634" w:type="dxa"/>
          </w:tcPr>
          <w:p w:rsidR="005C232B" w:rsidRPr="00730E17" w:rsidRDefault="005C232B" w:rsidP="00DF2725">
            <w:pPr>
              <w:pStyle w:val="Tablecaption0"/>
              <w:spacing w:line="240" w:lineRule="exact"/>
              <w:jc w:val="center"/>
              <w:rPr>
                <w:b w:val="0"/>
              </w:rPr>
            </w:pPr>
            <w:r>
              <w:rPr>
                <w:b w:val="0"/>
              </w:rPr>
              <w:t>2</w:t>
            </w:r>
          </w:p>
        </w:tc>
        <w:tc>
          <w:tcPr>
            <w:tcW w:w="852" w:type="dxa"/>
          </w:tcPr>
          <w:p w:rsidR="005C232B" w:rsidRDefault="005C232B" w:rsidP="00DF2725">
            <w:pPr>
              <w:pStyle w:val="Tablecaption0"/>
              <w:spacing w:line="240" w:lineRule="exact"/>
              <w:rPr>
                <w:b w:val="0"/>
              </w:rPr>
            </w:pPr>
            <w:r>
              <w:rPr>
                <w:b w:val="0"/>
              </w:rPr>
              <w:t>10</w:t>
            </w:r>
          </w:p>
        </w:tc>
      </w:tr>
      <w:tr w:rsidR="005C232B" w:rsidTr="00DF2725">
        <w:trPr>
          <w:trHeight w:val="250"/>
        </w:trPr>
        <w:tc>
          <w:tcPr>
            <w:tcW w:w="4868" w:type="dxa"/>
            <w:gridSpan w:val="2"/>
          </w:tcPr>
          <w:p w:rsidR="005C232B" w:rsidRPr="008F4467" w:rsidRDefault="005C232B" w:rsidP="00DF2725">
            <w:pPr>
              <w:pStyle w:val="Tablecaption0"/>
              <w:spacing w:line="240" w:lineRule="exact"/>
              <w:rPr>
                <w:b w:val="0"/>
              </w:rPr>
            </w:pPr>
            <w:r>
              <w:rPr>
                <w:sz w:val="24"/>
                <w:szCs w:val="24"/>
              </w:rPr>
              <w:t>Максимально допустимая недельная нагрузка</w:t>
            </w:r>
          </w:p>
        </w:tc>
        <w:tc>
          <w:tcPr>
            <w:tcW w:w="953" w:type="dxa"/>
          </w:tcPr>
          <w:p w:rsidR="005C232B" w:rsidRPr="008F4467" w:rsidRDefault="005C232B" w:rsidP="00DF2725">
            <w:pPr>
              <w:pStyle w:val="Tablecaption0"/>
              <w:spacing w:line="240" w:lineRule="exact"/>
              <w:jc w:val="center"/>
            </w:pPr>
            <w:r>
              <w:t>34</w:t>
            </w:r>
          </w:p>
        </w:tc>
        <w:tc>
          <w:tcPr>
            <w:tcW w:w="663" w:type="dxa"/>
          </w:tcPr>
          <w:p w:rsidR="005C232B" w:rsidRPr="008F4467" w:rsidRDefault="005C232B" w:rsidP="00DF2725">
            <w:pPr>
              <w:pStyle w:val="Tablecaption0"/>
              <w:spacing w:line="240" w:lineRule="exact"/>
              <w:jc w:val="center"/>
            </w:pPr>
            <w:r>
              <w:t>35</w:t>
            </w:r>
          </w:p>
        </w:tc>
        <w:tc>
          <w:tcPr>
            <w:tcW w:w="786" w:type="dxa"/>
          </w:tcPr>
          <w:p w:rsidR="005C232B" w:rsidRPr="008F4467" w:rsidRDefault="005C232B" w:rsidP="00DF2725">
            <w:pPr>
              <w:pStyle w:val="Tablecaption0"/>
              <w:spacing w:line="240" w:lineRule="exact"/>
              <w:jc w:val="center"/>
            </w:pPr>
            <w:r>
              <w:t>37</w:t>
            </w:r>
          </w:p>
        </w:tc>
        <w:tc>
          <w:tcPr>
            <w:tcW w:w="655" w:type="dxa"/>
          </w:tcPr>
          <w:p w:rsidR="005C232B" w:rsidRPr="008F4467" w:rsidRDefault="005C232B" w:rsidP="00DF2725">
            <w:pPr>
              <w:pStyle w:val="Tablecaption0"/>
              <w:spacing w:line="240" w:lineRule="exact"/>
              <w:jc w:val="center"/>
            </w:pPr>
            <w:r>
              <w:t>38</w:t>
            </w:r>
          </w:p>
        </w:tc>
        <w:tc>
          <w:tcPr>
            <w:tcW w:w="634" w:type="dxa"/>
          </w:tcPr>
          <w:p w:rsidR="005C232B" w:rsidRPr="008F4467" w:rsidRDefault="005C232B" w:rsidP="00DF2725">
            <w:pPr>
              <w:pStyle w:val="Tablecaption0"/>
              <w:spacing w:line="240" w:lineRule="exact"/>
              <w:jc w:val="center"/>
            </w:pPr>
            <w:r>
              <w:t>38</w:t>
            </w:r>
          </w:p>
        </w:tc>
        <w:tc>
          <w:tcPr>
            <w:tcW w:w="852" w:type="dxa"/>
          </w:tcPr>
          <w:p w:rsidR="005C232B" w:rsidRPr="008F4467" w:rsidRDefault="005C232B" w:rsidP="00DF2725">
            <w:pPr>
              <w:pStyle w:val="Tablecaption0"/>
              <w:spacing w:line="240" w:lineRule="exact"/>
            </w:pPr>
            <w:r>
              <w:t xml:space="preserve">182 </w:t>
            </w:r>
          </w:p>
        </w:tc>
      </w:tr>
    </w:tbl>
    <w:p w:rsidR="005C232B" w:rsidRDefault="005C232B" w:rsidP="005C232B">
      <w:pPr>
        <w:pStyle w:val="af5"/>
      </w:pPr>
    </w:p>
    <w:p w:rsidR="006C2697" w:rsidRDefault="006C2697" w:rsidP="00AB108B">
      <w:pPr>
        <w:rPr>
          <w:rFonts w:cs="Times New Roman"/>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5C232B" w:rsidRDefault="005C232B" w:rsidP="006C2697">
      <w:pPr>
        <w:spacing w:line="360" w:lineRule="auto"/>
        <w:ind w:firstLine="708"/>
        <w:jc w:val="center"/>
        <w:rPr>
          <w:rFonts w:cs="Times New Roman"/>
          <w:b/>
          <w:kern w:val="1"/>
          <w:sz w:val="28"/>
          <w:szCs w:val="28"/>
        </w:rPr>
      </w:pPr>
    </w:p>
    <w:p w:rsidR="006C2697" w:rsidRPr="006C2697" w:rsidRDefault="006C2697" w:rsidP="006C2697">
      <w:pPr>
        <w:spacing w:line="360" w:lineRule="auto"/>
        <w:ind w:firstLine="708"/>
        <w:jc w:val="center"/>
        <w:rPr>
          <w:rFonts w:cs="Times New Roman"/>
          <w:b/>
          <w:kern w:val="1"/>
          <w:sz w:val="28"/>
          <w:szCs w:val="28"/>
        </w:rPr>
      </w:pPr>
      <w:bookmarkStart w:id="24" w:name="_GoBack"/>
      <w:bookmarkEnd w:id="24"/>
      <w:r w:rsidRPr="006C2697">
        <w:rPr>
          <w:rFonts w:cs="Times New Roman"/>
          <w:b/>
          <w:kern w:val="1"/>
          <w:sz w:val="28"/>
          <w:szCs w:val="28"/>
        </w:rPr>
        <w:t>Словарь терминов Стандарта</w:t>
      </w:r>
    </w:p>
    <w:p w:rsidR="006C2697" w:rsidRPr="006C2697" w:rsidRDefault="006C2697" w:rsidP="006C2697">
      <w:pPr>
        <w:tabs>
          <w:tab w:val="left" w:leader="dot" w:pos="624"/>
        </w:tabs>
        <w:suppressAutoHyphens w:val="0"/>
        <w:autoSpaceDE w:val="0"/>
        <w:autoSpaceDN w:val="0"/>
        <w:adjustRightInd w:val="0"/>
        <w:spacing w:line="360" w:lineRule="auto"/>
        <w:ind w:firstLine="454"/>
        <w:jc w:val="center"/>
        <w:rPr>
          <w:rFonts w:eastAsia="@Arial Unicode MS" w:cs="Times New Roman"/>
          <w:b/>
          <w:bCs/>
          <w:kern w:val="0"/>
          <w:sz w:val="22"/>
          <w:szCs w:val="22"/>
          <w:lang w:eastAsia="ru-RU" w:bidi="ar-SA"/>
        </w:rPr>
      </w:pPr>
      <w:r w:rsidRPr="006C2697">
        <w:rPr>
          <w:rFonts w:eastAsia="@Arial Unicode MS" w:cs="Times New Roman"/>
          <w:b/>
          <w:bCs/>
          <w:kern w:val="0"/>
          <w:sz w:val="22"/>
          <w:szCs w:val="22"/>
          <w:lang w:eastAsia="ru-RU" w:bidi="ar-SA"/>
        </w:rPr>
        <w:t>(Используемые понятия, обозначения и сокращения)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 xml:space="preserve">Базовые национальные ценности </w:t>
      </w:r>
      <w:r w:rsidRPr="006C2697">
        <w:rPr>
          <w:rFonts w:eastAsia="@Arial Unicode MS" w:cs="Times New Roman"/>
          <w:kern w:val="1"/>
          <w:sz w:val="22"/>
          <w:szCs w:val="22"/>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Гражданское общество</w:t>
      </w:r>
      <w:r w:rsidRPr="006C2697">
        <w:rPr>
          <w:rFonts w:eastAsia="@Arial Unicode MS" w:cs="Times New Roman"/>
          <w:kern w:val="1"/>
          <w:sz w:val="22"/>
          <w:szCs w:val="22"/>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Дети с ограниченными возможностями здоровья (ОВЗ)</w:t>
      </w:r>
      <w:r w:rsidRPr="006C2697">
        <w:rPr>
          <w:rFonts w:eastAsia="@Arial Unicode MS" w:cs="Times New Roman"/>
          <w:kern w:val="1"/>
          <w:sz w:val="22"/>
          <w:szCs w:val="22"/>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Духовно-нравственное воспитание</w:t>
      </w:r>
      <w:r w:rsidRPr="006C2697">
        <w:rPr>
          <w:rFonts w:eastAsia="@Arial Unicode MS" w:cs="Times New Roman"/>
          <w:kern w:val="1"/>
          <w:sz w:val="22"/>
          <w:szCs w:val="22"/>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Духовно-нравственное развитие</w:t>
      </w:r>
      <w:r w:rsidRPr="006C2697">
        <w:rPr>
          <w:rFonts w:eastAsia="@Arial Unicode MS" w:cs="Times New Roman"/>
          <w:kern w:val="1"/>
          <w:sz w:val="22"/>
          <w:szCs w:val="22"/>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ИКТ</w:t>
      </w:r>
      <w:r w:rsidRPr="006C2697">
        <w:rPr>
          <w:rFonts w:eastAsia="@Arial Unicode MS" w:cs="Times New Roman"/>
          <w:kern w:val="1"/>
          <w:sz w:val="22"/>
          <w:szCs w:val="22"/>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ИКТ</w:t>
      </w:r>
      <w:r w:rsidRPr="006C2697">
        <w:rPr>
          <w:rFonts w:eastAsia="@Arial Unicode MS" w:cs="Times New Roman"/>
          <w:b/>
          <w:bCs/>
          <w:kern w:val="1"/>
          <w:sz w:val="22"/>
          <w:szCs w:val="22"/>
        </w:rPr>
        <w:noBreakHyphen/>
        <w:t>компетентность (или информационная компетентность) профессиональная (для учителя)</w:t>
      </w:r>
      <w:r w:rsidRPr="006C2697">
        <w:rPr>
          <w:rFonts w:eastAsia="@Arial Unicode MS" w:cs="Times New Roman"/>
          <w:kern w:val="1"/>
          <w:sz w:val="22"/>
          <w:szCs w:val="22"/>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ИКТ</w:t>
      </w:r>
      <w:r w:rsidRPr="006C2697">
        <w:rPr>
          <w:rFonts w:eastAsia="@Arial Unicode MS" w:cs="Times New Roman"/>
          <w:b/>
          <w:bCs/>
          <w:kern w:val="1"/>
          <w:sz w:val="22"/>
          <w:szCs w:val="22"/>
        </w:rPr>
        <w:noBreakHyphen/>
        <w:t>компетентность учебная (для обучающегося)</w:t>
      </w:r>
      <w:r w:rsidRPr="006C2697">
        <w:rPr>
          <w:rFonts w:eastAsia="@Arial Unicode MS" w:cs="Times New Roman"/>
          <w:kern w:val="1"/>
          <w:sz w:val="22"/>
          <w:szCs w:val="22"/>
        </w:rPr>
        <w:t>— умение, способность и готовность решать учебные задачи квалифицированным образом, используя средства ИКТ.</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Индивидуальная образовательная траектория обучающегося</w:t>
      </w:r>
      <w:r w:rsidRPr="006C2697">
        <w:rPr>
          <w:rFonts w:eastAsia="@Arial Unicode MS" w:cs="Times New Roman"/>
          <w:kern w:val="1"/>
          <w:sz w:val="22"/>
          <w:szCs w:val="22"/>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Инновационная профессиональная деятельность</w:t>
      </w:r>
      <w:r w:rsidRPr="006C2697">
        <w:rPr>
          <w:rFonts w:eastAsia="@Arial Unicode MS" w:cs="Times New Roman"/>
          <w:kern w:val="1"/>
          <w:sz w:val="22"/>
          <w:szCs w:val="22"/>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Инновационная экономика</w:t>
      </w:r>
      <w:r w:rsidRPr="006C2697">
        <w:rPr>
          <w:rFonts w:eastAsia="@Arial Unicode MS" w:cs="Times New Roman"/>
          <w:kern w:val="1"/>
          <w:sz w:val="22"/>
          <w:szCs w:val="22"/>
        </w:rPr>
        <w:t>— экономика, основанная на знаниях, создании, внедрении и использовании инноваций.</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Информационная деятельность</w:t>
      </w:r>
      <w:r w:rsidRPr="006C2697">
        <w:rPr>
          <w:rFonts w:eastAsia="@Arial Unicode MS" w:cs="Times New Roman"/>
          <w:kern w:val="1"/>
          <w:sz w:val="22"/>
          <w:szCs w:val="22"/>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Информационное общество</w:t>
      </w:r>
      <w:r w:rsidRPr="006C2697">
        <w:rPr>
          <w:rFonts w:eastAsia="@Arial Unicode MS" w:cs="Times New Roman"/>
          <w:kern w:val="1"/>
          <w:sz w:val="22"/>
          <w:szCs w:val="22"/>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Компетентность</w:t>
      </w:r>
      <w:r w:rsidRPr="006C2697">
        <w:rPr>
          <w:rFonts w:eastAsia="@Arial Unicode MS" w:cs="Times New Roman"/>
          <w:kern w:val="1"/>
          <w:sz w:val="22"/>
          <w:szCs w:val="22"/>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Компетенция</w:t>
      </w:r>
      <w:r w:rsidRPr="006C2697">
        <w:rPr>
          <w:rFonts w:eastAsia="@Arial Unicode MS" w:cs="Times New Roman"/>
          <w:kern w:val="1"/>
          <w:sz w:val="22"/>
          <w:szCs w:val="22"/>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Концепция духовно-нравственного развития и воспитания личности гражданина России</w:t>
      </w:r>
      <w:r w:rsidRPr="006C2697">
        <w:rPr>
          <w:rFonts w:eastAsia="@Arial Unicode MS" w:cs="Times New Roman"/>
          <w:kern w:val="1"/>
          <w:sz w:val="22"/>
          <w:szCs w:val="22"/>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Национальное самосознание (гражданская идентичность) </w:t>
      </w:r>
      <w:r w:rsidRPr="006C2697">
        <w:rPr>
          <w:rFonts w:eastAsia="@Arial Unicode MS" w:cs="Times New Roman"/>
          <w:kern w:val="1"/>
          <w:sz w:val="22"/>
          <w:szCs w:val="22"/>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Образовательная среда</w:t>
      </w:r>
      <w:r w:rsidRPr="006C2697">
        <w:rPr>
          <w:rFonts w:eastAsia="@Arial Unicode MS" w:cs="Times New Roman"/>
          <w:kern w:val="1"/>
          <w:sz w:val="22"/>
          <w:szCs w:val="22"/>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6C2697" w:rsidRPr="006C2697" w:rsidRDefault="006C2697" w:rsidP="006C2697">
      <w:pPr>
        <w:tabs>
          <w:tab w:val="left" w:leader="dot" w:pos="624"/>
        </w:tabs>
        <w:spacing w:line="360"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Патриотизм</w:t>
      </w:r>
      <w:r w:rsidRPr="006C2697">
        <w:rPr>
          <w:rFonts w:eastAsia="@Arial Unicode MS" w:cs="Times New Roman"/>
          <w:kern w:val="1"/>
          <w:sz w:val="22"/>
          <w:szCs w:val="22"/>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Планируемые результаты</w:t>
      </w:r>
      <w:r w:rsidRPr="006C2697">
        <w:rPr>
          <w:rFonts w:eastAsia="@Arial Unicode MS" w:cs="Times New Roman"/>
          <w:kern w:val="1"/>
          <w:sz w:val="22"/>
          <w:szCs w:val="22"/>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Программа формирования универсальных учебных действий </w:t>
      </w:r>
      <w:r w:rsidRPr="006C2697">
        <w:rPr>
          <w:rFonts w:eastAsia="@Arial Unicode MS" w:cs="Times New Roman"/>
          <w:kern w:val="1"/>
          <w:sz w:val="22"/>
          <w:szCs w:val="22"/>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Социализация</w:t>
      </w:r>
      <w:r w:rsidRPr="006C2697">
        <w:rPr>
          <w:rFonts w:eastAsia="@Arial Unicode MS" w:cs="Times New Roman"/>
          <w:kern w:val="1"/>
          <w:sz w:val="22"/>
          <w:szCs w:val="22"/>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Стандарт</w:t>
      </w:r>
      <w:r w:rsidRPr="006C2697">
        <w:rPr>
          <w:rFonts w:eastAsia="@Arial Unicode MS" w:cs="Times New Roman"/>
          <w:kern w:val="1"/>
          <w:sz w:val="22"/>
          <w:szCs w:val="22"/>
        </w:rPr>
        <w:t>— федеральный государственный образовательный стандарт основного общего образования.</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Толерантность</w:t>
      </w:r>
      <w:r w:rsidRPr="006C2697">
        <w:rPr>
          <w:rFonts w:eastAsia="@Arial Unicode MS" w:cs="Times New Roman"/>
          <w:kern w:val="1"/>
          <w:sz w:val="22"/>
          <w:szCs w:val="22"/>
        </w:rPr>
        <w:t>— терпимость к чужим мнениям, верованиям, поведению.</w:t>
      </w:r>
    </w:p>
    <w:p w:rsidR="006C2697" w:rsidRPr="006C2697" w:rsidRDefault="006C2697" w:rsidP="006C2697">
      <w:pPr>
        <w:tabs>
          <w:tab w:val="left" w:leader="dot" w:pos="624"/>
        </w:tabs>
        <w:spacing w:line="336" w:lineRule="auto"/>
        <w:ind w:firstLine="454"/>
        <w:jc w:val="both"/>
        <w:rPr>
          <w:rFonts w:eastAsia="@Arial Unicode MS" w:cs="Times New Roman"/>
          <w:b/>
          <w:bCs/>
          <w:kern w:val="1"/>
          <w:sz w:val="22"/>
          <w:szCs w:val="22"/>
        </w:rPr>
      </w:pPr>
      <w:r w:rsidRPr="006C2697">
        <w:rPr>
          <w:rFonts w:eastAsia="@Arial Unicode MS" w:cs="Times New Roman"/>
          <w:b/>
          <w:bCs/>
          <w:kern w:val="1"/>
          <w:sz w:val="22"/>
          <w:szCs w:val="22"/>
        </w:rPr>
        <w:t>Учебная деятельность</w:t>
      </w:r>
      <w:r w:rsidRPr="006C2697">
        <w:rPr>
          <w:rFonts w:eastAsia="@Arial Unicode MS" w:cs="Times New Roman"/>
          <w:kern w:val="1"/>
          <w:sz w:val="22"/>
          <w:szCs w:val="22"/>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6C2697" w:rsidRPr="006C2697" w:rsidRDefault="006C2697" w:rsidP="006C2697">
      <w:pPr>
        <w:tabs>
          <w:tab w:val="left" w:leader="dot" w:pos="624"/>
        </w:tabs>
        <w:spacing w:line="336" w:lineRule="auto"/>
        <w:ind w:firstLine="454"/>
        <w:jc w:val="both"/>
        <w:rPr>
          <w:rFonts w:cs="Times New Roman"/>
          <w:b/>
          <w:i/>
          <w:kern w:val="1"/>
        </w:rPr>
      </w:pPr>
      <w:r w:rsidRPr="006C2697">
        <w:rPr>
          <w:rFonts w:eastAsia="@Arial Unicode MS" w:cs="Times New Roman"/>
          <w:b/>
          <w:bCs/>
          <w:kern w:val="1"/>
          <w:sz w:val="22"/>
          <w:szCs w:val="22"/>
        </w:rPr>
        <w:t>Федеральные государственные образовательные стандарты </w:t>
      </w:r>
      <w:r w:rsidRPr="006C2697">
        <w:rPr>
          <w:rFonts w:eastAsia="@Arial Unicode MS" w:cs="Times New Roman"/>
          <w:kern w:val="1"/>
          <w:sz w:val="22"/>
          <w:szCs w:val="22"/>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6C2697" w:rsidRPr="006C2697" w:rsidRDefault="006C2697" w:rsidP="006C2697">
      <w:pPr>
        <w:spacing w:line="360" w:lineRule="auto"/>
        <w:ind w:firstLine="708"/>
        <w:jc w:val="both"/>
        <w:rPr>
          <w:rFonts w:cs="Times New Roman"/>
          <w:b/>
          <w:i/>
          <w:kern w:val="1"/>
        </w:rPr>
      </w:pPr>
    </w:p>
    <w:p w:rsidR="006C2697" w:rsidRPr="006C2697" w:rsidRDefault="006C2697" w:rsidP="006C2697">
      <w:pPr>
        <w:rPr>
          <w:rFonts w:cs="Times New Roman"/>
          <w:kern w:val="1"/>
        </w:rPr>
      </w:pPr>
    </w:p>
    <w:p w:rsidR="006C2697" w:rsidRPr="00AB108B" w:rsidRDefault="006C2697" w:rsidP="00AB108B">
      <w:pPr>
        <w:rPr>
          <w:rFonts w:cs="Times New Roman"/>
        </w:rPr>
      </w:pPr>
    </w:p>
    <w:sectPr w:rsidR="006C2697" w:rsidRPr="00AB108B" w:rsidSect="00FF6EBA">
      <w:pgSz w:w="16838" w:h="11906" w:orient="landscape"/>
      <w:pgMar w:top="850" w:right="1134" w:bottom="113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69A" w:rsidRDefault="00A1269A" w:rsidP="00107574">
      <w:r>
        <w:separator/>
      </w:r>
    </w:p>
  </w:endnote>
  <w:endnote w:type="continuationSeparator" w:id="0">
    <w:p w:rsidR="00A1269A" w:rsidRDefault="00A1269A" w:rsidP="0010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FuturisC">
    <w:altName w:val="Gabriola"/>
    <w:panose1 w:val="00000000000000000000"/>
    <w:charset w:val="00"/>
    <w:family w:val="decorative"/>
    <w:notTrueType/>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69A" w:rsidRDefault="00A1269A" w:rsidP="00107574">
      <w:r>
        <w:separator/>
      </w:r>
    </w:p>
  </w:footnote>
  <w:footnote w:type="continuationSeparator" w:id="0">
    <w:p w:rsidR="00A1269A" w:rsidRDefault="00A1269A" w:rsidP="00107574">
      <w:r>
        <w:continuationSeparator/>
      </w:r>
    </w:p>
  </w:footnote>
  <w:footnote w:id="1">
    <w:p w:rsidR="00107574" w:rsidRPr="00165A47" w:rsidRDefault="00107574" w:rsidP="00107574">
      <w:pPr>
        <w:pStyle w:val="a8"/>
        <w:spacing w:after="0"/>
        <w:ind w:firstLine="454"/>
        <w:jc w:val="both"/>
        <w:rPr>
          <w:rFonts w:cs="Times New Roman"/>
          <w:sz w:val="20"/>
          <w:szCs w:val="20"/>
        </w:rPr>
      </w:pPr>
      <w:r w:rsidRPr="00165A47">
        <w:rPr>
          <w:rStyle w:val="a7"/>
          <w:rFonts w:cs="Times New Roman"/>
          <w:sz w:val="18"/>
          <w:szCs w:val="18"/>
        </w:rPr>
        <w:footnoteRef/>
      </w:r>
      <w:r w:rsidRPr="00165A47">
        <w:rPr>
          <w:rFonts w:cs="Times New Roman"/>
          <w:sz w:val="20"/>
          <w:szCs w:val="20"/>
        </w:rPr>
        <w:t>Примерная основная образовательная программа образовательного учреждения. Основная школа. Программа подготовлена Институтом стратегических исследований в образовании РАО. Составитель – Е. С. Савинов. – М.: Просвещение, 2010.</w:t>
      </w:r>
    </w:p>
    <w:p w:rsidR="00107574" w:rsidRDefault="00107574" w:rsidP="00107574">
      <w:pPr>
        <w:jc w:val="center"/>
        <w:rPr>
          <w:rFonts w:ascii="Arial" w:hAnsi="Arial" w:cs="Arial"/>
          <w:sz w:val="20"/>
          <w:szCs w:val="20"/>
        </w:rPr>
      </w:pPr>
    </w:p>
    <w:p w:rsidR="00107574" w:rsidRDefault="00107574" w:rsidP="00107574">
      <w:pPr>
        <w:pStyle w:val="a4"/>
        <w:rPr>
          <w:sz w:val="20"/>
          <w:szCs w:val="20"/>
        </w:rPr>
      </w:pPr>
    </w:p>
  </w:footnote>
  <w:footnote w:id="2">
    <w:p w:rsidR="00107574" w:rsidRPr="00A05692" w:rsidRDefault="00107574" w:rsidP="00107574">
      <w:pPr>
        <w:pStyle w:val="afffb"/>
        <w:rPr>
          <w:sz w:val="18"/>
          <w:szCs w:val="18"/>
        </w:rPr>
      </w:pPr>
      <w:r w:rsidRPr="00A05692">
        <w:rPr>
          <w:rStyle w:val="a7"/>
          <w:rFonts w:eastAsia="SimSun"/>
          <w:sz w:val="18"/>
          <w:szCs w:val="18"/>
          <w:vertAlign w:val="superscript"/>
        </w:rPr>
        <w:footnoteRef/>
      </w:r>
      <w:r w:rsidRPr="00A05692">
        <w:rPr>
          <w:sz w:val="18"/>
          <w:szCs w:val="18"/>
          <w:vertAlign w:val="superscript"/>
        </w:rPr>
        <w:t> </w:t>
      </w:r>
      <w:r w:rsidRPr="00A05692">
        <w:rPr>
          <w:sz w:val="18"/>
          <w:szCs w:val="18"/>
        </w:rP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107574" w:rsidRDefault="00107574" w:rsidP="00107574">
      <w:pPr>
        <w:pStyle w:val="afffb"/>
        <w:rPr>
          <w:rFonts w:ascii="Arial" w:hAnsi="Arial" w:cs="Arial"/>
          <w:sz w:val="18"/>
          <w:szCs w:val="18"/>
        </w:rPr>
      </w:pPr>
      <w:r w:rsidRPr="00A05692">
        <w:rPr>
          <w:rStyle w:val="a7"/>
          <w:rFonts w:eastAsia="SimSun"/>
          <w:sz w:val="18"/>
          <w:szCs w:val="18"/>
          <w:vertAlign w:val="superscript"/>
        </w:rPr>
        <w:footnoteRef/>
      </w:r>
      <w:r w:rsidRPr="00A05692">
        <w:rPr>
          <w:sz w:val="18"/>
          <w:szCs w:val="18"/>
        </w:rPr>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4">
    <w:p w:rsidR="00107574" w:rsidRPr="00A05692" w:rsidRDefault="00107574" w:rsidP="00107574">
      <w:pPr>
        <w:pStyle w:val="a4"/>
        <w:ind w:firstLine="0"/>
        <w:rPr>
          <w:rFonts w:cs="Times New Roman"/>
          <w:sz w:val="18"/>
          <w:szCs w:val="18"/>
        </w:rPr>
      </w:pPr>
      <w:r w:rsidRPr="00A05692">
        <w:rPr>
          <w:rStyle w:val="a7"/>
          <w:rFonts w:cs="Times New Roman"/>
          <w:sz w:val="18"/>
          <w:szCs w:val="18"/>
          <w:vertAlign w:val="superscript"/>
        </w:rPr>
        <w:footnoteRef/>
      </w:r>
      <w:r w:rsidRPr="00A05692">
        <w:rPr>
          <w:rFonts w:cs="Times New Roman"/>
          <w:sz w:val="18"/>
          <w:szCs w:val="18"/>
        </w:rPr>
        <w:t xml:space="preserve"> Например, </w:t>
      </w:r>
      <w:r w:rsidRPr="00A05692">
        <w:rPr>
          <w:rFonts w:cs="Times New Roman"/>
          <w:i/>
          <w:sz w:val="18"/>
          <w:szCs w:val="18"/>
        </w:rPr>
        <w:t>что помогает/мешает</w:t>
      </w:r>
      <w:r w:rsidRPr="00A05692">
        <w:rPr>
          <w:rFonts w:cs="Times New Roman"/>
          <w:sz w:val="18"/>
          <w:szCs w:val="18"/>
        </w:rPr>
        <w:t xml:space="preserve"> или </w:t>
      </w:r>
      <w:r w:rsidRPr="00A05692">
        <w:rPr>
          <w:rFonts w:cs="Times New Roman"/>
          <w:i/>
          <w:sz w:val="18"/>
          <w:szCs w:val="18"/>
        </w:rPr>
        <w:t>что полезно/вредно</w:t>
      </w:r>
      <w:r w:rsidRPr="00A05692">
        <w:rPr>
          <w:rFonts w:cs="Times New Roman"/>
          <w:sz w:val="18"/>
          <w:szCs w:val="18"/>
        </w:rPr>
        <w:t xml:space="preserve">, </w:t>
      </w:r>
      <w:r w:rsidRPr="00A05692">
        <w:rPr>
          <w:rFonts w:cs="Times New Roman"/>
          <w:i/>
          <w:sz w:val="18"/>
          <w:szCs w:val="18"/>
        </w:rPr>
        <w:t>что нравится/не нравится</w:t>
      </w:r>
      <w:r w:rsidRPr="00A05692">
        <w:rPr>
          <w:rFonts w:cs="Times New Roman"/>
          <w:sz w:val="18"/>
          <w:szCs w:val="18"/>
        </w:rPr>
        <w:t xml:space="preserve"> и др.</w:t>
      </w:r>
    </w:p>
  </w:footnote>
  <w:footnote w:id="5">
    <w:p w:rsidR="00107574" w:rsidRPr="00A05692" w:rsidRDefault="00107574" w:rsidP="00107574">
      <w:pPr>
        <w:ind w:firstLine="403"/>
        <w:jc w:val="both"/>
        <w:rPr>
          <w:rFonts w:cs="Times New Roman"/>
        </w:rPr>
      </w:pPr>
      <w:r w:rsidRPr="00A05692">
        <w:rPr>
          <w:rStyle w:val="a7"/>
          <w:rFonts w:cs="Times New Roman"/>
          <w:sz w:val="18"/>
          <w:szCs w:val="18"/>
          <w:vertAlign w:val="superscript"/>
        </w:rPr>
        <w:footnoteRef/>
      </w:r>
      <w:r w:rsidRPr="00A05692">
        <w:rPr>
          <w:rFonts w:cs="Times New Roman"/>
          <w:sz w:val="18"/>
          <w:szCs w:val="18"/>
        </w:rPr>
        <w:t> 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Pr>
          <w:rFonts w:cs="Times New Roman"/>
          <w:sz w:val="18"/>
          <w:szCs w:val="18"/>
        </w:rPr>
        <w:t xml:space="preserve"> </w:t>
      </w:r>
      <w:r w:rsidRPr="00A05692">
        <w:rPr>
          <w:rFonts w:cs="Times New Roman"/>
          <w:bCs/>
          <w:sz w:val="18"/>
          <w:szCs w:val="18"/>
        </w:rPr>
        <w:t>федеральным</w:t>
      </w:r>
      <w:r>
        <w:rPr>
          <w:rFonts w:cs="Times New Roman"/>
          <w:bCs/>
          <w:sz w:val="18"/>
          <w:szCs w:val="18"/>
        </w:rPr>
        <w:t xml:space="preserve"> </w:t>
      </w:r>
      <w:r w:rsidRPr="00A05692">
        <w:rPr>
          <w:rFonts w:cs="Times New Roman"/>
          <w:sz w:val="18"/>
          <w:szCs w:val="18"/>
        </w:rPr>
        <w:t>законом от 17.07.2006 №152-ФЗ «О персональных данных».</w:t>
      </w:r>
    </w:p>
  </w:footnote>
  <w:footnote w:id="6">
    <w:p w:rsidR="00107574" w:rsidRPr="00A05692" w:rsidRDefault="00107574" w:rsidP="00107574">
      <w:pPr>
        <w:pStyle w:val="a4"/>
        <w:ind w:firstLine="120"/>
        <w:jc w:val="both"/>
        <w:rPr>
          <w:rFonts w:cs="Times New Roman"/>
          <w:sz w:val="18"/>
          <w:szCs w:val="18"/>
        </w:rPr>
      </w:pPr>
      <w:r w:rsidRPr="00A05692">
        <w:rPr>
          <w:rStyle w:val="a7"/>
          <w:rFonts w:cs="Times New Roman"/>
          <w:sz w:val="18"/>
          <w:szCs w:val="18"/>
          <w:vertAlign w:val="superscript"/>
        </w:rPr>
        <w:footnoteRef/>
      </w:r>
      <w:r w:rsidRPr="00A05692">
        <w:rPr>
          <w:rFonts w:cs="Times New Roman"/>
          <w:sz w:val="18"/>
          <w:szCs w:val="18"/>
        </w:rPr>
        <w:t xml:space="preserve"> Эти результаты приводятся в пояснительных записках к планируемым результатам по каждой учебной или междисциплинарной программе. </w:t>
      </w:r>
    </w:p>
  </w:footnote>
  <w:footnote w:id="7">
    <w:p w:rsidR="00107574" w:rsidRPr="00A05692" w:rsidRDefault="00107574" w:rsidP="00107574">
      <w:pPr>
        <w:pStyle w:val="a4"/>
        <w:ind w:firstLine="120"/>
        <w:jc w:val="both"/>
        <w:rPr>
          <w:rFonts w:cs="Times New Roman"/>
          <w:sz w:val="20"/>
          <w:szCs w:val="20"/>
        </w:rPr>
      </w:pPr>
      <w:r w:rsidRPr="00A05692">
        <w:rPr>
          <w:rStyle w:val="a7"/>
          <w:rFonts w:cs="Times New Roman"/>
          <w:sz w:val="18"/>
          <w:szCs w:val="18"/>
          <w:vertAlign w:val="superscript"/>
        </w:rPr>
        <w:footnoteRef/>
      </w:r>
      <w:r w:rsidRPr="00A05692">
        <w:rPr>
          <w:rFonts w:cs="Times New Roman"/>
          <w:sz w:val="18"/>
          <w:szCs w:val="18"/>
        </w:rPr>
        <w:t xml:space="preserve"> Планируемые результаты, относящиеся к блоку </w:t>
      </w:r>
      <w:r w:rsidRPr="00A05692">
        <w:rPr>
          <w:rFonts w:cs="Times New Roman"/>
          <w:i/>
          <w:sz w:val="18"/>
          <w:szCs w:val="18"/>
        </w:rPr>
        <w:t>«Выпускник получит возможность научиться»</w:t>
      </w:r>
      <w:r w:rsidRPr="00A05692">
        <w:rPr>
          <w:rFonts w:cs="Times New Roman"/>
          <w:sz w:val="18"/>
          <w:szCs w:val="18"/>
        </w:rPr>
        <w:t xml:space="preserve">, выделяются далее </w:t>
      </w:r>
      <w:r w:rsidRPr="00A05692">
        <w:rPr>
          <w:rFonts w:cs="Times New Roman"/>
          <w:i/>
          <w:sz w:val="18"/>
          <w:szCs w:val="18"/>
        </w:rPr>
        <w:t>курсивом</w:t>
      </w:r>
      <w:r w:rsidRPr="00A05692">
        <w:rPr>
          <w:rFonts w:cs="Times New Roman"/>
          <w:sz w:val="18"/>
          <w:szCs w:val="18"/>
        </w:rPr>
        <w:t>.</w:t>
      </w:r>
    </w:p>
  </w:footnote>
  <w:footnote w:id="8">
    <w:p w:rsidR="00107574" w:rsidRDefault="00107574" w:rsidP="00107574">
      <w:pPr>
        <w:pStyle w:val="a4"/>
        <w:ind w:firstLine="117"/>
        <w:jc w:val="both"/>
        <w:rPr>
          <w:rFonts w:ascii="Arial" w:hAnsi="Arial" w:cs="Arial"/>
        </w:rPr>
      </w:pPr>
      <w:r>
        <w:rPr>
          <w:rStyle w:val="a7"/>
          <w:rFonts w:ascii="Arial" w:hAnsi="Arial" w:cs="Arial"/>
          <w:vertAlign w:val="superscript"/>
        </w:rPr>
        <w:footnoteRef/>
      </w:r>
      <w:r>
        <w:rPr>
          <w:rFonts w:ascii="Arial" w:hAnsi="Arial" w:cs="Arial"/>
        </w:rPr>
        <w:t> </w:t>
      </w:r>
      <w:r>
        <w:rPr>
          <w:rFonts w:ascii="Arial" w:hAnsi="Arial" w:cs="Arial"/>
          <w:sz w:val="18"/>
          <w:szCs w:val="18"/>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107574" w:rsidRPr="00A05692" w:rsidRDefault="00107574" w:rsidP="00107574">
      <w:pPr>
        <w:pStyle w:val="a4"/>
        <w:ind w:firstLine="454"/>
        <w:jc w:val="both"/>
        <w:rPr>
          <w:rFonts w:cs="Times New Roman"/>
        </w:rPr>
      </w:pPr>
      <w:r w:rsidRPr="00A05692">
        <w:rPr>
          <w:rStyle w:val="a7"/>
          <w:rFonts w:cs="Times New Roman"/>
          <w:vertAlign w:val="superscript"/>
        </w:rPr>
        <w:footnoteRef/>
      </w:r>
      <w:r w:rsidRPr="00A05692">
        <w:rPr>
          <w:rFonts w:cs="Times New Roman"/>
        </w:rPr>
        <w:t> РСЧС – Единая государственная система предупреждения и ликвидации чрезвычайных ситуаций.</w:t>
      </w:r>
    </w:p>
  </w:footnote>
  <w:footnote w:id="10">
    <w:p w:rsidR="00107574" w:rsidRPr="0071192A" w:rsidRDefault="00107574" w:rsidP="00107574">
      <w:pPr>
        <w:pStyle w:val="a4"/>
        <w:ind w:firstLine="425"/>
        <w:jc w:val="both"/>
        <w:rPr>
          <w:rFonts w:cs="Times New Roman"/>
          <w:sz w:val="18"/>
          <w:szCs w:val="18"/>
        </w:rPr>
      </w:pPr>
      <w:r w:rsidRPr="0071192A">
        <w:rPr>
          <w:rStyle w:val="a7"/>
          <w:rFonts w:cs="Times New Roman"/>
          <w:sz w:val="18"/>
          <w:szCs w:val="18"/>
          <w:vertAlign w:val="superscript"/>
        </w:rPr>
        <w:footnoteRef/>
      </w:r>
      <w:r w:rsidRPr="0071192A">
        <w:rPr>
          <w:rFonts w:cs="Times New Roman"/>
          <w:sz w:val="18"/>
          <w:szCs w:val="18"/>
        </w:rP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1">
    <w:p w:rsidR="00107574" w:rsidRPr="007C74A1" w:rsidRDefault="00107574" w:rsidP="00107574">
      <w:pPr>
        <w:pStyle w:val="a4"/>
        <w:rPr>
          <w:sz w:val="20"/>
          <w:szCs w:val="20"/>
        </w:rPr>
      </w:pPr>
      <w:r w:rsidRPr="007C74A1">
        <w:rPr>
          <w:rStyle w:val="a7"/>
          <w:vertAlign w:val="superscript"/>
        </w:rPr>
        <w:footnoteRef/>
      </w:r>
      <w:r w:rsidRPr="007C74A1">
        <w:rPr>
          <w:sz w:val="20"/>
          <w:szCs w:val="20"/>
        </w:rPr>
        <w:t> См.: пособия «Примерные программы по учебным предметам» по каждому предмету, изучаемому на ступени основного общего образования.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82F68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0"/>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bullet"/>
      <w:lvlText w:val=""/>
      <w:lvlJc w:val="left"/>
      <w:pPr>
        <w:tabs>
          <w:tab w:val="num" w:pos="786"/>
        </w:tabs>
        <w:ind w:left="786"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946B97"/>
    <w:multiLevelType w:val="singleLevel"/>
    <w:tmpl w:val="A104C2B8"/>
    <w:lvl w:ilvl="0">
      <w:start w:val="1"/>
      <w:numFmt w:val="bullet"/>
      <w:lvlText w:val="-"/>
      <w:lvlJc w:val="left"/>
      <w:pPr>
        <w:tabs>
          <w:tab w:val="num" w:pos="360"/>
        </w:tabs>
        <w:ind w:left="360" w:hanging="360"/>
      </w:pPr>
    </w:lvl>
  </w:abstractNum>
  <w:abstractNum w:abstractNumId="5">
    <w:nsid w:val="0CD57B27"/>
    <w:multiLevelType w:val="multilevel"/>
    <w:tmpl w:val="9BA20B6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Times New Roman"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Times New Roman" w:hint="default"/>
      </w:rPr>
    </w:lvl>
    <w:lvl w:ilvl="8">
      <w:start w:val="1"/>
      <w:numFmt w:val="bullet"/>
      <w:lvlText w:val=""/>
      <w:lvlJc w:val="left"/>
      <w:pPr>
        <w:tabs>
          <w:tab w:val="num" w:pos="5400"/>
        </w:tabs>
        <w:ind w:left="5400" w:hanging="360"/>
      </w:pPr>
      <w:rPr>
        <w:rFonts w:ascii="Wingdings" w:hAnsi="Wingdings" w:hint="default"/>
      </w:rPr>
    </w:lvl>
  </w:abstractNum>
  <w:abstractNum w:abstractNumId="6">
    <w:nsid w:val="131A7CB2"/>
    <w:multiLevelType w:val="singleLevel"/>
    <w:tmpl w:val="780260D6"/>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7">
    <w:nsid w:val="1ADE6943"/>
    <w:multiLevelType w:val="multilevel"/>
    <w:tmpl w:val="059C94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06040"/>
    <w:multiLevelType w:val="singleLevel"/>
    <w:tmpl w:val="79DC586C"/>
    <w:lvl w:ilvl="0">
      <w:start w:val="5"/>
      <w:numFmt w:val="decimal"/>
      <w:lvlText w:val="%1)"/>
      <w:legacy w:legacy="1" w:legacySpace="0" w:legacyIndent="274"/>
      <w:lvlJc w:val="left"/>
      <w:pPr>
        <w:ind w:left="0" w:firstLine="0"/>
      </w:pPr>
      <w:rPr>
        <w:rFonts w:ascii="Times New Roman" w:hAnsi="Times New Roman" w:cs="Times New Roman" w:hint="default"/>
      </w:rPr>
    </w:lvl>
  </w:abstractNum>
  <w:abstractNum w:abstractNumId="9">
    <w:nsid w:val="265E29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9CC3845"/>
    <w:multiLevelType w:val="hybridMultilevel"/>
    <w:tmpl w:val="AA4227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4C5BF9"/>
    <w:multiLevelType w:val="singleLevel"/>
    <w:tmpl w:val="5582CE6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2">
    <w:nsid w:val="2B6B5265"/>
    <w:multiLevelType w:val="hybridMultilevel"/>
    <w:tmpl w:val="4D008A20"/>
    <w:lvl w:ilvl="0" w:tplc="04190001">
      <w:start w:val="1"/>
      <w:numFmt w:val="bullet"/>
      <w:lvlText w:val=""/>
      <w:lvlJc w:val="left"/>
      <w:pPr>
        <w:ind w:left="814" w:hanging="360"/>
      </w:pPr>
      <w:rPr>
        <w:rFonts w:ascii="Symbol" w:hAnsi="Symbol" w:hint="default"/>
      </w:rPr>
    </w:lvl>
    <w:lvl w:ilvl="1" w:tplc="04190003">
      <w:start w:val="1"/>
      <w:numFmt w:val="bullet"/>
      <w:lvlText w:val="o"/>
      <w:lvlJc w:val="left"/>
      <w:pPr>
        <w:ind w:left="1534" w:hanging="360"/>
      </w:pPr>
      <w:rPr>
        <w:rFonts w:ascii="Courier New" w:hAnsi="Courier New" w:cs="Courier New" w:hint="default"/>
      </w:rPr>
    </w:lvl>
    <w:lvl w:ilvl="2" w:tplc="04190005">
      <w:start w:val="1"/>
      <w:numFmt w:val="bullet"/>
      <w:lvlText w:val=""/>
      <w:lvlJc w:val="left"/>
      <w:pPr>
        <w:ind w:left="2254" w:hanging="360"/>
      </w:pPr>
      <w:rPr>
        <w:rFonts w:ascii="Wingdings" w:hAnsi="Wingdings" w:hint="default"/>
      </w:rPr>
    </w:lvl>
    <w:lvl w:ilvl="3" w:tplc="04190001">
      <w:start w:val="1"/>
      <w:numFmt w:val="bullet"/>
      <w:lvlText w:val=""/>
      <w:lvlJc w:val="left"/>
      <w:pPr>
        <w:ind w:left="2974" w:hanging="360"/>
      </w:pPr>
      <w:rPr>
        <w:rFonts w:ascii="Symbol" w:hAnsi="Symbol" w:hint="default"/>
      </w:rPr>
    </w:lvl>
    <w:lvl w:ilvl="4" w:tplc="04190003">
      <w:start w:val="1"/>
      <w:numFmt w:val="bullet"/>
      <w:lvlText w:val="o"/>
      <w:lvlJc w:val="left"/>
      <w:pPr>
        <w:ind w:left="3694" w:hanging="360"/>
      </w:pPr>
      <w:rPr>
        <w:rFonts w:ascii="Courier New" w:hAnsi="Courier New" w:cs="Courier New" w:hint="default"/>
      </w:rPr>
    </w:lvl>
    <w:lvl w:ilvl="5" w:tplc="04190005">
      <w:start w:val="1"/>
      <w:numFmt w:val="bullet"/>
      <w:lvlText w:val=""/>
      <w:lvlJc w:val="left"/>
      <w:pPr>
        <w:ind w:left="4414" w:hanging="360"/>
      </w:pPr>
      <w:rPr>
        <w:rFonts w:ascii="Wingdings" w:hAnsi="Wingdings" w:hint="default"/>
      </w:rPr>
    </w:lvl>
    <w:lvl w:ilvl="6" w:tplc="04190001">
      <w:start w:val="1"/>
      <w:numFmt w:val="bullet"/>
      <w:lvlText w:val=""/>
      <w:lvlJc w:val="left"/>
      <w:pPr>
        <w:ind w:left="5134" w:hanging="360"/>
      </w:pPr>
      <w:rPr>
        <w:rFonts w:ascii="Symbol" w:hAnsi="Symbol" w:hint="default"/>
      </w:rPr>
    </w:lvl>
    <w:lvl w:ilvl="7" w:tplc="04190003">
      <w:start w:val="1"/>
      <w:numFmt w:val="bullet"/>
      <w:lvlText w:val="o"/>
      <w:lvlJc w:val="left"/>
      <w:pPr>
        <w:ind w:left="5854" w:hanging="360"/>
      </w:pPr>
      <w:rPr>
        <w:rFonts w:ascii="Courier New" w:hAnsi="Courier New" w:cs="Courier New" w:hint="default"/>
      </w:rPr>
    </w:lvl>
    <w:lvl w:ilvl="8" w:tplc="04190005">
      <w:start w:val="1"/>
      <w:numFmt w:val="bullet"/>
      <w:lvlText w:val=""/>
      <w:lvlJc w:val="left"/>
      <w:pPr>
        <w:ind w:left="6574" w:hanging="360"/>
      </w:pPr>
      <w:rPr>
        <w:rFonts w:ascii="Wingdings" w:hAnsi="Wingdings" w:hint="default"/>
      </w:rPr>
    </w:lvl>
  </w:abstractNum>
  <w:abstractNum w:abstractNumId="13">
    <w:nsid w:val="2C5A3107"/>
    <w:multiLevelType w:val="hybridMultilevel"/>
    <w:tmpl w:val="26C6B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755362"/>
    <w:multiLevelType w:val="hybridMultilevel"/>
    <w:tmpl w:val="315C1A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06A0120"/>
    <w:multiLevelType w:val="hybridMultilevel"/>
    <w:tmpl w:val="5E9266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4FE2A71"/>
    <w:multiLevelType w:val="hybridMultilevel"/>
    <w:tmpl w:val="D94CD198"/>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37C375A7"/>
    <w:multiLevelType w:val="hybridMultilevel"/>
    <w:tmpl w:val="A21EED1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DA82856"/>
    <w:multiLevelType w:val="hybridMultilevel"/>
    <w:tmpl w:val="495E1758"/>
    <w:lvl w:ilvl="0" w:tplc="2A94B5A6">
      <w:numFmt w:val="bullet"/>
      <w:lvlText w:val="–"/>
      <w:lvlJc w:val="left"/>
      <w:pPr>
        <w:ind w:left="0" w:hanging="360"/>
      </w:pPr>
      <w:rPr>
        <w:rFonts w:ascii="Arial" w:eastAsia="Calibri" w:hAnsi="Arial" w:cs="Aria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nsid w:val="4B110367"/>
    <w:multiLevelType w:val="hybridMultilevel"/>
    <w:tmpl w:val="517A214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0">
    <w:nsid w:val="5A94253C"/>
    <w:multiLevelType w:val="multilevel"/>
    <w:tmpl w:val="6C2E9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1E170C"/>
    <w:multiLevelType w:val="hybridMultilevel"/>
    <w:tmpl w:val="AC98D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937E91"/>
    <w:multiLevelType w:val="singleLevel"/>
    <w:tmpl w:val="A104C2B8"/>
    <w:lvl w:ilvl="0">
      <w:start w:val="1"/>
      <w:numFmt w:val="bullet"/>
      <w:lvlText w:val="-"/>
      <w:lvlJc w:val="left"/>
      <w:pPr>
        <w:tabs>
          <w:tab w:val="num" w:pos="360"/>
        </w:tabs>
        <w:ind w:left="360" w:hanging="360"/>
      </w:pPr>
    </w:lvl>
  </w:abstractNum>
  <w:abstractNum w:abstractNumId="23">
    <w:nsid w:val="75C42EF8"/>
    <w:multiLevelType w:val="hybridMultilevel"/>
    <w:tmpl w:val="63589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741402F"/>
    <w:multiLevelType w:val="hybridMultilevel"/>
    <w:tmpl w:val="FC1C4076"/>
    <w:lvl w:ilvl="0" w:tplc="03C627CA">
      <w:start w:val="1"/>
      <w:numFmt w:val="decimal"/>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2"/>
    <w:lvlOverride w:ilvl="0"/>
    <w:lvlOverride w:ilvl="1"/>
    <w:lvlOverride w:ilvl="2"/>
    <w:lvlOverride w:ilvl="3"/>
    <w:lvlOverride w:ilvl="4"/>
    <w:lvlOverride w:ilvl="5"/>
    <w:lvlOverride w:ilvl="6"/>
    <w:lvlOverride w:ilvl="7"/>
    <w:lvlOverride w:ilvl="8"/>
  </w:num>
  <w:num w:numId="6">
    <w:abstractNumId w:val="14"/>
    <w:lvlOverride w:ilvl="0"/>
    <w:lvlOverride w:ilvl="1"/>
    <w:lvlOverride w:ilvl="2"/>
    <w:lvlOverride w:ilvl="3"/>
    <w:lvlOverride w:ilvl="4"/>
    <w:lvlOverride w:ilvl="5"/>
    <w:lvlOverride w:ilvl="6"/>
    <w:lvlOverride w:ilvl="7"/>
    <w:lvlOverride w:ilvl="8"/>
  </w:num>
  <w:num w:numId="7">
    <w:abstractNumId w:val="9"/>
    <w:lvlOverride w:ilvl="0"/>
  </w:num>
  <w:num w:numId="8">
    <w:abstractNumId w:val="22"/>
    <w:lvlOverride w:ilvl="0"/>
  </w:num>
  <w:num w:numId="9">
    <w:abstractNumId w:val="4"/>
    <w:lvlOverride w:ilvl="0"/>
  </w:num>
  <w:num w:numId="10">
    <w:abstractNumId w:val="5"/>
    <w:lvlOverride w:ilvl="0"/>
    <w:lvlOverride w:ilvl="1"/>
    <w:lvlOverride w:ilvl="2"/>
    <w:lvlOverride w:ilvl="3"/>
    <w:lvlOverride w:ilvl="4"/>
    <w:lvlOverride w:ilvl="5"/>
    <w:lvlOverride w:ilvl="6"/>
    <w:lvlOverride w:ilvl="7"/>
    <w:lvlOverride w:ilvl="8"/>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
    <w:lvlOverride w:ilvl="0">
      <w:startOverride w:val="1"/>
    </w:lvlOverride>
  </w:num>
  <w:num w:numId="14">
    <w:abstractNumId w:val="11"/>
    <w:lvlOverride w:ilvl="0">
      <w:startOverride w:val="1"/>
    </w:lvlOverride>
  </w:num>
  <w:num w:numId="15">
    <w:abstractNumId w:val="8"/>
    <w:lvlOverride w:ilvl="0">
      <w:startOverride w:val="5"/>
    </w:lvlOverride>
  </w:num>
  <w:num w:numId="16">
    <w:abstractNumId w:val="8"/>
  </w:num>
  <w:num w:numId="17">
    <w:abstractNumId w:val="24"/>
  </w:num>
  <w:num w:numId="18">
    <w:abstractNumId w:val="16"/>
  </w:num>
  <w:num w:numId="19">
    <w:abstractNumId w:val="10"/>
  </w:num>
  <w:num w:numId="20">
    <w:abstractNumId w:val="15"/>
  </w:num>
  <w:num w:numId="21">
    <w:abstractNumId w:val="23"/>
  </w:num>
  <w:num w:numId="22">
    <w:abstractNumId w:val="21"/>
  </w:num>
  <w:num w:numId="23">
    <w:abstractNumId w:val="20"/>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574"/>
    <w:rsid w:val="00107574"/>
    <w:rsid w:val="005C232B"/>
    <w:rsid w:val="006C2697"/>
    <w:rsid w:val="007C2995"/>
    <w:rsid w:val="00A1269A"/>
    <w:rsid w:val="00AB108B"/>
    <w:rsid w:val="00AD5B34"/>
    <w:rsid w:val="00FB17A1"/>
    <w:rsid w:val="00FF6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lsdException w:name="caption"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107574"/>
    <w:pPr>
      <w:widowControl w:val="0"/>
      <w:suppressAutoHyphens/>
      <w:spacing w:after="0" w:line="240" w:lineRule="auto"/>
    </w:pPr>
    <w:rPr>
      <w:rFonts w:ascii="Times New Roman" w:eastAsia="SimSun" w:hAnsi="Times New Roman" w:cs="Lucida Sans"/>
      <w:kern w:val="2"/>
      <w:sz w:val="24"/>
      <w:szCs w:val="24"/>
      <w:lang w:eastAsia="hi-IN" w:bidi="hi-IN"/>
    </w:rPr>
  </w:style>
  <w:style w:type="paragraph" w:styleId="1">
    <w:name w:val="heading 1"/>
    <w:basedOn w:val="a"/>
    <w:next w:val="a"/>
    <w:link w:val="11"/>
    <w:qFormat/>
    <w:rsid w:val="00107574"/>
    <w:pPr>
      <w:keepNext/>
      <w:widowControl/>
      <w:suppressAutoHyphens w:val="0"/>
      <w:spacing w:before="240" w:after="60"/>
      <w:outlineLvl w:val="0"/>
    </w:pPr>
    <w:rPr>
      <w:rFonts w:ascii="Arial" w:eastAsia="Times New Roman" w:hAnsi="Arial" w:cs="Arial"/>
      <w:b/>
      <w:bCs/>
      <w:kern w:val="32"/>
      <w:sz w:val="32"/>
      <w:szCs w:val="32"/>
      <w:lang w:val="de-DE" w:eastAsia="ru-RU" w:bidi="ar-SA"/>
    </w:rPr>
  </w:style>
  <w:style w:type="paragraph" w:styleId="20">
    <w:name w:val="heading 2"/>
    <w:basedOn w:val="a"/>
    <w:next w:val="a"/>
    <w:link w:val="21"/>
    <w:semiHidden/>
    <w:unhideWhenUsed/>
    <w:qFormat/>
    <w:rsid w:val="00107574"/>
    <w:pPr>
      <w:keepNext/>
      <w:numPr>
        <w:ilvl w:val="1"/>
        <w:numId w:val="2"/>
      </w:numPr>
      <w:spacing w:before="240" w:after="60"/>
      <w:outlineLvl w:val="1"/>
    </w:pPr>
    <w:rPr>
      <w:rFonts w:ascii="Cambria" w:eastAsia="Times New Roman" w:hAnsi="Cambria"/>
      <w:b/>
      <w:bCs/>
      <w:i/>
      <w:iCs/>
      <w:sz w:val="28"/>
      <w:szCs w:val="28"/>
    </w:rPr>
  </w:style>
  <w:style w:type="paragraph" w:styleId="3">
    <w:name w:val="heading 3"/>
    <w:basedOn w:val="a"/>
    <w:next w:val="a"/>
    <w:link w:val="31"/>
    <w:semiHidden/>
    <w:unhideWhenUsed/>
    <w:qFormat/>
    <w:rsid w:val="00107574"/>
    <w:pPr>
      <w:keepNext/>
      <w:widowControl/>
      <w:suppressAutoHyphens w:val="0"/>
      <w:spacing w:before="240" w:after="60"/>
      <w:outlineLvl w:val="2"/>
    </w:pPr>
    <w:rPr>
      <w:rFonts w:ascii="Arial" w:eastAsia="Times New Roman" w:hAnsi="Arial" w:cs="Arial"/>
      <w:b/>
      <w:bCs/>
      <w:kern w:val="0"/>
      <w:sz w:val="26"/>
      <w:szCs w:val="26"/>
      <w:lang w:eastAsia="ru-RU" w:bidi="ar-SA"/>
    </w:rPr>
  </w:style>
  <w:style w:type="paragraph" w:styleId="4">
    <w:name w:val="heading 4"/>
    <w:basedOn w:val="a"/>
    <w:next w:val="a"/>
    <w:link w:val="40"/>
    <w:semiHidden/>
    <w:unhideWhenUsed/>
    <w:qFormat/>
    <w:rsid w:val="00107574"/>
    <w:pPr>
      <w:keepNext/>
      <w:widowControl/>
      <w:suppressAutoHyphens w:val="0"/>
      <w:spacing w:before="240" w:after="60"/>
      <w:outlineLvl w:val="3"/>
    </w:pPr>
    <w:rPr>
      <w:rFonts w:eastAsia="Times New Roman" w:cs="Times New Roman"/>
      <w:b/>
      <w:bCs/>
      <w:kern w:val="0"/>
      <w:sz w:val="28"/>
      <w:szCs w:val="28"/>
      <w:lang w:val="de-DE" w:eastAsia="ru-RU" w:bidi="ar-SA"/>
    </w:rPr>
  </w:style>
  <w:style w:type="paragraph" w:styleId="5">
    <w:name w:val="heading 5"/>
    <w:basedOn w:val="a"/>
    <w:next w:val="a"/>
    <w:link w:val="50"/>
    <w:semiHidden/>
    <w:unhideWhenUsed/>
    <w:qFormat/>
    <w:rsid w:val="00107574"/>
    <w:pPr>
      <w:widowControl/>
      <w:suppressAutoHyphens w:val="0"/>
      <w:spacing w:before="240" w:after="60"/>
      <w:ind w:firstLine="709"/>
      <w:jc w:val="both"/>
      <w:outlineLvl w:val="4"/>
    </w:pPr>
    <w:rPr>
      <w:rFonts w:eastAsia="Times New Roman" w:cs="Times New Roman"/>
      <w:b/>
      <w:bCs/>
      <w:i/>
      <w:iCs/>
      <w:kern w:val="0"/>
      <w:sz w:val="26"/>
      <w:szCs w:val="26"/>
      <w:lang w:eastAsia="en-US" w:bidi="en-US"/>
    </w:rPr>
  </w:style>
  <w:style w:type="paragraph" w:styleId="6">
    <w:name w:val="heading 6"/>
    <w:basedOn w:val="a"/>
    <w:next w:val="a"/>
    <w:link w:val="60"/>
    <w:semiHidden/>
    <w:unhideWhenUsed/>
    <w:qFormat/>
    <w:rsid w:val="00107574"/>
    <w:pPr>
      <w:widowControl/>
      <w:suppressAutoHyphens w:val="0"/>
      <w:spacing w:before="240" w:after="60"/>
      <w:ind w:firstLine="709"/>
      <w:jc w:val="both"/>
      <w:outlineLvl w:val="5"/>
    </w:pPr>
    <w:rPr>
      <w:rFonts w:eastAsia="Times New Roman" w:cs="Times New Roman"/>
      <w:b/>
      <w:bCs/>
      <w:kern w:val="0"/>
      <w:sz w:val="22"/>
      <w:szCs w:val="22"/>
      <w:lang w:eastAsia="en-US" w:bidi="en-US"/>
    </w:rPr>
  </w:style>
  <w:style w:type="paragraph" w:styleId="7">
    <w:name w:val="heading 7"/>
    <w:basedOn w:val="a"/>
    <w:next w:val="a"/>
    <w:link w:val="70"/>
    <w:uiPriority w:val="99"/>
    <w:semiHidden/>
    <w:unhideWhenUsed/>
    <w:qFormat/>
    <w:rsid w:val="00107574"/>
    <w:pPr>
      <w:widowControl/>
      <w:suppressAutoHyphens w:val="0"/>
      <w:spacing w:before="240" w:after="60"/>
      <w:ind w:firstLine="709"/>
      <w:jc w:val="both"/>
      <w:outlineLvl w:val="6"/>
    </w:pPr>
    <w:rPr>
      <w:rFonts w:eastAsia="Times New Roman" w:cs="Times New Roman"/>
      <w:kern w:val="0"/>
      <w:lang w:eastAsia="en-US" w:bidi="en-US"/>
    </w:rPr>
  </w:style>
  <w:style w:type="paragraph" w:styleId="8">
    <w:name w:val="heading 8"/>
    <w:basedOn w:val="a"/>
    <w:next w:val="a"/>
    <w:link w:val="80"/>
    <w:uiPriority w:val="99"/>
    <w:semiHidden/>
    <w:unhideWhenUsed/>
    <w:qFormat/>
    <w:rsid w:val="00107574"/>
    <w:pPr>
      <w:widowControl/>
      <w:suppressAutoHyphens w:val="0"/>
      <w:spacing w:before="240" w:after="60"/>
      <w:ind w:firstLine="709"/>
      <w:jc w:val="both"/>
      <w:outlineLvl w:val="7"/>
    </w:pPr>
    <w:rPr>
      <w:rFonts w:eastAsia="Times New Roman" w:cs="Times New Roman"/>
      <w:i/>
      <w:iCs/>
      <w:kern w:val="0"/>
      <w:lang w:eastAsia="en-US" w:bidi="en-US"/>
    </w:rPr>
  </w:style>
  <w:style w:type="paragraph" w:styleId="9">
    <w:name w:val="heading 9"/>
    <w:basedOn w:val="a"/>
    <w:next w:val="a"/>
    <w:link w:val="90"/>
    <w:uiPriority w:val="99"/>
    <w:semiHidden/>
    <w:unhideWhenUsed/>
    <w:qFormat/>
    <w:rsid w:val="00107574"/>
    <w:pPr>
      <w:widowControl/>
      <w:suppressAutoHyphens w:val="0"/>
      <w:spacing w:before="240" w:after="60"/>
      <w:ind w:firstLine="709"/>
      <w:jc w:val="both"/>
      <w:outlineLvl w:val="8"/>
    </w:pPr>
    <w:rPr>
      <w:rFonts w:ascii="Arial" w:eastAsia="Times New Roman" w:hAnsi="Arial" w:cs="Times New Roman"/>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aliases w:val="Знак6 Знак,F1 Знак"/>
    <w:basedOn w:val="a0"/>
    <w:link w:val="a4"/>
    <w:locked/>
    <w:rsid w:val="00107574"/>
    <w:rPr>
      <w:rFonts w:ascii="Times New Roman" w:eastAsia="SimSun" w:hAnsi="Times New Roman" w:cs="Lucida Sans"/>
      <w:kern w:val="2"/>
      <w:lang w:eastAsia="hi-IN" w:bidi="hi-IN"/>
    </w:rPr>
  </w:style>
  <w:style w:type="paragraph" w:styleId="a4">
    <w:name w:val="footnote text"/>
    <w:aliases w:val="Знак6,F1"/>
    <w:basedOn w:val="a"/>
    <w:link w:val="a3"/>
    <w:unhideWhenUsed/>
    <w:rsid w:val="00107574"/>
    <w:pPr>
      <w:suppressLineNumbers/>
      <w:ind w:left="283" w:hanging="283"/>
    </w:pPr>
    <w:rPr>
      <w:sz w:val="22"/>
      <w:szCs w:val="22"/>
    </w:rPr>
  </w:style>
  <w:style w:type="character" w:customStyle="1" w:styleId="10">
    <w:name w:val="Текст сноски Знак1"/>
    <w:aliases w:val="Знак6 Знак1,F1 Знак1"/>
    <w:basedOn w:val="a0"/>
    <w:semiHidden/>
    <w:rsid w:val="00107574"/>
    <w:rPr>
      <w:rFonts w:ascii="Times New Roman" w:eastAsia="SimSun" w:hAnsi="Times New Roman" w:cs="Mangal"/>
      <w:kern w:val="2"/>
      <w:sz w:val="20"/>
      <w:szCs w:val="18"/>
      <w:lang w:eastAsia="hi-IN" w:bidi="hi-IN"/>
    </w:rPr>
  </w:style>
  <w:style w:type="character" w:customStyle="1" w:styleId="a5">
    <w:name w:val="А_основной Знак"/>
    <w:link w:val="a6"/>
    <w:locked/>
    <w:rsid w:val="00107574"/>
    <w:rPr>
      <w:rFonts w:ascii="Times New Roman" w:hAnsi="Times New Roman" w:cs="Times New Roman"/>
      <w:sz w:val="28"/>
      <w:szCs w:val="28"/>
    </w:rPr>
  </w:style>
  <w:style w:type="paragraph" w:customStyle="1" w:styleId="a6">
    <w:name w:val="А_основной"/>
    <w:basedOn w:val="a"/>
    <w:link w:val="a5"/>
    <w:qFormat/>
    <w:rsid w:val="00107574"/>
    <w:pPr>
      <w:widowControl/>
      <w:suppressAutoHyphens w:val="0"/>
      <w:spacing w:line="360" w:lineRule="auto"/>
      <w:ind w:firstLine="454"/>
      <w:jc w:val="both"/>
    </w:pPr>
    <w:rPr>
      <w:rFonts w:eastAsiaTheme="minorHAnsi" w:cs="Times New Roman"/>
      <w:kern w:val="0"/>
      <w:sz w:val="28"/>
      <w:szCs w:val="28"/>
      <w:lang w:eastAsia="en-US" w:bidi="ar-SA"/>
    </w:rPr>
  </w:style>
  <w:style w:type="paragraph" w:customStyle="1" w:styleId="Zag1">
    <w:name w:val="Zag_1"/>
    <w:basedOn w:val="a"/>
    <w:uiPriority w:val="99"/>
    <w:rsid w:val="00107574"/>
    <w:pPr>
      <w:suppressAutoHyphens w:val="0"/>
      <w:autoSpaceDE w:val="0"/>
      <w:autoSpaceDN w:val="0"/>
      <w:adjustRightInd w:val="0"/>
      <w:spacing w:after="337" w:line="302" w:lineRule="exact"/>
      <w:jc w:val="center"/>
    </w:pPr>
    <w:rPr>
      <w:rFonts w:eastAsia="Calibri" w:cs="Times New Roman"/>
      <w:b/>
      <w:bCs/>
      <w:color w:val="000000"/>
      <w:kern w:val="0"/>
      <w:lang w:val="en-US" w:eastAsia="ru-RU" w:bidi="ar-SA"/>
    </w:rPr>
  </w:style>
  <w:style w:type="character" w:customStyle="1" w:styleId="Abstract">
    <w:name w:val="Abstract Знак"/>
    <w:link w:val="Abstract0"/>
    <w:locked/>
    <w:rsid w:val="00107574"/>
    <w:rPr>
      <w:rFonts w:ascii="Times New Roman" w:eastAsia="@Arial Unicode MS" w:hAnsi="Times New Roman" w:cs="Times New Roman"/>
      <w:sz w:val="28"/>
      <w:szCs w:val="28"/>
    </w:rPr>
  </w:style>
  <w:style w:type="paragraph" w:customStyle="1" w:styleId="Abstract0">
    <w:name w:val="Abstract"/>
    <w:basedOn w:val="a"/>
    <w:link w:val="Abstract"/>
    <w:rsid w:val="00107574"/>
    <w:pPr>
      <w:suppressAutoHyphens w:val="0"/>
      <w:autoSpaceDE w:val="0"/>
      <w:autoSpaceDN w:val="0"/>
      <w:adjustRightInd w:val="0"/>
      <w:spacing w:line="360" w:lineRule="auto"/>
      <w:ind w:firstLine="454"/>
      <w:jc w:val="both"/>
    </w:pPr>
    <w:rPr>
      <w:rFonts w:eastAsia="@Arial Unicode MS" w:cs="Times New Roman"/>
      <w:kern w:val="0"/>
      <w:sz w:val="28"/>
      <w:szCs w:val="28"/>
      <w:lang w:eastAsia="en-US"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07574"/>
    <w:pPr>
      <w:widowControl/>
      <w:suppressAutoHyphens w:val="0"/>
      <w:ind w:left="720" w:firstLine="700"/>
      <w:jc w:val="both"/>
    </w:pPr>
    <w:rPr>
      <w:rFonts w:eastAsia="Times New Roman" w:cs="Times New Roman"/>
      <w:kern w:val="0"/>
      <w:lang w:eastAsia="ru-RU" w:bidi="ar-SA"/>
    </w:rPr>
  </w:style>
  <w:style w:type="character" w:customStyle="1" w:styleId="Zag11">
    <w:name w:val="Zag_11"/>
    <w:rsid w:val="0010757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0757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07574"/>
    <w:rPr>
      <w:rFonts w:ascii="Times New Roman" w:hAnsi="Times New Roman" w:cs="Times New Roman" w:hint="default"/>
      <w:strike w:val="0"/>
      <w:dstrike w:val="0"/>
      <w:sz w:val="24"/>
      <w:szCs w:val="24"/>
      <w:u w:val="none"/>
      <w:effect w:val="none"/>
    </w:rPr>
  </w:style>
  <w:style w:type="character" w:styleId="a7">
    <w:name w:val="footnote reference"/>
    <w:basedOn w:val="a0"/>
    <w:unhideWhenUsed/>
    <w:rsid w:val="00107574"/>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99"/>
    <w:semiHidden/>
    <w:unhideWhenUsed/>
    <w:rsid w:val="00107574"/>
    <w:pPr>
      <w:spacing w:after="120"/>
    </w:pPr>
    <w:rPr>
      <w:rFonts w:cs="Mangal"/>
      <w:szCs w:val="21"/>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99"/>
    <w:semiHidden/>
    <w:rsid w:val="00107574"/>
    <w:rPr>
      <w:rFonts w:ascii="Times New Roman" w:eastAsia="SimSun" w:hAnsi="Times New Roman" w:cs="Mangal"/>
      <w:kern w:val="2"/>
      <w:sz w:val="24"/>
      <w:szCs w:val="21"/>
      <w:lang w:eastAsia="hi-IN" w:bidi="hi-IN"/>
    </w:rPr>
  </w:style>
  <w:style w:type="character" w:customStyle="1" w:styleId="12">
    <w:name w:val="Заголовок 1 Знак"/>
    <w:basedOn w:val="a0"/>
    <w:uiPriority w:val="9"/>
    <w:rsid w:val="00107574"/>
    <w:rPr>
      <w:rFonts w:asciiTheme="majorHAnsi" w:eastAsiaTheme="majorEastAsia" w:hAnsiTheme="majorHAnsi" w:cs="Mangal"/>
      <w:b/>
      <w:bCs/>
      <w:color w:val="365F91" w:themeColor="accent1" w:themeShade="BF"/>
      <w:kern w:val="2"/>
      <w:sz w:val="28"/>
      <w:szCs w:val="25"/>
      <w:lang w:eastAsia="hi-IN" w:bidi="hi-IN"/>
    </w:rPr>
  </w:style>
  <w:style w:type="character" w:customStyle="1" w:styleId="21">
    <w:name w:val="Заголовок 2 Знак"/>
    <w:basedOn w:val="a0"/>
    <w:link w:val="20"/>
    <w:semiHidden/>
    <w:rsid w:val="00107574"/>
    <w:rPr>
      <w:rFonts w:ascii="Cambria" w:eastAsia="Times New Roman" w:hAnsi="Cambria" w:cs="Lucida Sans"/>
      <w:b/>
      <w:bCs/>
      <w:i/>
      <w:iCs/>
      <w:kern w:val="2"/>
      <w:sz w:val="28"/>
      <w:szCs w:val="28"/>
      <w:lang w:eastAsia="hi-IN" w:bidi="hi-IN"/>
    </w:rPr>
  </w:style>
  <w:style w:type="character" w:customStyle="1" w:styleId="30">
    <w:name w:val="Заголовок 3 Знак"/>
    <w:basedOn w:val="a0"/>
    <w:semiHidden/>
    <w:rsid w:val="00107574"/>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semiHidden/>
    <w:rsid w:val="00107574"/>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semiHidden/>
    <w:rsid w:val="00107574"/>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107574"/>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107574"/>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107574"/>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9"/>
    <w:semiHidden/>
    <w:rsid w:val="00107574"/>
    <w:rPr>
      <w:rFonts w:ascii="Arial" w:eastAsia="Times New Roman" w:hAnsi="Arial" w:cs="Times New Roman"/>
      <w:lang w:bidi="en-US"/>
    </w:rPr>
  </w:style>
  <w:style w:type="numbering" w:customStyle="1" w:styleId="13">
    <w:name w:val="Нет списка1"/>
    <w:next w:val="a2"/>
    <w:uiPriority w:val="99"/>
    <w:semiHidden/>
    <w:unhideWhenUsed/>
    <w:rsid w:val="00107574"/>
  </w:style>
  <w:style w:type="character" w:styleId="aa">
    <w:name w:val="Hyperlink"/>
    <w:uiPriority w:val="99"/>
    <w:unhideWhenUsed/>
    <w:rsid w:val="00107574"/>
    <w:rPr>
      <w:color w:val="0000FF"/>
      <w:u w:val="single"/>
    </w:rPr>
  </w:style>
  <w:style w:type="character" w:styleId="ab">
    <w:name w:val="FollowedHyperlink"/>
    <w:basedOn w:val="a0"/>
    <w:uiPriority w:val="99"/>
    <w:semiHidden/>
    <w:unhideWhenUsed/>
    <w:rsid w:val="00107574"/>
    <w:rPr>
      <w:color w:val="800080" w:themeColor="followedHyperlink"/>
      <w:u w:val="single"/>
    </w:rPr>
  </w:style>
  <w:style w:type="paragraph" w:styleId="HTML">
    <w:name w:val="HTML Preformatted"/>
    <w:basedOn w:val="a"/>
    <w:link w:val="HTML0"/>
    <w:semiHidden/>
    <w:unhideWhenUsed/>
    <w:rsid w:val="001075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semiHidden/>
    <w:rsid w:val="00107574"/>
    <w:rPr>
      <w:rFonts w:ascii="Courier New" w:eastAsia="Times New Roman" w:hAnsi="Courier New" w:cs="Courier New"/>
      <w:sz w:val="20"/>
      <w:szCs w:val="20"/>
      <w:lang w:eastAsia="ru-RU"/>
    </w:rPr>
  </w:style>
  <w:style w:type="paragraph" w:styleId="ac">
    <w:name w:val="Normal (Web)"/>
    <w:basedOn w:val="a"/>
    <w:uiPriority w:val="99"/>
    <w:semiHidden/>
    <w:unhideWhenUsed/>
    <w:rsid w:val="00107574"/>
    <w:pPr>
      <w:widowControl/>
      <w:suppressAutoHyphens w:val="0"/>
      <w:spacing w:before="100" w:beforeAutospacing="1" w:after="100" w:afterAutospacing="1"/>
    </w:pPr>
    <w:rPr>
      <w:rFonts w:eastAsia="Times New Roman" w:cs="Times New Roman"/>
      <w:kern w:val="0"/>
      <w:lang w:eastAsia="ru-RU" w:bidi="ar-SA"/>
    </w:rPr>
  </w:style>
  <w:style w:type="paragraph" w:styleId="14">
    <w:name w:val="toc 1"/>
    <w:basedOn w:val="a"/>
    <w:next w:val="a"/>
    <w:autoRedefine/>
    <w:uiPriority w:val="99"/>
    <w:semiHidden/>
    <w:unhideWhenUsed/>
    <w:rsid w:val="00107574"/>
    <w:pPr>
      <w:widowControl/>
      <w:tabs>
        <w:tab w:val="right" w:leader="dot" w:pos="9345"/>
      </w:tabs>
      <w:suppressAutoHyphens w:val="0"/>
      <w:spacing w:before="120"/>
    </w:pPr>
    <w:rPr>
      <w:rFonts w:ascii="Arial" w:eastAsia="Times New Roman" w:hAnsi="Arial" w:cs="Times New Roman"/>
      <w:b/>
      <w:caps/>
      <w:kern w:val="0"/>
      <w:sz w:val="28"/>
      <w:lang w:eastAsia="en-US" w:bidi="en-US"/>
    </w:rPr>
  </w:style>
  <w:style w:type="paragraph" w:styleId="22">
    <w:name w:val="toc 2"/>
    <w:basedOn w:val="a"/>
    <w:next w:val="a"/>
    <w:autoRedefine/>
    <w:uiPriority w:val="99"/>
    <w:semiHidden/>
    <w:unhideWhenUsed/>
    <w:rsid w:val="00107574"/>
    <w:pPr>
      <w:widowControl/>
      <w:tabs>
        <w:tab w:val="right" w:leader="dot" w:pos="9345"/>
      </w:tabs>
      <w:suppressAutoHyphens w:val="0"/>
      <w:spacing w:before="120"/>
      <w:ind w:left="238"/>
    </w:pPr>
    <w:rPr>
      <w:rFonts w:eastAsia="Times New Roman" w:cs="Times New Roman"/>
      <w:smallCaps/>
      <w:noProof/>
      <w:kern w:val="0"/>
      <w:sz w:val="28"/>
      <w:lang w:eastAsia="en-US" w:bidi="en-US"/>
    </w:rPr>
  </w:style>
  <w:style w:type="paragraph" w:styleId="32">
    <w:name w:val="toc 3"/>
    <w:basedOn w:val="a"/>
    <w:next w:val="a"/>
    <w:autoRedefine/>
    <w:uiPriority w:val="99"/>
    <w:semiHidden/>
    <w:unhideWhenUsed/>
    <w:rsid w:val="00107574"/>
    <w:pPr>
      <w:widowControl/>
      <w:tabs>
        <w:tab w:val="right" w:leader="dot" w:pos="9345"/>
      </w:tabs>
      <w:suppressAutoHyphens w:val="0"/>
      <w:spacing w:after="100"/>
      <w:ind w:left="482"/>
      <w:contextualSpacing/>
    </w:pPr>
    <w:rPr>
      <w:rFonts w:eastAsia="Times New Roman" w:cs="Times New Roman"/>
      <w:kern w:val="0"/>
      <w:sz w:val="28"/>
      <w:lang w:eastAsia="en-US" w:bidi="en-US"/>
    </w:rPr>
  </w:style>
  <w:style w:type="paragraph" w:styleId="41">
    <w:name w:val="toc 4"/>
    <w:basedOn w:val="a"/>
    <w:next w:val="a"/>
    <w:autoRedefine/>
    <w:uiPriority w:val="99"/>
    <w:semiHidden/>
    <w:unhideWhenUsed/>
    <w:rsid w:val="00107574"/>
    <w:pPr>
      <w:widowControl/>
      <w:suppressAutoHyphens w:val="0"/>
      <w:spacing w:after="100" w:line="276" w:lineRule="auto"/>
      <w:ind w:left="660"/>
    </w:pPr>
    <w:rPr>
      <w:rFonts w:eastAsia="Times New Roman" w:cs="Times New Roman"/>
      <w:kern w:val="0"/>
      <w:sz w:val="22"/>
      <w:szCs w:val="22"/>
      <w:lang w:eastAsia="ru-RU" w:bidi="ar-SA"/>
    </w:rPr>
  </w:style>
  <w:style w:type="paragraph" w:styleId="51">
    <w:name w:val="toc 5"/>
    <w:basedOn w:val="a"/>
    <w:next w:val="a"/>
    <w:autoRedefine/>
    <w:uiPriority w:val="99"/>
    <w:semiHidden/>
    <w:unhideWhenUsed/>
    <w:rsid w:val="00107574"/>
    <w:pPr>
      <w:widowControl/>
      <w:suppressAutoHyphens w:val="0"/>
      <w:spacing w:after="100" w:line="276" w:lineRule="auto"/>
      <w:ind w:left="880"/>
    </w:pPr>
    <w:rPr>
      <w:rFonts w:eastAsia="Times New Roman" w:cs="Times New Roman"/>
      <w:kern w:val="0"/>
      <w:sz w:val="22"/>
      <w:szCs w:val="22"/>
      <w:lang w:eastAsia="ru-RU" w:bidi="ar-SA"/>
    </w:rPr>
  </w:style>
  <w:style w:type="paragraph" w:styleId="61">
    <w:name w:val="toc 6"/>
    <w:basedOn w:val="a"/>
    <w:next w:val="a"/>
    <w:autoRedefine/>
    <w:uiPriority w:val="99"/>
    <w:semiHidden/>
    <w:unhideWhenUsed/>
    <w:rsid w:val="00107574"/>
    <w:pPr>
      <w:widowControl/>
      <w:suppressAutoHyphens w:val="0"/>
      <w:spacing w:after="100" w:line="276" w:lineRule="auto"/>
      <w:ind w:left="1100"/>
    </w:pPr>
    <w:rPr>
      <w:rFonts w:eastAsia="Times New Roman" w:cs="Times New Roman"/>
      <w:kern w:val="0"/>
      <w:sz w:val="22"/>
      <w:szCs w:val="22"/>
      <w:lang w:eastAsia="ru-RU" w:bidi="ar-SA"/>
    </w:rPr>
  </w:style>
  <w:style w:type="paragraph" w:styleId="71">
    <w:name w:val="toc 7"/>
    <w:basedOn w:val="a"/>
    <w:next w:val="a"/>
    <w:autoRedefine/>
    <w:uiPriority w:val="99"/>
    <w:semiHidden/>
    <w:unhideWhenUsed/>
    <w:rsid w:val="00107574"/>
    <w:pPr>
      <w:widowControl/>
      <w:suppressAutoHyphens w:val="0"/>
      <w:spacing w:after="100" w:line="276" w:lineRule="auto"/>
      <w:ind w:left="1320"/>
    </w:pPr>
    <w:rPr>
      <w:rFonts w:eastAsia="Times New Roman" w:cs="Times New Roman"/>
      <w:kern w:val="0"/>
      <w:sz w:val="22"/>
      <w:szCs w:val="22"/>
      <w:lang w:eastAsia="ru-RU" w:bidi="ar-SA"/>
    </w:rPr>
  </w:style>
  <w:style w:type="paragraph" w:styleId="81">
    <w:name w:val="toc 8"/>
    <w:basedOn w:val="a"/>
    <w:next w:val="a"/>
    <w:autoRedefine/>
    <w:uiPriority w:val="99"/>
    <w:semiHidden/>
    <w:unhideWhenUsed/>
    <w:rsid w:val="00107574"/>
    <w:pPr>
      <w:widowControl/>
      <w:suppressAutoHyphens w:val="0"/>
      <w:spacing w:after="100" w:line="276" w:lineRule="auto"/>
      <w:ind w:left="1540"/>
    </w:pPr>
    <w:rPr>
      <w:rFonts w:eastAsia="Times New Roman" w:cs="Times New Roman"/>
      <w:kern w:val="0"/>
      <w:sz w:val="22"/>
      <w:szCs w:val="22"/>
      <w:lang w:eastAsia="ru-RU" w:bidi="ar-SA"/>
    </w:rPr>
  </w:style>
  <w:style w:type="paragraph" w:styleId="91">
    <w:name w:val="toc 9"/>
    <w:basedOn w:val="a"/>
    <w:next w:val="a"/>
    <w:autoRedefine/>
    <w:uiPriority w:val="99"/>
    <w:semiHidden/>
    <w:unhideWhenUsed/>
    <w:rsid w:val="00107574"/>
    <w:pPr>
      <w:widowControl/>
      <w:suppressAutoHyphens w:val="0"/>
      <w:spacing w:after="100" w:line="276" w:lineRule="auto"/>
      <w:ind w:left="1760"/>
    </w:pPr>
    <w:rPr>
      <w:rFonts w:eastAsia="Times New Roman" w:cs="Times New Roman"/>
      <w:kern w:val="0"/>
      <w:sz w:val="22"/>
      <w:szCs w:val="22"/>
      <w:lang w:eastAsia="ru-RU" w:bidi="ar-SA"/>
    </w:rPr>
  </w:style>
  <w:style w:type="paragraph" w:styleId="ad">
    <w:name w:val="annotation text"/>
    <w:basedOn w:val="a"/>
    <w:link w:val="ae"/>
    <w:uiPriority w:val="99"/>
    <w:semiHidden/>
    <w:unhideWhenUsed/>
    <w:rsid w:val="00107574"/>
    <w:pPr>
      <w:widowControl/>
      <w:suppressAutoHyphens w:val="0"/>
    </w:pPr>
    <w:rPr>
      <w:rFonts w:eastAsia="Times New Roman" w:cs="Times New Roman"/>
      <w:kern w:val="0"/>
      <w:sz w:val="20"/>
      <w:szCs w:val="20"/>
      <w:lang w:eastAsia="ru-RU" w:bidi="ar-SA"/>
    </w:rPr>
  </w:style>
  <w:style w:type="character" w:customStyle="1" w:styleId="ae">
    <w:name w:val="Текст примечания Знак"/>
    <w:basedOn w:val="a0"/>
    <w:link w:val="ad"/>
    <w:uiPriority w:val="99"/>
    <w:semiHidden/>
    <w:rsid w:val="00107574"/>
    <w:rPr>
      <w:rFonts w:ascii="Times New Roman" w:eastAsia="Times New Roman" w:hAnsi="Times New Roman" w:cs="Times New Roman"/>
      <w:sz w:val="20"/>
      <w:szCs w:val="20"/>
      <w:lang w:eastAsia="ru-RU"/>
    </w:rPr>
  </w:style>
  <w:style w:type="paragraph" w:styleId="af">
    <w:name w:val="header"/>
    <w:basedOn w:val="a"/>
    <w:link w:val="af0"/>
    <w:uiPriority w:val="99"/>
    <w:semiHidden/>
    <w:unhideWhenUsed/>
    <w:rsid w:val="00107574"/>
    <w:pPr>
      <w:tabs>
        <w:tab w:val="center" w:pos="4677"/>
        <w:tab w:val="right" w:pos="9355"/>
      </w:tabs>
      <w:suppressAutoHyphens w:val="0"/>
      <w:autoSpaceDE w:val="0"/>
      <w:autoSpaceDN w:val="0"/>
      <w:adjustRightInd w:val="0"/>
    </w:pPr>
    <w:rPr>
      <w:rFonts w:eastAsia="Calibri" w:cs="Times New Roman"/>
      <w:kern w:val="0"/>
      <w:lang w:val="en-US" w:eastAsia="ru-RU" w:bidi="ar-SA"/>
    </w:rPr>
  </w:style>
  <w:style w:type="character" w:customStyle="1" w:styleId="af0">
    <w:name w:val="Верхний колонтитул Знак"/>
    <w:basedOn w:val="a0"/>
    <w:link w:val="af"/>
    <w:uiPriority w:val="99"/>
    <w:semiHidden/>
    <w:rsid w:val="00107574"/>
    <w:rPr>
      <w:rFonts w:ascii="Times New Roman" w:eastAsia="Calibri" w:hAnsi="Times New Roman" w:cs="Times New Roman"/>
      <w:sz w:val="24"/>
      <w:szCs w:val="24"/>
      <w:lang w:val="en-US" w:eastAsia="ru-RU"/>
    </w:rPr>
  </w:style>
  <w:style w:type="paragraph" w:styleId="af1">
    <w:name w:val="footer"/>
    <w:basedOn w:val="a"/>
    <w:link w:val="15"/>
    <w:uiPriority w:val="99"/>
    <w:semiHidden/>
    <w:unhideWhenUsed/>
    <w:rsid w:val="00107574"/>
    <w:pPr>
      <w:tabs>
        <w:tab w:val="center" w:pos="4677"/>
        <w:tab w:val="right" w:pos="9355"/>
      </w:tabs>
      <w:suppressAutoHyphens w:val="0"/>
      <w:autoSpaceDE w:val="0"/>
      <w:autoSpaceDN w:val="0"/>
      <w:adjustRightInd w:val="0"/>
    </w:pPr>
    <w:rPr>
      <w:rFonts w:eastAsia="Calibri" w:cs="Times New Roman"/>
      <w:kern w:val="0"/>
      <w:lang w:val="en-US" w:eastAsia="ru-RU" w:bidi="ar-SA"/>
    </w:rPr>
  </w:style>
  <w:style w:type="character" w:customStyle="1" w:styleId="af2">
    <w:name w:val="Нижний колонтитул Знак"/>
    <w:basedOn w:val="a0"/>
    <w:semiHidden/>
    <w:rsid w:val="00107574"/>
    <w:rPr>
      <w:rFonts w:ascii="Times New Roman" w:eastAsia="SimSun" w:hAnsi="Times New Roman" w:cs="Mangal"/>
      <w:kern w:val="2"/>
      <w:sz w:val="24"/>
      <w:szCs w:val="21"/>
      <w:lang w:eastAsia="hi-IN" w:bidi="hi-IN"/>
    </w:rPr>
  </w:style>
  <w:style w:type="paragraph" w:styleId="af3">
    <w:name w:val="caption"/>
    <w:basedOn w:val="a"/>
    <w:next w:val="a"/>
    <w:uiPriority w:val="99"/>
    <w:semiHidden/>
    <w:unhideWhenUsed/>
    <w:qFormat/>
    <w:rsid w:val="00107574"/>
    <w:pPr>
      <w:shd w:val="clear" w:color="auto" w:fill="FFFFFF"/>
      <w:suppressAutoHyphens w:val="0"/>
      <w:spacing w:after="120" w:line="360" w:lineRule="auto"/>
      <w:ind w:right="398"/>
      <w:jc w:val="center"/>
    </w:pPr>
    <w:rPr>
      <w:rFonts w:eastAsia="Times New Roman" w:cs="Times New Roman"/>
      <w:b/>
      <w:color w:val="000000"/>
      <w:kern w:val="0"/>
      <w:lang w:eastAsia="zh-CN" w:bidi="ar-SA"/>
    </w:rPr>
  </w:style>
  <w:style w:type="paragraph" w:styleId="af4">
    <w:name w:val="List"/>
    <w:basedOn w:val="a8"/>
    <w:uiPriority w:val="99"/>
    <w:semiHidden/>
    <w:unhideWhenUsed/>
    <w:rsid w:val="00107574"/>
    <w:pPr>
      <w:widowControl/>
    </w:pPr>
    <w:rPr>
      <w:rFonts w:eastAsia="Times New Roman" w:cs="Tahoma"/>
      <w:kern w:val="0"/>
      <w:szCs w:val="24"/>
      <w:lang w:eastAsia="ar-SA" w:bidi="ar-SA"/>
    </w:rPr>
  </w:style>
  <w:style w:type="paragraph" w:styleId="2">
    <w:name w:val="List Bullet 2"/>
    <w:basedOn w:val="a"/>
    <w:autoRedefine/>
    <w:uiPriority w:val="99"/>
    <w:semiHidden/>
    <w:unhideWhenUsed/>
    <w:rsid w:val="00107574"/>
    <w:pPr>
      <w:widowControl/>
      <w:numPr>
        <w:numId w:val="3"/>
      </w:numPr>
      <w:suppressAutoHyphens w:val="0"/>
      <w:spacing w:before="60" w:after="60"/>
      <w:ind w:left="0" w:firstLine="720"/>
      <w:jc w:val="both"/>
    </w:pPr>
    <w:rPr>
      <w:rFonts w:eastAsia="Times New Roman" w:cs="Times New Roman"/>
      <w:kern w:val="0"/>
      <w:lang w:eastAsia="ru-RU" w:bidi="ar-SA"/>
    </w:rPr>
  </w:style>
  <w:style w:type="paragraph" w:styleId="af5">
    <w:name w:val="Title"/>
    <w:basedOn w:val="a"/>
    <w:link w:val="16"/>
    <w:uiPriority w:val="10"/>
    <w:qFormat/>
    <w:rsid w:val="00107574"/>
    <w:pPr>
      <w:widowControl/>
      <w:suppressAutoHyphens w:val="0"/>
      <w:ind w:left="-993" w:right="-285"/>
      <w:jc w:val="center"/>
    </w:pPr>
    <w:rPr>
      <w:rFonts w:eastAsia="Times New Roman" w:cs="Times New Roman"/>
      <w:b/>
      <w:kern w:val="0"/>
      <w:szCs w:val="20"/>
      <w:lang w:eastAsia="ru-RU" w:bidi="ar-SA"/>
    </w:rPr>
  </w:style>
  <w:style w:type="character" w:customStyle="1" w:styleId="af6">
    <w:name w:val="Название Знак"/>
    <w:basedOn w:val="a0"/>
    <w:uiPriority w:val="10"/>
    <w:rsid w:val="00107574"/>
    <w:rPr>
      <w:rFonts w:asciiTheme="majorHAnsi" w:eastAsiaTheme="majorEastAsia" w:hAnsiTheme="majorHAnsi" w:cs="Mangal"/>
      <w:color w:val="17365D" w:themeColor="text2" w:themeShade="BF"/>
      <w:spacing w:val="5"/>
      <w:kern w:val="28"/>
      <w:sz w:val="52"/>
      <w:szCs w:val="47"/>
      <w:lang w:eastAsia="hi-IN" w:bidi="hi-IN"/>
    </w:rPr>
  </w:style>
  <w:style w:type="paragraph" w:styleId="af7">
    <w:name w:val="Body Text Indent"/>
    <w:basedOn w:val="a"/>
    <w:link w:val="af8"/>
    <w:uiPriority w:val="99"/>
    <w:unhideWhenUsed/>
    <w:rsid w:val="00107574"/>
    <w:pPr>
      <w:widowControl/>
      <w:spacing w:after="120" w:line="100" w:lineRule="atLeast"/>
      <w:ind w:left="283"/>
    </w:pPr>
  </w:style>
  <w:style w:type="character" w:customStyle="1" w:styleId="af8">
    <w:name w:val="Основной текст с отступом Знак"/>
    <w:basedOn w:val="a0"/>
    <w:link w:val="af7"/>
    <w:semiHidden/>
    <w:rsid w:val="00107574"/>
    <w:rPr>
      <w:rFonts w:ascii="Times New Roman" w:eastAsia="SimSun" w:hAnsi="Times New Roman" w:cs="Lucida Sans"/>
      <w:kern w:val="2"/>
      <w:sz w:val="24"/>
      <w:szCs w:val="24"/>
      <w:lang w:eastAsia="hi-IN" w:bidi="hi-IN"/>
    </w:rPr>
  </w:style>
  <w:style w:type="paragraph" w:styleId="af9">
    <w:name w:val="Subtitle"/>
    <w:basedOn w:val="a"/>
    <w:next w:val="a"/>
    <w:link w:val="17"/>
    <w:uiPriority w:val="99"/>
    <w:qFormat/>
    <w:rsid w:val="00107574"/>
    <w:pPr>
      <w:widowControl/>
      <w:suppressAutoHyphens w:val="0"/>
      <w:spacing w:after="60"/>
      <w:ind w:firstLine="709"/>
      <w:jc w:val="center"/>
      <w:outlineLvl w:val="1"/>
    </w:pPr>
    <w:rPr>
      <w:rFonts w:ascii="Arial" w:eastAsia="Times New Roman" w:hAnsi="Arial" w:cs="Times New Roman"/>
      <w:kern w:val="0"/>
      <w:lang w:eastAsia="en-US" w:bidi="en-US"/>
    </w:rPr>
  </w:style>
  <w:style w:type="character" w:customStyle="1" w:styleId="afa">
    <w:name w:val="Подзаголовок Знак"/>
    <w:basedOn w:val="a0"/>
    <w:rsid w:val="00107574"/>
    <w:rPr>
      <w:rFonts w:asciiTheme="majorHAnsi" w:eastAsiaTheme="majorEastAsia" w:hAnsiTheme="majorHAnsi" w:cs="Mangal"/>
      <w:i/>
      <w:iCs/>
      <w:color w:val="4F81BD" w:themeColor="accent1"/>
      <w:spacing w:val="15"/>
      <w:kern w:val="2"/>
      <w:sz w:val="24"/>
      <w:szCs w:val="21"/>
      <w:lang w:eastAsia="hi-IN" w:bidi="hi-IN"/>
    </w:rPr>
  </w:style>
  <w:style w:type="paragraph" w:styleId="23">
    <w:name w:val="Body Text 2"/>
    <w:basedOn w:val="a"/>
    <w:link w:val="24"/>
    <w:uiPriority w:val="99"/>
    <w:semiHidden/>
    <w:unhideWhenUsed/>
    <w:rsid w:val="00107574"/>
    <w:pPr>
      <w:widowControl/>
      <w:suppressAutoHyphens w:val="0"/>
      <w:spacing w:after="120" w:line="480" w:lineRule="auto"/>
    </w:pPr>
    <w:rPr>
      <w:rFonts w:eastAsia="Times New Roman" w:cs="Times New Roman"/>
      <w:kern w:val="0"/>
      <w:lang w:eastAsia="ru-RU" w:bidi="ar-SA"/>
    </w:rPr>
  </w:style>
  <w:style w:type="character" w:customStyle="1" w:styleId="24">
    <w:name w:val="Основной текст 2 Знак"/>
    <w:basedOn w:val="a0"/>
    <w:link w:val="23"/>
    <w:uiPriority w:val="99"/>
    <w:semiHidden/>
    <w:rsid w:val="00107574"/>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107574"/>
    <w:pPr>
      <w:widowControl/>
      <w:suppressAutoHyphens w:val="0"/>
      <w:spacing w:after="120"/>
    </w:pPr>
    <w:rPr>
      <w:rFonts w:eastAsia="Times New Roman" w:cs="Times New Roman"/>
      <w:kern w:val="0"/>
      <w:sz w:val="16"/>
      <w:szCs w:val="16"/>
      <w:lang w:val="de-DE" w:eastAsia="ru-RU" w:bidi="ar-SA"/>
    </w:rPr>
  </w:style>
  <w:style w:type="character" w:customStyle="1" w:styleId="34">
    <w:name w:val="Основной текст 3 Знак"/>
    <w:basedOn w:val="a0"/>
    <w:link w:val="33"/>
    <w:uiPriority w:val="99"/>
    <w:semiHidden/>
    <w:rsid w:val="00107574"/>
    <w:rPr>
      <w:rFonts w:ascii="Times New Roman" w:eastAsia="Times New Roman" w:hAnsi="Times New Roman" w:cs="Times New Roman"/>
      <w:sz w:val="16"/>
      <w:szCs w:val="16"/>
      <w:lang w:val="de-DE" w:eastAsia="ru-RU"/>
    </w:rPr>
  </w:style>
  <w:style w:type="paragraph" w:styleId="25">
    <w:name w:val="Body Text Indent 2"/>
    <w:basedOn w:val="a"/>
    <w:link w:val="26"/>
    <w:uiPriority w:val="99"/>
    <w:semiHidden/>
    <w:unhideWhenUsed/>
    <w:rsid w:val="00107574"/>
    <w:pPr>
      <w:spacing w:after="120" w:line="480" w:lineRule="auto"/>
      <w:ind w:left="283"/>
    </w:pPr>
    <w:rPr>
      <w:rFonts w:cs="Mangal"/>
      <w:szCs w:val="21"/>
    </w:rPr>
  </w:style>
  <w:style w:type="character" w:customStyle="1" w:styleId="26">
    <w:name w:val="Основной текст с отступом 2 Знак"/>
    <w:basedOn w:val="a0"/>
    <w:link w:val="25"/>
    <w:uiPriority w:val="99"/>
    <w:semiHidden/>
    <w:rsid w:val="00107574"/>
    <w:rPr>
      <w:rFonts w:ascii="Times New Roman" w:eastAsia="SimSun" w:hAnsi="Times New Roman" w:cs="Mangal"/>
      <w:kern w:val="2"/>
      <w:sz w:val="24"/>
      <w:szCs w:val="21"/>
      <w:lang w:eastAsia="hi-IN" w:bidi="hi-IN"/>
    </w:rPr>
  </w:style>
  <w:style w:type="paragraph" w:styleId="35">
    <w:name w:val="Body Text Indent 3"/>
    <w:basedOn w:val="a"/>
    <w:link w:val="36"/>
    <w:uiPriority w:val="99"/>
    <w:semiHidden/>
    <w:unhideWhenUsed/>
    <w:rsid w:val="00107574"/>
    <w:pPr>
      <w:widowControl/>
      <w:suppressAutoHyphens w:val="0"/>
      <w:spacing w:after="120"/>
      <w:ind w:left="283"/>
    </w:pPr>
    <w:rPr>
      <w:rFonts w:eastAsia="Times New Roman" w:cs="Times New Roman"/>
      <w:kern w:val="0"/>
      <w:sz w:val="16"/>
      <w:szCs w:val="16"/>
      <w:lang w:eastAsia="ru-RU" w:bidi="ar-SA"/>
    </w:rPr>
  </w:style>
  <w:style w:type="character" w:customStyle="1" w:styleId="36">
    <w:name w:val="Основной текст с отступом 3 Знак"/>
    <w:basedOn w:val="a0"/>
    <w:link w:val="35"/>
    <w:uiPriority w:val="99"/>
    <w:semiHidden/>
    <w:rsid w:val="00107574"/>
    <w:rPr>
      <w:rFonts w:ascii="Times New Roman" w:eastAsia="Times New Roman" w:hAnsi="Times New Roman" w:cs="Times New Roman"/>
      <w:sz w:val="16"/>
      <w:szCs w:val="16"/>
      <w:lang w:eastAsia="ru-RU"/>
    </w:rPr>
  </w:style>
  <w:style w:type="paragraph" w:styleId="afb">
    <w:name w:val="Block Text"/>
    <w:basedOn w:val="a"/>
    <w:uiPriority w:val="99"/>
    <w:semiHidden/>
    <w:unhideWhenUsed/>
    <w:rsid w:val="00107574"/>
    <w:pPr>
      <w:widowControl/>
      <w:suppressAutoHyphens w:val="0"/>
      <w:ind w:left="57" w:right="57" w:firstLine="720"/>
      <w:jc w:val="both"/>
    </w:pPr>
    <w:rPr>
      <w:rFonts w:eastAsia="Times New Roman" w:cs="Times New Roman"/>
      <w:kern w:val="0"/>
      <w:szCs w:val="20"/>
      <w:lang w:eastAsia="ru-RU" w:bidi="ar-SA"/>
    </w:rPr>
  </w:style>
  <w:style w:type="paragraph" w:styleId="afc">
    <w:name w:val="Document Map"/>
    <w:basedOn w:val="a"/>
    <w:link w:val="afd"/>
    <w:uiPriority w:val="99"/>
    <w:semiHidden/>
    <w:unhideWhenUsed/>
    <w:rsid w:val="00107574"/>
    <w:pPr>
      <w:widowControl/>
      <w:suppressAutoHyphens w:val="0"/>
      <w:ind w:firstLine="709"/>
      <w:jc w:val="both"/>
    </w:pPr>
    <w:rPr>
      <w:rFonts w:ascii="Arial" w:eastAsia="Calibri" w:hAnsi="Arial" w:cs="Times New Roman"/>
      <w:b/>
      <w:bCs/>
      <w:kern w:val="0"/>
      <w:sz w:val="28"/>
      <w:szCs w:val="26"/>
      <w:lang w:eastAsia="ru-RU" w:bidi="ar-SA"/>
    </w:rPr>
  </w:style>
  <w:style w:type="character" w:customStyle="1" w:styleId="afd">
    <w:name w:val="Схема документа Знак"/>
    <w:basedOn w:val="a0"/>
    <w:link w:val="afc"/>
    <w:uiPriority w:val="99"/>
    <w:semiHidden/>
    <w:rsid w:val="00107574"/>
    <w:rPr>
      <w:rFonts w:ascii="Arial" w:eastAsia="Calibri" w:hAnsi="Arial" w:cs="Times New Roman"/>
      <w:b/>
      <w:bCs/>
      <w:sz w:val="28"/>
      <w:szCs w:val="26"/>
      <w:lang w:eastAsia="ru-RU"/>
    </w:rPr>
  </w:style>
  <w:style w:type="paragraph" w:styleId="afe">
    <w:name w:val="Plain Text"/>
    <w:basedOn w:val="a"/>
    <w:link w:val="aff"/>
    <w:uiPriority w:val="99"/>
    <w:semiHidden/>
    <w:unhideWhenUsed/>
    <w:rsid w:val="00107574"/>
    <w:pPr>
      <w:widowControl/>
      <w:suppressAutoHyphens w:val="0"/>
    </w:pPr>
    <w:rPr>
      <w:rFonts w:ascii="Courier New" w:eastAsia="Times New Roman" w:hAnsi="Courier New" w:cs="Courier New"/>
      <w:kern w:val="0"/>
      <w:sz w:val="20"/>
      <w:szCs w:val="20"/>
      <w:lang w:eastAsia="ru-RU" w:bidi="ar-SA"/>
    </w:rPr>
  </w:style>
  <w:style w:type="character" w:customStyle="1" w:styleId="aff">
    <w:name w:val="Текст Знак"/>
    <w:basedOn w:val="a0"/>
    <w:link w:val="afe"/>
    <w:uiPriority w:val="99"/>
    <w:semiHidden/>
    <w:rsid w:val="00107574"/>
    <w:rPr>
      <w:rFonts w:ascii="Courier New" w:eastAsia="Times New Roman" w:hAnsi="Courier New" w:cs="Courier New"/>
      <w:sz w:val="20"/>
      <w:szCs w:val="20"/>
      <w:lang w:eastAsia="ru-RU"/>
    </w:rPr>
  </w:style>
  <w:style w:type="paragraph" w:styleId="aff0">
    <w:name w:val="Balloon Text"/>
    <w:basedOn w:val="a"/>
    <w:link w:val="aff1"/>
    <w:uiPriority w:val="99"/>
    <w:semiHidden/>
    <w:unhideWhenUsed/>
    <w:rsid w:val="00107574"/>
    <w:pPr>
      <w:widowControl/>
      <w:suppressAutoHyphens w:val="0"/>
      <w:ind w:firstLine="709"/>
      <w:jc w:val="both"/>
    </w:pPr>
    <w:rPr>
      <w:rFonts w:ascii="Tahoma" w:eastAsia="Times New Roman" w:hAnsi="Tahoma" w:cs="Tahoma"/>
      <w:kern w:val="0"/>
      <w:sz w:val="16"/>
      <w:szCs w:val="16"/>
      <w:lang w:eastAsia="en-US" w:bidi="en-US"/>
    </w:rPr>
  </w:style>
  <w:style w:type="character" w:customStyle="1" w:styleId="aff1">
    <w:name w:val="Текст выноски Знак"/>
    <w:basedOn w:val="a0"/>
    <w:link w:val="aff0"/>
    <w:uiPriority w:val="99"/>
    <w:semiHidden/>
    <w:rsid w:val="00107574"/>
    <w:rPr>
      <w:rFonts w:ascii="Tahoma" w:eastAsia="Times New Roman" w:hAnsi="Tahoma" w:cs="Tahoma"/>
      <w:sz w:val="16"/>
      <w:szCs w:val="16"/>
      <w:lang w:bidi="en-US"/>
    </w:rPr>
  </w:style>
  <w:style w:type="paragraph" w:styleId="aff2">
    <w:name w:val="No Spacing"/>
    <w:basedOn w:val="a"/>
    <w:uiPriority w:val="1"/>
    <w:qFormat/>
    <w:rsid w:val="00107574"/>
    <w:pPr>
      <w:widowControl/>
      <w:suppressAutoHyphens w:val="0"/>
      <w:ind w:firstLine="709"/>
      <w:jc w:val="both"/>
    </w:pPr>
    <w:rPr>
      <w:rFonts w:eastAsia="Times New Roman" w:cs="Times New Roman"/>
      <w:kern w:val="0"/>
      <w:szCs w:val="32"/>
      <w:lang w:eastAsia="en-US" w:bidi="en-US"/>
    </w:rPr>
  </w:style>
  <w:style w:type="paragraph" w:styleId="aff3">
    <w:name w:val="List Paragraph"/>
    <w:basedOn w:val="a"/>
    <w:uiPriority w:val="34"/>
    <w:qFormat/>
    <w:rsid w:val="00107574"/>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27">
    <w:name w:val="Quote"/>
    <w:basedOn w:val="a"/>
    <w:next w:val="a"/>
    <w:link w:val="28"/>
    <w:uiPriority w:val="99"/>
    <w:qFormat/>
    <w:rsid w:val="00107574"/>
    <w:pPr>
      <w:widowControl/>
      <w:suppressAutoHyphens w:val="0"/>
      <w:ind w:firstLine="709"/>
      <w:jc w:val="both"/>
    </w:pPr>
    <w:rPr>
      <w:rFonts w:eastAsia="Times New Roman" w:cs="Times New Roman"/>
      <w:i/>
      <w:kern w:val="0"/>
      <w:lang w:eastAsia="en-US" w:bidi="en-US"/>
    </w:rPr>
  </w:style>
  <w:style w:type="character" w:customStyle="1" w:styleId="28">
    <w:name w:val="Цитата 2 Знак"/>
    <w:basedOn w:val="a0"/>
    <w:link w:val="27"/>
    <w:uiPriority w:val="99"/>
    <w:rsid w:val="00107574"/>
    <w:rPr>
      <w:rFonts w:ascii="Times New Roman" w:eastAsia="Times New Roman" w:hAnsi="Times New Roman" w:cs="Times New Roman"/>
      <w:i/>
      <w:sz w:val="24"/>
      <w:szCs w:val="24"/>
      <w:lang w:bidi="en-US"/>
    </w:rPr>
  </w:style>
  <w:style w:type="paragraph" w:styleId="aff4">
    <w:name w:val="Intense Quote"/>
    <w:basedOn w:val="a"/>
    <w:next w:val="a"/>
    <w:link w:val="aff5"/>
    <w:qFormat/>
    <w:rsid w:val="00107574"/>
    <w:pPr>
      <w:widowControl/>
      <w:suppressAutoHyphens w:val="0"/>
      <w:ind w:left="720" w:right="720" w:firstLine="709"/>
      <w:jc w:val="both"/>
    </w:pPr>
    <w:rPr>
      <w:rFonts w:eastAsia="Times New Roman" w:cs="Times New Roman"/>
      <w:b/>
      <w:i/>
      <w:kern w:val="0"/>
      <w:szCs w:val="22"/>
      <w:lang w:eastAsia="en-US" w:bidi="en-US"/>
    </w:rPr>
  </w:style>
  <w:style w:type="character" w:customStyle="1" w:styleId="aff5">
    <w:name w:val="Выделенная цитата Знак"/>
    <w:basedOn w:val="a0"/>
    <w:link w:val="aff4"/>
    <w:rsid w:val="00107574"/>
    <w:rPr>
      <w:rFonts w:ascii="Times New Roman" w:eastAsia="Times New Roman" w:hAnsi="Times New Roman" w:cs="Times New Roman"/>
      <w:b/>
      <w:i/>
      <w:sz w:val="24"/>
      <w:lang w:bidi="en-US"/>
    </w:rPr>
  </w:style>
  <w:style w:type="paragraph" w:styleId="aff6">
    <w:name w:val="TOC Heading"/>
    <w:basedOn w:val="1"/>
    <w:next w:val="a"/>
    <w:uiPriority w:val="99"/>
    <w:semiHidden/>
    <w:unhideWhenUsed/>
    <w:qFormat/>
    <w:rsid w:val="00107574"/>
    <w:pPr>
      <w:jc w:val="center"/>
      <w:outlineLvl w:val="9"/>
    </w:pPr>
    <w:rPr>
      <w:rFonts w:cs="Times New Roman"/>
      <w:lang w:val="ru-RU" w:eastAsia="en-US" w:bidi="en-US"/>
    </w:rPr>
  </w:style>
  <w:style w:type="paragraph" w:customStyle="1" w:styleId="18">
    <w:name w:val="Абзац списка1"/>
    <w:basedOn w:val="a"/>
    <w:uiPriority w:val="99"/>
    <w:rsid w:val="00107574"/>
  </w:style>
  <w:style w:type="paragraph" w:customStyle="1" w:styleId="19">
    <w:name w:val="Текст сноски1"/>
    <w:basedOn w:val="a"/>
    <w:uiPriority w:val="99"/>
    <w:semiHidden/>
    <w:rsid w:val="00107574"/>
  </w:style>
  <w:style w:type="paragraph" w:customStyle="1" w:styleId="1a">
    <w:name w:val="Обычный1"/>
    <w:uiPriority w:val="99"/>
    <w:rsid w:val="0010757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107574"/>
    <w:pPr>
      <w:widowControl/>
      <w:suppressAutoHyphens w:val="0"/>
    </w:pPr>
    <w:rPr>
      <w:rFonts w:eastAsia="Times New Roman" w:cs="Times New Roman"/>
      <w:kern w:val="0"/>
      <w:lang w:eastAsia="ru-RU" w:bidi="ar-SA"/>
    </w:rPr>
  </w:style>
  <w:style w:type="paragraph" w:customStyle="1" w:styleId="aff7">
    <w:name w:val="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Osnova">
    <w:name w:val="Osnova"/>
    <w:basedOn w:val="a"/>
    <w:uiPriority w:val="99"/>
    <w:rsid w:val="00107574"/>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bidi="ar-SA"/>
    </w:rPr>
  </w:style>
  <w:style w:type="paragraph" w:customStyle="1" w:styleId="Zag2">
    <w:name w:val="Zag_2"/>
    <w:basedOn w:val="a"/>
    <w:uiPriority w:val="99"/>
    <w:rsid w:val="00107574"/>
    <w:pPr>
      <w:suppressAutoHyphens w:val="0"/>
      <w:autoSpaceDE w:val="0"/>
      <w:autoSpaceDN w:val="0"/>
      <w:adjustRightInd w:val="0"/>
      <w:spacing w:after="129" w:line="291" w:lineRule="exact"/>
      <w:jc w:val="center"/>
    </w:pPr>
    <w:rPr>
      <w:rFonts w:eastAsia="Calibri" w:cs="Times New Roman"/>
      <w:b/>
      <w:bCs/>
      <w:color w:val="000000"/>
      <w:kern w:val="0"/>
      <w:lang w:val="en-US" w:eastAsia="ru-RU" w:bidi="ar-SA"/>
    </w:rPr>
  </w:style>
  <w:style w:type="paragraph" w:customStyle="1" w:styleId="Zag3">
    <w:name w:val="Zag_3"/>
    <w:basedOn w:val="a"/>
    <w:uiPriority w:val="99"/>
    <w:rsid w:val="00107574"/>
    <w:pPr>
      <w:suppressAutoHyphens w:val="0"/>
      <w:autoSpaceDE w:val="0"/>
      <w:autoSpaceDN w:val="0"/>
      <w:adjustRightInd w:val="0"/>
      <w:spacing w:after="68" w:line="282" w:lineRule="exact"/>
      <w:jc w:val="center"/>
    </w:pPr>
    <w:rPr>
      <w:rFonts w:eastAsia="Calibri" w:cs="Times New Roman"/>
      <w:i/>
      <w:iCs/>
      <w:color w:val="000000"/>
      <w:kern w:val="0"/>
      <w:lang w:val="en-US" w:eastAsia="ru-RU" w:bidi="ar-SA"/>
    </w:rPr>
  </w:style>
  <w:style w:type="paragraph" w:customStyle="1" w:styleId="aff8">
    <w:name w:val="Ξαϋχνϋι"/>
    <w:basedOn w:val="a"/>
    <w:uiPriority w:val="99"/>
    <w:rsid w:val="00107574"/>
    <w:pPr>
      <w:suppressAutoHyphens w:val="0"/>
      <w:autoSpaceDE w:val="0"/>
      <w:autoSpaceDN w:val="0"/>
      <w:adjustRightInd w:val="0"/>
    </w:pPr>
    <w:rPr>
      <w:rFonts w:eastAsia="Calibri" w:cs="Times New Roman"/>
      <w:color w:val="000000"/>
      <w:kern w:val="0"/>
      <w:lang w:val="en-US" w:eastAsia="ru-RU" w:bidi="ar-SA"/>
    </w:rPr>
  </w:style>
  <w:style w:type="paragraph" w:customStyle="1" w:styleId="aff9">
    <w:name w:val="Νξβϋι"/>
    <w:basedOn w:val="a"/>
    <w:uiPriority w:val="99"/>
    <w:rsid w:val="00107574"/>
    <w:pPr>
      <w:suppressAutoHyphens w:val="0"/>
      <w:autoSpaceDE w:val="0"/>
      <w:autoSpaceDN w:val="0"/>
      <w:adjustRightInd w:val="0"/>
    </w:pPr>
    <w:rPr>
      <w:rFonts w:eastAsia="Calibri" w:cs="Times New Roman"/>
      <w:color w:val="000000"/>
      <w:kern w:val="0"/>
      <w:lang w:val="en-US" w:eastAsia="ru-RU" w:bidi="ar-SA"/>
    </w:rPr>
  </w:style>
  <w:style w:type="paragraph" w:customStyle="1" w:styleId="zag4">
    <w:name w:val="zag_4"/>
    <w:basedOn w:val="a"/>
    <w:uiPriority w:val="99"/>
    <w:rsid w:val="00107574"/>
    <w:pPr>
      <w:suppressAutoHyphens w:val="0"/>
      <w:autoSpaceDE w:val="0"/>
      <w:autoSpaceDN w:val="0"/>
      <w:adjustRightInd w:val="0"/>
      <w:spacing w:line="213" w:lineRule="exact"/>
      <w:jc w:val="center"/>
    </w:pPr>
    <w:rPr>
      <w:rFonts w:ascii="NewtonCSanPin" w:eastAsia="Calibri" w:hAnsi="NewtonCSanPin" w:cs="NewtonCSanPin"/>
      <w:b/>
      <w:bCs/>
      <w:i/>
      <w:iCs/>
      <w:color w:val="000000"/>
      <w:kern w:val="0"/>
      <w:sz w:val="21"/>
      <w:szCs w:val="21"/>
      <w:lang w:val="en-US" w:eastAsia="ru-RU" w:bidi="ar-SA"/>
    </w:rPr>
  </w:style>
  <w:style w:type="paragraph" w:customStyle="1" w:styleId="NormalPP">
    <w:name w:val="Normal PP"/>
    <w:basedOn w:val="a"/>
    <w:uiPriority w:val="99"/>
    <w:rsid w:val="00107574"/>
    <w:pPr>
      <w:suppressAutoHyphens w:val="0"/>
      <w:autoSpaceDE w:val="0"/>
      <w:autoSpaceDN w:val="0"/>
      <w:adjustRightInd w:val="0"/>
    </w:pPr>
    <w:rPr>
      <w:rFonts w:ascii="Arial" w:eastAsia="Calibri" w:hAnsi="Arial" w:cs="Arial"/>
      <w:color w:val="000000"/>
      <w:kern w:val="0"/>
      <w:lang w:val="en-US" w:eastAsia="ru-RU" w:bidi="ar-SA"/>
    </w:rPr>
  </w:style>
  <w:style w:type="paragraph" w:customStyle="1" w:styleId="text2">
    <w:name w:val="text2"/>
    <w:basedOn w:val="a"/>
    <w:uiPriority w:val="99"/>
    <w:rsid w:val="00107574"/>
    <w:pPr>
      <w:suppressAutoHyphens w:val="0"/>
      <w:autoSpaceDE w:val="0"/>
      <w:autoSpaceDN w:val="0"/>
      <w:adjustRightInd w:val="0"/>
      <w:ind w:left="566" w:right="793"/>
      <w:jc w:val="both"/>
    </w:pPr>
    <w:rPr>
      <w:rFonts w:eastAsia="Calibri" w:cs="Times New Roman"/>
      <w:color w:val="000000"/>
      <w:kern w:val="0"/>
      <w:lang w:val="en-US" w:eastAsia="ru-RU" w:bidi="ar-SA"/>
    </w:rPr>
  </w:style>
  <w:style w:type="paragraph" w:customStyle="1" w:styleId="1b">
    <w:name w:val="Знак Знак1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a">
    <w:name w:val="Знак Знак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CharCharCarCharCarCharCarCharCarCharCharCharCarCharCharChar">
    <w:name w:val="Char Char Car Char Car Char Car Char Car Char Char Char Car Char Char Char"/>
    <w:basedOn w:val="a"/>
    <w:uiPriority w:val="99"/>
    <w:rsid w:val="00107574"/>
    <w:pPr>
      <w:widowControl/>
      <w:suppressAutoHyphens w:val="0"/>
      <w:autoSpaceDE w:val="0"/>
      <w:autoSpaceDN w:val="0"/>
      <w:spacing w:after="160" w:line="240" w:lineRule="exact"/>
    </w:pPr>
    <w:rPr>
      <w:rFonts w:ascii="Arial" w:eastAsia="Times New Roman" w:hAnsi="Arial" w:cs="Arial"/>
      <w:kern w:val="0"/>
      <w:sz w:val="20"/>
      <w:szCs w:val="20"/>
      <w:lang w:val="en-US" w:eastAsia="en-US" w:bidi="ar-SA"/>
    </w:rPr>
  </w:style>
  <w:style w:type="paragraph" w:customStyle="1" w:styleId="affb">
    <w:name w:val="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c">
    <w:name w:val="a"/>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Iauiue">
    <w:name w:val="Iau.iue"/>
    <w:basedOn w:val="a"/>
    <w:next w:val="a"/>
    <w:uiPriority w:val="99"/>
    <w:rsid w:val="00107574"/>
    <w:pPr>
      <w:widowControl/>
      <w:suppressAutoHyphens w:val="0"/>
      <w:autoSpaceDE w:val="0"/>
      <w:autoSpaceDN w:val="0"/>
      <w:adjustRightInd w:val="0"/>
    </w:pPr>
    <w:rPr>
      <w:rFonts w:eastAsia="Times New Roman" w:cs="Times New Roman"/>
      <w:kern w:val="0"/>
      <w:lang w:eastAsia="ru-RU" w:bidi="ar-SA"/>
    </w:rPr>
  </w:style>
  <w:style w:type="paragraph" w:customStyle="1" w:styleId="affd">
    <w:name w:val="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e">
    <w:name w:val="Знак Знак Знак Знак"/>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1c">
    <w:name w:val="Номер 1"/>
    <w:basedOn w:val="1"/>
    <w:uiPriority w:val="99"/>
    <w:qFormat/>
    <w:rsid w:val="00107574"/>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uiPriority w:val="99"/>
    <w:rsid w:val="00107574"/>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9">
    <w:name w:val="Номер 2"/>
    <w:basedOn w:val="3"/>
    <w:uiPriority w:val="99"/>
    <w:qFormat/>
    <w:rsid w:val="00107574"/>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107574"/>
    <w:pPr>
      <w:widowControl/>
      <w:suppressAutoHyphens w:val="0"/>
      <w:overflowPunct w:val="0"/>
      <w:autoSpaceDE w:val="0"/>
      <w:autoSpaceDN w:val="0"/>
      <w:adjustRightInd w:val="0"/>
      <w:spacing w:line="360" w:lineRule="auto"/>
      <w:ind w:firstLine="709"/>
      <w:jc w:val="both"/>
    </w:pPr>
    <w:rPr>
      <w:rFonts w:eastAsia="Times New Roman" w:cs="Times New Roman"/>
      <w:kern w:val="0"/>
      <w:sz w:val="28"/>
      <w:szCs w:val="20"/>
      <w:lang w:eastAsia="de-DE" w:bidi="ar-SA"/>
    </w:rPr>
  </w:style>
  <w:style w:type="paragraph" w:customStyle="1" w:styleId="220">
    <w:name w:val="Основной текст 22"/>
    <w:basedOn w:val="a"/>
    <w:uiPriority w:val="99"/>
    <w:rsid w:val="00107574"/>
    <w:pPr>
      <w:widowControl/>
      <w:suppressAutoHyphens w:val="0"/>
      <w:ind w:firstLine="709"/>
      <w:jc w:val="both"/>
    </w:pPr>
    <w:rPr>
      <w:rFonts w:eastAsia="Times New Roman" w:cs="Times New Roman"/>
      <w:kern w:val="0"/>
      <w:lang w:eastAsia="ru-RU" w:bidi="ar-SA"/>
    </w:rPr>
  </w:style>
  <w:style w:type="paragraph" w:customStyle="1" w:styleId="211">
    <w:name w:val="Основной текст с отступом 21"/>
    <w:basedOn w:val="a"/>
    <w:uiPriority w:val="99"/>
    <w:rsid w:val="00107574"/>
    <w:pPr>
      <w:widowControl/>
      <w:suppressAutoHyphens w:val="0"/>
      <w:ind w:firstLine="709"/>
      <w:jc w:val="both"/>
    </w:pPr>
    <w:rPr>
      <w:rFonts w:eastAsia="Times New Roman" w:cs="Times New Roman"/>
      <w:kern w:val="0"/>
      <w:sz w:val="22"/>
      <w:szCs w:val="20"/>
      <w:lang w:eastAsia="ru-RU" w:bidi="ar-SA"/>
    </w:rPr>
  </w:style>
  <w:style w:type="paragraph" w:customStyle="1" w:styleId="Style3">
    <w:name w:val="Style3"/>
    <w:basedOn w:val="a"/>
    <w:uiPriority w:val="99"/>
    <w:rsid w:val="00107574"/>
    <w:pPr>
      <w:suppressAutoHyphens w:val="0"/>
      <w:autoSpaceDE w:val="0"/>
      <w:autoSpaceDN w:val="0"/>
      <w:adjustRightInd w:val="0"/>
      <w:spacing w:line="293" w:lineRule="exact"/>
      <w:ind w:firstLine="504"/>
      <w:jc w:val="both"/>
    </w:pPr>
    <w:rPr>
      <w:rFonts w:eastAsia="Times New Roman" w:cs="Times New Roman"/>
      <w:kern w:val="0"/>
      <w:lang w:eastAsia="ru-RU" w:bidi="ar-SA"/>
    </w:rPr>
  </w:style>
  <w:style w:type="paragraph" w:customStyle="1" w:styleId="Style1">
    <w:name w:val="Style1"/>
    <w:basedOn w:val="a"/>
    <w:uiPriority w:val="99"/>
    <w:rsid w:val="00107574"/>
    <w:pPr>
      <w:suppressAutoHyphens w:val="0"/>
      <w:autoSpaceDE w:val="0"/>
      <w:autoSpaceDN w:val="0"/>
      <w:adjustRightInd w:val="0"/>
      <w:spacing w:line="298" w:lineRule="exact"/>
      <w:ind w:firstLine="514"/>
      <w:jc w:val="both"/>
    </w:pPr>
    <w:rPr>
      <w:rFonts w:eastAsia="Times New Roman" w:cs="Times New Roman"/>
      <w:kern w:val="0"/>
      <w:lang w:eastAsia="ru-RU" w:bidi="ar-SA"/>
    </w:rPr>
  </w:style>
  <w:style w:type="paragraph" w:customStyle="1" w:styleId="BodyText21">
    <w:name w:val="Body Text 21"/>
    <w:basedOn w:val="a"/>
    <w:uiPriority w:val="99"/>
    <w:rsid w:val="00107574"/>
    <w:pPr>
      <w:widowControl/>
      <w:suppressAutoHyphens w:val="0"/>
      <w:ind w:firstLine="709"/>
      <w:jc w:val="both"/>
    </w:pPr>
    <w:rPr>
      <w:rFonts w:eastAsia="Times New Roman" w:cs="Times New Roman"/>
      <w:kern w:val="0"/>
      <w:lang w:eastAsia="ru-RU" w:bidi="ar-SA"/>
    </w:rPr>
  </w:style>
  <w:style w:type="paragraph" w:customStyle="1" w:styleId="afff">
    <w:name w:val="Стиль"/>
    <w:uiPriority w:val="99"/>
    <w:rsid w:val="001075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107574"/>
    <w:pPr>
      <w:suppressAutoHyphens w:val="0"/>
      <w:autoSpaceDE w:val="0"/>
      <w:autoSpaceDN w:val="0"/>
      <w:spacing w:line="360" w:lineRule="auto"/>
      <w:jc w:val="both"/>
    </w:pPr>
    <w:rPr>
      <w:rFonts w:cs="Times New Roman"/>
      <w:kern w:val="0"/>
      <w:lang w:eastAsia="zh-CN" w:bidi="ar-SA"/>
    </w:rPr>
  </w:style>
  <w:style w:type="paragraph" w:customStyle="1" w:styleId="afff0">
    <w:name w:val="Знак Знак Знак Знак Знак Знак Знак Знак Знак Знак Знак Знак Знак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f1">
    <w:name w:val="Новый"/>
    <w:basedOn w:val="a"/>
    <w:uiPriority w:val="99"/>
    <w:rsid w:val="00107574"/>
    <w:pPr>
      <w:widowControl/>
      <w:suppressAutoHyphens w:val="0"/>
      <w:spacing w:line="360" w:lineRule="auto"/>
      <w:ind w:firstLine="454"/>
      <w:jc w:val="both"/>
    </w:pPr>
    <w:rPr>
      <w:rFonts w:eastAsia="Times New Roman" w:cs="Times New Roman"/>
      <w:kern w:val="0"/>
      <w:sz w:val="28"/>
      <w:lang w:eastAsia="en-US" w:bidi="en-US"/>
    </w:rPr>
  </w:style>
  <w:style w:type="paragraph" w:customStyle="1" w:styleId="CompanyName">
    <w:name w:val="Company Name"/>
    <w:basedOn w:val="aff2"/>
    <w:uiPriority w:val="99"/>
    <w:rsid w:val="00107574"/>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2"/>
    <w:uiPriority w:val="99"/>
    <w:rsid w:val="00107574"/>
    <w:pPr>
      <w:ind w:left="634" w:firstLine="0"/>
      <w:jc w:val="left"/>
    </w:pPr>
    <w:rPr>
      <w:rFonts w:ascii="Cambria" w:hAnsi="Cambria" w:cs="Cambria"/>
      <w:sz w:val="18"/>
      <w:szCs w:val="22"/>
      <w:lang w:eastAsia="zh-TW" w:bidi="ar-SA"/>
    </w:rPr>
  </w:style>
  <w:style w:type="paragraph" w:customStyle="1" w:styleId="DocumentDate">
    <w:name w:val="Document Date"/>
    <w:basedOn w:val="aff2"/>
    <w:uiPriority w:val="99"/>
    <w:rsid w:val="00107574"/>
    <w:pPr>
      <w:ind w:left="634" w:firstLine="0"/>
      <w:jc w:val="left"/>
    </w:pPr>
    <w:rPr>
      <w:rFonts w:ascii="Cambria" w:hAnsi="Cambria" w:cs="Cambria"/>
      <w:caps/>
      <w:color w:val="7F7F7F"/>
      <w:sz w:val="16"/>
      <w:szCs w:val="22"/>
      <w:lang w:eastAsia="zh-TW" w:bidi="ar-SA"/>
    </w:rPr>
  </w:style>
  <w:style w:type="paragraph" w:customStyle="1" w:styleId="afff2">
    <w:name w:val="Аннотации"/>
    <w:basedOn w:val="a"/>
    <w:uiPriority w:val="99"/>
    <w:rsid w:val="00107574"/>
    <w:pPr>
      <w:widowControl/>
      <w:suppressAutoHyphens w:val="0"/>
      <w:ind w:firstLine="284"/>
      <w:jc w:val="both"/>
    </w:pPr>
    <w:rPr>
      <w:rFonts w:eastAsia="Times New Roman" w:cs="Times New Roman"/>
      <w:kern w:val="0"/>
      <w:sz w:val="22"/>
      <w:szCs w:val="20"/>
      <w:lang w:eastAsia="ru-RU" w:bidi="ar-SA"/>
    </w:rPr>
  </w:style>
  <w:style w:type="paragraph" w:customStyle="1" w:styleId="afff3">
    <w:name w:val="Содержимое таблицы"/>
    <w:basedOn w:val="a"/>
    <w:uiPriority w:val="99"/>
    <w:rsid w:val="00107574"/>
    <w:pPr>
      <w:suppressLineNumbers/>
    </w:pPr>
    <w:rPr>
      <w:rFonts w:eastAsia="Lucida Sans Unicode" w:cs="Times New Roman"/>
      <w:lang w:eastAsia="ru-RU" w:bidi="ar-SA"/>
    </w:rPr>
  </w:style>
  <w:style w:type="paragraph" w:customStyle="1" w:styleId="1d">
    <w:name w:val="Стиль1"/>
    <w:uiPriority w:val="99"/>
    <w:rsid w:val="00107574"/>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4">
    <w:name w:val="текст сноски"/>
    <w:basedOn w:val="a"/>
    <w:uiPriority w:val="99"/>
    <w:rsid w:val="00107574"/>
    <w:pPr>
      <w:suppressAutoHyphens w:val="0"/>
    </w:pPr>
    <w:rPr>
      <w:rFonts w:ascii="Gelvetsky 12pt" w:eastAsia="Times New Roman" w:hAnsi="Gelvetsky 12pt" w:cs="Gelvetsky 12pt"/>
      <w:kern w:val="0"/>
      <w:lang w:val="en-US" w:eastAsia="ru-RU" w:bidi="ar-SA"/>
    </w:rPr>
  </w:style>
  <w:style w:type="paragraph" w:customStyle="1" w:styleId="description">
    <w:name w:val="description"/>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msonormalcxspmiddle">
    <w:name w:val="msonormalcxspmiddle"/>
    <w:basedOn w:val="a"/>
    <w:uiPriority w:val="99"/>
    <w:rsid w:val="00107574"/>
    <w:pPr>
      <w:spacing w:before="280" w:after="280"/>
    </w:pPr>
    <w:rPr>
      <w:rFonts w:eastAsia="Arial Unicode MS" w:cs="Tahoma"/>
      <w:color w:val="000000"/>
      <w:kern w:val="0"/>
      <w:lang w:val="en-US" w:eastAsia="ar-SA" w:bidi="ar-SA"/>
    </w:rPr>
  </w:style>
  <w:style w:type="paragraph" w:customStyle="1" w:styleId="1e">
    <w:name w:val="Знак1"/>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msonormalcxspmiddlecxspmiddle">
    <w:name w:val="msonormalcxspmiddlecxspmiddle"/>
    <w:basedOn w:val="a"/>
    <w:uiPriority w:val="99"/>
    <w:rsid w:val="00107574"/>
    <w:pPr>
      <w:spacing w:before="280" w:after="280"/>
    </w:pPr>
    <w:rPr>
      <w:rFonts w:eastAsia="Arial Unicode MS" w:cs="Tahoma"/>
      <w:color w:val="000000"/>
      <w:kern w:val="0"/>
      <w:lang w:val="en-US" w:eastAsia="ar-SA" w:bidi="ar-SA"/>
    </w:rPr>
  </w:style>
  <w:style w:type="paragraph" w:customStyle="1" w:styleId="acknowledgment">
    <w:name w:val="acknowledgment"/>
    <w:basedOn w:val="a"/>
    <w:next w:val="a"/>
    <w:uiPriority w:val="99"/>
    <w:rsid w:val="00107574"/>
    <w:pPr>
      <w:suppressAutoHyphens w:val="0"/>
      <w:spacing w:before="480"/>
    </w:pPr>
    <w:rPr>
      <w:rFonts w:ascii="Arial" w:eastAsia="Times New Roman" w:hAnsi="Arial" w:cs="Times New Roman"/>
      <w:vanish/>
      <w:kern w:val="0"/>
      <w:sz w:val="18"/>
      <w:szCs w:val="20"/>
      <w:lang w:val="en-GB" w:eastAsia="en-US" w:bidi="ar-SA"/>
    </w:rPr>
  </w:style>
  <w:style w:type="paragraph" w:customStyle="1" w:styleId="western">
    <w:name w:val="western"/>
    <w:basedOn w:val="a"/>
    <w:rsid w:val="00107574"/>
    <w:pPr>
      <w:widowControl/>
      <w:suppressAutoHyphens w:val="0"/>
      <w:spacing w:before="100" w:beforeAutospacing="1" w:after="115"/>
      <w:ind w:firstLine="706"/>
      <w:jc w:val="both"/>
    </w:pPr>
    <w:rPr>
      <w:rFonts w:eastAsia="Times New Roman" w:cs="Times New Roman"/>
      <w:color w:val="000000"/>
      <w:kern w:val="0"/>
      <w:lang w:eastAsia="ru-RU" w:bidi="ar-SA"/>
    </w:rPr>
  </w:style>
  <w:style w:type="paragraph" w:customStyle="1" w:styleId="NR">
    <w:name w:val="NR"/>
    <w:basedOn w:val="a"/>
    <w:uiPriority w:val="99"/>
    <w:rsid w:val="00107574"/>
    <w:pPr>
      <w:widowControl/>
      <w:suppressAutoHyphens w:val="0"/>
    </w:pPr>
    <w:rPr>
      <w:rFonts w:eastAsia="Times New Roman" w:cs="Times New Roman"/>
      <w:kern w:val="0"/>
      <w:szCs w:val="20"/>
      <w:lang w:eastAsia="en-US" w:bidi="ar-SA"/>
    </w:rPr>
  </w:style>
  <w:style w:type="paragraph" w:customStyle="1" w:styleId="2a">
    <w:name w:val="Знак Знак2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f5">
    <w:name w:val="Заголовок"/>
    <w:basedOn w:val="a"/>
    <w:next w:val="a8"/>
    <w:uiPriority w:val="99"/>
    <w:rsid w:val="00107574"/>
    <w:pPr>
      <w:keepNext/>
      <w:widowControl/>
      <w:spacing w:before="240" w:after="120"/>
    </w:pPr>
    <w:rPr>
      <w:rFonts w:ascii="Arial" w:eastAsia="MS Mincho" w:hAnsi="Arial" w:cs="Tahoma"/>
      <w:kern w:val="0"/>
      <w:sz w:val="28"/>
      <w:szCs w:val="28"/>
      <w:lang w:eastAsia="ar-SA" w:bidi="ar-SA"/>
    </w:rPr>
  </w:style>
  <w:style w:type="paragraph" w:customStyle="1" w:styleId="1f">
    <w:name w:val="Название1"/>
    <w:basedOn w:val="a"/>
    <w:uiPriority w:val="99"/>
    <w:rsid w:val="00107574"/>
    <w:pPr>
      <w:widowControl/>
      <w:suppressLineNumbers/>
      <w:spacing w:before="120" w:after="120"/>
    </w:pPr>
    <w:rPr>
      <w:rFonts w:eastAsia="Times New Roman" w:cs="Tahoma"/>
      <w:i/>
      <w:iCs/>
      <w:kern w:val="0"/>
      <w:lang w:eastAsia="ar-SA" w:bidi="ar-SA"/>
    </w:rPr>
  </w:style>
  <w:style w:type="paragraph" w:customStyle="1" w:styleId="1f0">
    <w:name w:val="Указатель1"/>
    <w:basedOn w:val="a"/>
    <w:uiPriority w:val="99"/>
    <w:rsid w:val="00107574"/>
    <w:pPr>
      <w:widowControl/>
      <w:suppressLineNumbers/>
    </w:pPr>
    <w:rPr>
      <w:rFonts w:eastAsia="Times New Roman" w:cs="Tahoma"/>
      <w:kern w:val="0"/>
      <w:lang w:eastAsia="ar-SA" w:bidi="ar-SA"/>
    </w:rPr>
  </w:style>
  <w:style w:type="paragraph" w:customStyle="1" w:styleId="dash041e005f0431005f044b005f0447005f043d005f044b005f0439">
    <w:name w:val="dash041e_005f0431_005f044b_005f0447_005f043d_005f044b_005f0439"/>
    <w:basedOn w:val="a"/>
    <w:uiPriority w:val="99"/>
    <w:rsid w:val="00107574"/>
    <w:pPr>
      <w:widowControl/>
      <w:suppressAutoHyphens w:val="0"/>
    </w:pPr>
    <w:rPr>
      <w:rFonts w:eastAsia="Times New Roman" w:cs="Times New Roman"/>
      <w:kern w:val="0"/>
      <w:lang w:eastAsia="ru-RU" w:bidi="ar-SA"/>
    </w:rPr>
  </w:style>
  <w:style w:type="paragraph" w:customStyle="1" w:styleId="afff6">
    <w:name w:val="#Текст_мой"/>
    <w:uiPriority w:val="99"/>
    <w:rsid w:val="0010757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7">
    <w:name w:val="Знак Знак Знак Знак Знак Знак Знак Знак Знак"/>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12">
    <w:name w:val="Цветной список - Акцент 12"/>
    <w:basedOn w:val="a"/>
    <w:uiPriority w:val="99"/>
    <w:qFormat/>
    <w:rsid w:val="00107574"/>
    <w:pPr>
      <w:widowControl/>
      <w:suppressAutoHyphens w:val="0"/>
      <w:spacing w:after="200"/>
      <w:ind w:left="720"/>
      <w:contextualSpacing/>
    </w:pPr>
    <w:rPr>
      <w:rFonts w:ascii="Cambria" w:eastAsia="Cambria" w:hAnsi="Cambria" w:cs="Times New Roman"/>
      <w:kern w:val="0"/>
      <w:lang w:eastAsia="en-US" w:bidi="ar-SA"/>
    </w:rPr>
  </w:style>
  <w:style w:type="paragraph" w:customStyle="1" w:styleId="dash041e0431044b0447043d044b0439">
    <w:name w:val="dash041e_0431_044b_0447_043d_044b_0439"/>
    <w:basedOn w:val="a"/>
    <w:uiPriority w:val="99"/>
    <w:rsid w:val="00107574"/>
    <w:pPr>
      <w:widowControl/>
      <w:suppressAutoHyphens w:val="0"/>
    </w:pPr>
    <w:rPr>
      <w:rFonts w:eastAsia="Times New Roman" w:cs="Times New Roman"/>
      <w:kern w:val="0"/>
      <w:lang w:eastAsia="ru-RU" w:bidi="ar-SA"/>
    </w:rPr>
  </w:style>
  <w:style w:type="paragraph" w:customStyle="1" w:styleId="default">
    <w:name w:val="default"/>
    <w:basedOn w:val="a"/>
    <w:uiPriority w:val="99"/>
    <w:rsid w:val="00107574"/>
    <w:pPr>
      <w:widowControl/>
      <w:suppressAutoHyphens w:val="0"/>
    </w:pPr>
    <w:rPr>
      <w:rFonts w:eastAsia="Times New Roman" w:cs="Times New Roman"/>
      <w:kern w:val="0"/>
      <w:lang w:eastAsia="ru-RU" w:bidi="ar-SA"/>
    </w:rPr>
  </w:style>
  <w:style w:type="paragraph" w:customStyle="1" w:styleId="Default0">
    <w:name w:val="Default"/>
    <w:rsid w:val="0010757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1075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8">
    <w:name w:val="А_осн Знак"/>
    <w:link w:val="afff9"/>
    <w:locked/>
    <w:rsid w:val="00107574"/>
    <w:rPr>
      <w:rFonts w:ascii="Times New Roman" w:eastAsia="@Arial Unicode MS" w:hAnsi="Times New Roman" w:cs="Times New Roman"/>
      <w:sz w:val="28"/>
      <w:szCs w:val="28"/>
    </w:rPr>
  </w:style>
  <w:style w:type="paragraph" w:customStyle="1" w:styleId="afff9">
    <w:name w:val="А_осн"/>
    <w:basedOn w:val="Abstract0"/>
    <w:link w:val="afff8"/>
    <w:rsid w:val="00107574"/>
  </w:style>
  <w:style w:type="character" w:customStyle="1" w:styleId="afffa">
    <w:name w:val="А_сноска Знак"/>
    <w:link w:val="afffb"/>
    <w:locked/>
    <w:rsid w:val="00107574"/>
    <w:rPr>
      <w:rFonts w:ascii="Times New Roman" w:eastAsia="Times New Roman" w:hAnsi="Times New Roman" w:cs="Times New Roman"/>
      <w:kern w:val="2"/>
      <w:sz w:val="24"/>
      <w:szCs w:val="24"/>
      <w:lang w:bidi="hi-IN"/>
    </w:rPr>
  </w:style>
  <w:style w:type="paragraph" w:customStyle="1" w:styleId="afffb">
    <w:name w:val="А_сноска"/>
    <w:basedOn w:val="a4"/>
    <w:link w:val="afffa"/>
    <w:qFormat/>
    <w:rsid w:val="00107574"/>
    <w:pPr>
      <w:suppressLineNumbers w:val="0"/>
      <w:suppressAutoHyphens w:val="0"/>
      <w:ind w:left="0" w:firstLine="400"/>
      <w:jc w:val="both"/>
    </w:pPr>
    <w:rPr>
      <w:rFonts w:eastAsia="Times New Roman" w:cs="Times New Roman"/>
      <w:sz w:val="24"/>
      <w:szCs w:val="24"/>
      <w:lang w:eastAsia="en-US"/>
    </w:rPr>
  </w:style>
  <w:style w:type="character" w:styleId="afffc">
    <w:name w:val="annotation reference"/>
    <w:semiHidden/>
    <w:unhideWhenUsed/>
    <w:rsid w:val="00107574"/>
    <w:rPr>
      <w:sz w:val="16"/>
      <w:szCs w:val="16"/>
    </w:rPr>
  </w:style>
  <w:style w:type="character" w:styleId="afffd">
    <w:name w:val="Subtle Emphasis"/>
    <w:qFormat/>
    <w:rsid w:val="00107574"/>
    <w:rPr>
      <w:i/>
      <w:iCs w:val="0"/>
      <w:color w:val="5A5A5A"/>
    </w:rPr>
  </w:style>
  <w:style w:type="character" w:styleId="afffe">
    <w:name w:val="Intense Emphasis"/>
    <w:qFormat/>
    <w:rsid w:val="00107574"/>
    <w:rPr>
      <w:b/>
      <w:bCs w:val="0"/>
      <w:i/>
      <w:iCs w:val="0"/>
      <w:sz w:val="24"/>
      <w:szCs w:val="24"/>
      <w:u w:val="single"/>
    </w:rPr>
  </w:style>
  <w:style w:type="character" w:styleId="affff">
    <w:name w:val="Subtle Reference"/>
    <w:qFormat/>
    <w:rsid w:val="00107574"/>
    <w:rPr>
      <w:sz w:val="24"/>
      <w:szCs w:val="24"/>
      <w:u w:val="single"/>
    </w:rPr>
  </w:style>
  <w:style w:type="character" w:styleId="affff0">
    <w:name w:val="Intense Reference"/>
    <w:qFormat/>
    <w:rsid w:val="00107574"/>
    <w:rPr>
      <w:b/>
      <w:bCs w:val="0"/>
      <w:sz w:val="24"/>
      <w:u w:val="single"/>
    </w:rPr>
  </w:style>
  <w:style w:type="character" w:styleId="affff1">
    <w:name w:val="Book Title"/>
    <w:qFormat/>
    <w:rsid w:val="00107574"/>
    <w:rPr>
      <w:rFonts w:ascii="Arial" w:eastAsia="Times New Roman" w:hAnsi="Arial" w:cs="Arial" w:hint="default"/>
      <w:b/>
      <w:bCs w:val="0"/>
      <w:i/>
      <w:iCs w:val="0"/>
      <w:sz w:val="24"/>
      <w:szCs w:val="24"/>
    </w:rPr>
  </w:style>
  <w:style w:type="character" w:customStyle="1" w:styleId="affff2">
    <w:name w:val="Символ сноски"/>
    <w:rsid w:val="00107574"/>
    <w:rPr>
      <w:vertAlign w:val="superscript"/>
    </w:rPr>
  </w:style>
  <w:style w:type="character" w:customStyle="1" w:styleId="WW-">
    <w:name w:val="WW-Символ сноски"/>
    <w:rsid w:val="00107574"/>
  </w:style>
  <w:style w:type="character" w:customStyle="1" w:styleId="dash0417043d0430043a00200441043d043e0441043a0438char">
    <w:name w:val="dash0417_043d_0430_043a_0020_0441_043d_043e_0441_043a_0438__char"/>
    <w:rsid w:val="00107574"/>
  </w:style>
  <w:style w:type="character" w:customStyle="1" w:styleId="normal005f005f005f005fchar1005f005fchar1char1">
    <w:name w:val="normal_005f005f_005f005fchar1_005f_005fchar1__char1"/>
    <w:rsid w:val="00107574"/>
    <w:rPr>
      <w:rFonts w:ascii="Arial" w:hAnsi="Arial" w:cs="Arial" w:hint="default"/>
      <w:sz w:val="22"/>
      <w:szCs w:val="22"/>
    </w:rPr>
  </w:style>
  <w:style w:type="character" w:customStyle="1" w:styleId="11">
    <w:name w:val="Заголовок 1 Знак1"/>
    <w:link w:val="1"/>
    <w:locked/>
    <w:rsid w:val="00107574"/>
    <w:rPr>
      <w:rFonts w:ascii="Arial" w:eastAsia="Times New Roman" w:hAnsi="Arial" w:cs="Arial"/>
      <w:b/>
      <w:bCs/>
      <w:kern w:val="32"/>
      <w:sz w:val="32"/>
      <w:szCs w:val="32"/>
      <w:lang w:val="de-DE" w:eastAsia="ru-RU"/>
    </w:rPr>
  </w:style>
  <w:style w:type="character" w:customStyle="1" w:styleId="212">
    <w:name w:val="Заголовок 2 Знак1"/>
    <w:rsid w:val="00107574"/>
    <w:rPr>
      <w:rFonts w:ascii="Cambria" w:eastAsia="Times New Roman" w:hAnsi="Cambria" w:cs="Times New Roman" w:hint="default"/>
      <w:b/>
      <w:bCs w:val="0"/>
      <w:color w:val="4F81BD"/>
      <w:sz w:val="26"/>
      <w:szCs w:val="26"/>
      <w:lang w:eastAsia="ru-RU"/>
    </w:rPr>
  </w:style>
  <w:style w:type="character" w:customStyle="1" w:styleId="31">
    <w:name w:val="Заголовок 3 Знак1"/>
    <w:link w:val="3"/>
    <w:locked/>
    <w:rsid w:val="00107574"/>
    <w:rPr>
      <w:rFonts w:ascii="Arial" w:eastAsia="Times New Roman" w:hAnsi="Arial" w:cs="Arial"/>
      <w:b/>
      <w:bCs/>
      <w:sz w:val="26"/>
      <w:szCs w:val="26"/>
      <w:lang w:eastAsia="ru-RU"/>
    </w:rPr>
  </w:style>
  <w:style w:type="character" w:customStyle="1" w:styleId="Osnova1">
    <w:name w:val="Osnova1"/>
    <w:rsid w:val="00107574"/>
  </w:style>
  <w:style w:type="character" w:customStyle="1" w:styleId="Zag21">
    <w:name w:val="Zag_21"/>
    <w:rsid w:val="00107574"/>
  </w:style>
  <w:style w:type="character" w:customStyle="1" w:styleId="Zag31">
    <w:name w:val="Zag_31"/>
    <w:rsid w:val="00107574"/>
  </w:style>
  <w:style w:type="character" w:customStyle="1" w:styleId="15">
    <w:name w:val="Нижний колонтитул Знак1"/>
    <w:link w:val="af1"/>
    <w:uiPriority w:val="99"/>
    <w:semiHidden/>
    <w:locked/>
    <w:rsid w:val="00107574"/>
    <w:rPr>
      <w:rFonts w:ascii="Times New Roman" w:eastAsia="Calibri" w:hAnsi="Times New Roman" w:cs="Times New Roman"/>
      <w:sz w:val="24"/>
      <w:szCs w:val="24"/>
      <w:lang w:val="en-US" w:eastAsia="ru-RU"/>
    </w:rPr>
  </w:style>
  <w:style w:type="character" w:customStyle="1" w:styleId="1f1">
    <w:name w:val="Основной текст с отступом Знак1"/>
    <w:uiPriority w:val="99"/>
    <w:rsid w:val="00107574"/>
    <w:rPr>
      <w:rFonts w:ascii="Times New Roman" w:eastAsia="Times New Roman" w:hAnsi="Times New Roman" w:cs="Times New Roman" w:hint="default"/>
      <w:sz w:val="24"/>
      <w:szCs w:val="24"/>
      <w:lang w:eastAsia="ru-RU"/>
    </w:rPr>
  </w:style>
  <w:style w:type="character" w:customStyle="1" w:styleId="spelle">
    <w:name w:val="spelle"/>
    <w:rsid w:val="00107574"/>
  </w:style>
  <w:style w:type="character" w:customStyle="1" w:styleId="grame">
    <w:name w:val="grame"/>
    <w:rsid w:val="00107574"/>
  </w:style>
  <w:style w:type="character" w:customStyle="1" w:styleId="610">
    <w:name w:val="Знак6 Знак Знак1"/>
    <w:semiHidden/>
    <w:locked/>
    <w:rsid w:val="00107574"/>
    <w:rPr>
      <w:lang w:val="ru-RU" w:eastAsia="ru-RU" w:bidi="ar-SA"/>
    </w:rPr>
  </w:style>
  <w:style w:type="character" w:customStyle="1" w:styleId="normalchar1">
    <w:name w:val="normal__char1"/>
    <w:rsid w:val="00107574"/>
    <w:rPr>
      <w:rFonts w:ascii="Calibri" w:hAnsi="Calibri" w:hint="default"/>
      <w:sz w:val="22"/>
      <w:szCs w:val="22"/>
    </w:rPr>
  </w:style>
  <w:style w:type="character" w:customStyle="1" w:styleId="FontStyle37">
    <w:name w:val="Font Style37"/>
    <w:rsid w:val="00107574"/>
    <w:rPr>
      <w:rFonts w:ascii="Times New Roman" w:hAnsi="Times New Roman" w:cs="Times New Roman" w:hint="default"/>
      <w:sz w:val="20"/>
      <w:szCs w:val="20"/>
    </w:rPr>
  </w:style>
  <w:style w:type="character" w:customStyle="1" w:styleId="affff3">
    <w:name w:val="Без интервала Знак"/>
    <w:uiPriority w:val="1"/>
    <w:rsid w:val="00107574"/>
    <w:rPr>
      <w:sz w:val="24"/>
      <w:szCs w:val="32"/>
    </w:rPr>
  </w:style>
  <w:style w:type="character" w:customStyle="1" w:styleId="apple-style-span">
    <w:name w:val="apple-style-span"/>
    <w:rsid w:val="00107574"/>
  </w:style>
  <w:style w:type="character" w:customStyle="1" w:styleId="affff4">
    <w:name w:val="Методика подзаголовок"/>
    <w:rsid w:val="00107574"/>
    <w:rPr>
      <w:rFonts w:ascii="Times New Roman" w:hAnsi="Times New Roman" w:cs="Times New Roman" w:hint="default"/>
      <w:b/>
      <w:bCs/>
      <w:spacing w:val="30"/>
    </w:rPr>
  </w:style>
  <w:style w:type="character" w:customStyle="1" w:styleId="180">
    <w:name w:val="Знак Знак18"/>
    <w:rsid w:val="00107574"/>
    <w:rPr>
      <w:rFonts w:ascii="Arial" w:eastAsia="Times New Roman" w:hAnsi="Arial" w:cs="Times New Roman" w:hint="default"/>
      <w:b/>
      <w:bCs/>
      <w:kern w:val="32"/>
      <w:sz w:val="32"/>
      <w:szCs w:val="32"/>
    </w:rPr>
  </w:style>
  <w:style w:type="character" w:customStyle="1" w:styleId="170">
    <w:name w:val="Знак Знак17"/>
    <w:rsid w:val="00107574"/>
    <w:rPr>
      <w:rFonts w:ascii="Arial" w:eastAsia="Times New Roman" w:hAnsi="Arial" w:cs="Times New Roman" w:hint="default"/>
      <w:b/>
      <w:bCs/>
      <w:iCs/>
      <w:sz w:val="28"/>
      <w:szCs w:val="28"/>
    </w:rPr>
  </w:style>
  <w:style w:type="character" w:customStyle="1" w:styleId="160">
    <w:name w:val="Знак Знак16"/>
    <w:rsid w:val="00107574"/>
    <w:rPr>
      <w:rFonts w:ascii="Arial" w:eastAsia="Times New Roman" w:hAnsi="Arial" w:cs="Times New Roman" w:hint="default"/>
      <w:b/>
      <w:bCs/>
      <w:sz w:val="24"/>
      <w:szCs w:val="26"/>
    </w:rPr>
  </w:style>
  <w:style w:type="character" w:customStyle="1" w:styleId="16">
    <w:name w:val="Название Знак1"/>
    <w:link w:val="af5"/>
    <w:uiPriority w:val="99"/>
    <w:locked/>
    <w:rsid w:val="00107574"/>
    <w:rPr>
      <w:rFonts w:ascii="Times New Roman" w:eastAsia="Times New Roman" w:hAnsi="Times New Roman" w:cs="Times New Roman"/>
      <w:b/>
      <w:sz w:val="24"/>
      <w:szCs w:val="20"/>
      <w:lang w:eastAsia="ru-RU"/>
    </w:rPr>
  </w:style>
  <w:style w:type="character" w:customStyle="1" w:styleId="17">
    <w:name w:val="Подзаголовок Знак1"/>
    <w:link w:val="af9"/>
    <w:uiPriority w:val="99"/>
    <w:locked/>
    <w:rsid w:val="00107574"/>
    <w:rPr>
      <w:rFonts w:ascii="Arial" w:eastAsia="Times New Roman" w:hAnsi="Arial" w:cs="Times New Roman"/>
      <w:sz w:val="24"/>
      <w:szCs w:val="24"/>
      <w:lang w:bidi="en-US"/>
    </w:rPr>
  </w:style>
  <w:style w:type="character" w:customStyle="1" w:styleId="1f2">
    <w:name w:val="Схема документа Знак1"/>
    <w:basedOn w:val="a0"/>
    <w:uiPriority w:val="99"/>
    <w:semiHidden/>
    <w:rsid w:val="00107574"/>
    <w:rPr>
      <w:rFonts w:ascii="Tahoma" w:eastAsia="SimSun" w:hAnsi="Tahoma" w:cs="Mangal" w:hint="default"/>
      <w:kern w:val="2"/>
      <w:sz w:val="16"/>
      <w:szCs w:val="14"/>
      <w:lang w:eastAsia="hi-IN" w:bidi="hi-IN"/>
    </w:rPr>
  </w:style>
  <w:style w:type="character" w:customStyle="1" w:styleId="post-authorvcard">
    <w:name w:val="post-author vcard"/>
    <w:rsid w:val="00107574"/>
  </w:style>
  <w:style w:type="character" w:customStyle="1" w:styleId="fn">
    <w:name w:val="fn"/>
    <w:rsid w:val="00107574"/>
  </w:style>
  <w:style w:type="character" w:customStyle="1" w:styleId="post-timestamp2">
    <w:name w:val="post-timestamp2"/>
    <w:rsid w:val="00107574"/>
    <w:rPr>
      <w:color w:val="999966"/>
    </w:rPr>
  </w:style>
  <w:style w:type="character" w:customStyle="1" w:styleId="post-comment-link">
    <w:name w:val="post-comment-link"/>
    <w:rsid w:val="00107574"/>
  </w:style>
  <w:style w:type="character" w:customStyle="1" w:styleId="item-controlblog-adminpid-1744177254">
    <w:name w:val="item-control blog-admin pid-1744177254"/>
    <w:rsid w:val="00107574"/>
  </w:style>
  <w:style w:type="character" w:customStyle="1" w:styleId="zippytoggle-open">
    <w:name w:val="zippy toggle-open"/>
    <w:rsid w:val="00107574"/>
  </w:style>
  <w:style w:type="character" w:customStyle="1" w:styleId="post-count">
    <w:name w:val="post-count"/>
    <w:rsid w:val="00107574"/>
  </w:style>
  <w:style w:type="character" w:customStyle="1" w:styleId="zippy">
    <w:name w:val="zippy"/>
    <w:rsid w:val="00107574"/>
  </w:style>
  <w:style w:type="character" w:customStyle="1" w:styleId="item-controlblog-admin">
    <w:name w:val="item-control blog-admin"/>
    <w:rsid w:val="00107574"/>
  </w:style>
  <w:style w:type="character" w:customStyle="1" w:styleId="BodyTextChar">
    <w:name w:val="Body Text Char"/>
    <w:aliases w:val="DTP Body Text Char"/>
    <w:semiHidden/>
    <w:locked/>
    <w:rsid w:val="00107574"/>
    <w:rPr>
      <w:sz w:val="24"/>
      <w:szCs w:val="24"/>
      <w:lang w:val="ru-RU" w:eastAsia="ru-RU" w:bidi="ar-SA"/>
    </w:rPr>
  </w:style>
  <w:style w:type="character" w:customStyle="1" w:styleId="1f3">
    <w:name w:val="Знак Знак1"/>
    <w:locked/>
    <w:rsid w:val="00107574"/>
    <w:rPr>
      <w:rFonts w:ascii="Arial" w:hAnsi="Arial" w:cs="Arial" w:hint="default"/>
      <w:b/>
      <w:bCs/>
      <w:sz w:val="26"/>
      <w:szCs w:val="26"/>
      <w:lang w:val="ru-RU" w:eastAsia="ru-RU" w:bidi="ar-SA"/>
    </w:rPr>
  </w:style>
  <w:style w:type="character" w:customStyle="1" w:styleId="2b">
    <w:name w:val="Знак Знак2"/>
    <w:semiHidden/>
    <w:locked/>
    <w:rsid w:val="00107574"/>
    <w:rPr>
      <w:lang w:val="ru-RU" w:eastAsia="en-US" w:bidi="en-US"/>
    </w:rPr>
  </w:style>
  <w:style w:type="character" w:customStyle="1" w:styleId="62">
    <w:name w:val="Знак6 Знак Знак"/>
    <w:semiHidden/>
    <w:locked/>
    <w:rsid w:val="00107574"/>
    <w:rPr>
      <w:lang w:val="ru-RU" w:eastAsia="ru-RU" w:bidi="ar-SA"/>
    </w:rPr>
  </w:style>
  <w:style w:type="character" w:customStyle="1" w:styleId="Heading3Char">
    <w:name w:val="Heading 3 Char"/>
    <w:locked/>
    <w:rsid w:val="00107574"/>
    <w:rPr>
      <w:rFonts w:ascii="Arial" w:hAnsi="Arial" w:cs="Arial" w:hint="default"/>
      <w:b/>
      <w:bCs/>
      <w:sz w:val="26"/>
      <w:szCs w:val="26"/>
      <w:lang w:eastAsia="ru-RU"/>
    </w:rPr>
  </w:style>
  <w:style w:type="character" w:customStyle="1" w:styleId="list0020paragraphchar1">
    <w:name w:val="list_0020paragraph__char1"/>
    <w:rsid w:val="00107574"/>
    <w:rPr>
      <w:rFonts w:ascii="Times New Roman" w:hAnsi="Times New Roman" w:cs="Times New Roman" w:hint="default"/>
      <w:sz w:val="24"/>
      <w:szCs w:val="24"/>
    </w:rPr>
  </w:style>
  <w:style w:type="character" w:customStyle="1" w:styleId="1f4">
    <w:name w:val="Основной шрифт абзаца1"/>
    <w:rsid w:val="00107574"/>
  </w:style>
  <w:style w:type="character" w:customStyle="1" w:styleId="dash041e005f0431005f044b005f0447005f043d005f044b005f0439005f005fchar1char1">
    <w:name w:val="dash041e_005f0431_005f044b_005f0447_005f043d_005f044b_005f0439_005f_005fchar1__char1"/>
    <w:rsid w:val="00107574"/>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07574"/>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107574"/>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107574"/>
    <w:rPr>
      <w:rFonts w:ascii="Times New Roman" w:hAnsi="Times New Roman" w:cs="Times New Roman" w:hint="default"/>
      <w:strike w:val="0"/>
      <w:dstrike w:val="0"/>
      <w:sz w:val="24"/>
      <w:szCs w:val="24"/>
      <w:u w:val="none"/>
      <w:effect w:val="none"/>
    </w:rPr>
  </w:style>
  <w:style w:type="character" w:customStyle="1" w:styleId="maintext1">
    <w:name w:val="maintext1"/>
    <w:rsid w:val="00107574"/>
    <w:rPr>
      <w:vanish/>
      <w:webHidden w:val="0"/>
      <w:sz w:val="24"/>
      <w:szCs w:val="24"/>
      <w:specVanish/>
    </w:rPr>
  </w:style>
  <w:style w:type="character" w:customStyle="1" w:styleId="default005f005fchar1char1">
    <w:name w:val="default_005f_005fchar1__char1"/>
    <w:rsid w:val="00107574"/>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107574"/>
  </w:style>
  <w:style w:type="character" w:customStyle="1" w:styleId="style23">
    <w:name w:val="style23"/>
    <w:rsid w:val="00107574"/>
  </w:style>
  <w:style w:type="table" w:styleId="affff5">
    <w:name w:val="Table Grid"/>
    <w:basedOn w:val="a1"/>
    <w:uiPriority w:val="59"/>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rsid w:val="0010757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107574"/>
  </w:style>
  <w:style w:type="paragraph" w:customStyle="1" w:styleId="ZaG">
    <w:name w:val="ZaG"/>
    <w:basedOn w:val="a"/>
    <w:qFormat/>
    <w:rsid w:val="00107574"/>
    <w:pPr>
      <w:widowControl/>
      <w:suppressAutoHyphens w:val="0"/>
      <w:spacing w:line="360" w:lineRule="auto"/>
      <w:ind w:firstLine="709"/>
      <w:jc w:val="center"/>
    </w:pPr>
    <w:rPr>
      <w:rFonts w:ascii="Arial" w:eastAsia="Times New Roman" w:hAnsi="Arial" w:cs="Arial"/>
      <w:b/>
      <w:bCs/>
      <w:kern w:val="0"/>
      <w:lang w:eastAsia="ru-RU" w:bidi="ar-SA"/>
    </w:rPr>
  </w:style>
  <w:style w:type="paragraph" w:customStyle="1" w:styleId="FR2">
    <w:name w:val="FR2"/>
    <w:uiPriority w:val="99"/>
    <w:rsid w:val="00107574"/>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72">
    <w:name w:val="Основной текст (7)_"/>
    <w:link w:val="73"/>
    <w:locked/>
    <w:rsid w:val="00107574"/>
    <w:rPr>
      <w:rFonts w:ascii="Times New Roman" w:eastAsia="Times New Roman" w:hAnsi="Times New Roman"/>
      <w:sz w:val="19"/>
      <w:szCs w:val="19"/>
      <w:shd w:val="clear" w:color="auto" w:fill="FFFFFF"/>
    </w:rPr>
  </w:style>
  <w:style w:type="paragraph" w:customStyle="1" w:styleId="73">
    <w:name w:val="Основной текст (7)"/>
    <w:basedOn w:val="a"/>
    <w:link w:val="72"/>
    <w:rsid w:val="00107574"/>
    <w:pPr>
      <w:widowControl/>
      <w:shd w:val="clear" w:color="auto" w:fill="FFFFFF"/>
      <w:suppressAutoHyphens w:val="0"/>
      <w:spacing w:line="214" w:lineRule="exact"/>
      <w:jc w:val="both"/>
    </w:pPr>
    <w:rPr>
      <w:rFonts w:eastAsia="Times New Roman" w:cstheme="minorBidi"/>
      <w:kern w:val="0"/>
      <w:sz w:val="19"/>
      <w:szCs w:val="19"/>
      <w:lang w:eastAsia="en-US" w:bidi="ar-SA"/>
    </w:rPr>
  </w:style>
  <w:style w:type="character" w:customStyle="1" w:styleId="affff6">
    <w:name w:val="Основной текст_"/>
    <w:link w:val="38"/>
    <w:locked/>
    <w:rsid w:val="00107574"/>
    <w:rPr>
      <w:rFonts w:ascii="Times New Roman" w:eastAsia="Times New Roman" w:hAnsi="Times New Roman"/>
      <w:sz w:val="19"/>
      <w:szCs w:val="19"/>
      <w:shd w:val="clear" w:color="auto" w:fill="FFFFFF"/>
    </w:rPr>
  </w:style>
  <w:style w:type="paragraph" w:customStyle="1" w:styleId="38">
    <w:name w:val="Основной текст3"/>
    <w:basedOn w:val="a"/>
    <w:link w:val="affff6"/>
    <w:rsid w:val="00107574"/>
    <w:pPr>
      <w:widowControl/>
      <w:shd w:val="clear" w:color="auto" w:fill="FFFFFF"/>
      <w:suppressAutoHyphens w:val="0"/>
      <w:spacing w:line="214" w:lineRule="exact"/>
      <w:jc w:val="both"/>
    </w:pPr>
    <w:rPr>
      <w:rFonts w:eastAsia="Times New Roman" w:cstheme="minorBidi"/>
      <w:kern w:val="0"/>
      <w:sz w:val="19"/>
      <w:szCs w:val="19"/>
      <w:lang w:eastAsia="en-US" w:bidi="ar-SA"/>
    </w:rPr>
  </w:style>
  <w:style w:type="character" w:customStyle="1" w:styleId="130">
    <w:name w:val="Основной текст (13)_"/>
    <w:link w:val="131"/>
    <w:locked/>
    <w:rsid w:val="00107574"/>
    <w:rPr>
      <w:rFonts w:ascii="Tahoma" w:eastAsia="Tahoma" w:hAnsi="Tahoma" w:cs="Tahoma"/>
      <w:shd w:val="clear" w:color="auto" w:fill="FFFFFF"/>
    </w:rPr>
  </w:style>
  <w:style w:type="paragraph" w:customStyle="1" w:styleId="131">
    <w:name w:val="Основной текст (13)"/>
    <w:basedOn w:val="a"/>
    <w:link w:val="130"/>
    <w:rsid w:val="00107574"/>
    <w:pPr>
      <w:widowControl/>
      <w:shd w:val="clear" w:color="auto" w:fill="FFFFFF"/>
      <w:suppressAutoHyphens w:val="0"/>
      <w:spacing w:after="120" w:line="293" w:lineRule="exact"/>
      <w:jc w:val="center"/>
    </w:pPr>
    <w:rPr>
      <w:rFonts w:ascii="Tahoma" w:eastAsia="Tahoma" w:hAnsi="Tahoma" w:cs="Tahoma"/>
      <w:kern w:val="0"/>
      <w:sz w:val="22"/>
      <w:szCs w:val="22"/>
      <w:lang w:eastAsia="en-US" w:bidi="ar-SA"/>
    </w:rPr>
  </w:style>
  <w:style w:type="character" w:customStyle="1" w:styleId="2e">
    <w:name w:val="Основной текст (2)_"/>
    <w:link w:val="2f"/>
    <w:locked/>
    <w:rsid w:val="00107574"/>
    <w:rPr>
      <w:rFonts w:ascii="Times New Roman" w:eastAsia="Times New Roman" w:hAnsi="Times New Roman"/>
      <w:shd w:val="clear" w:color="auto" w:fill="FFFFFF"/>
    </w:rPr>
  </w:style>
  <w:style w:type="paragraph" w:customStyle="1" w:styleId="2f">
    <w:name w:val="Основной текст (2)"/>
    <w:basedOn w:val="a"/>
    <w:link w:val="2e"/>
    <w:rsid w:val="00107574"/>
    <w:pPr>
      <w:widowControl/>
      <w:shd w:val="clear" w:color="auto" w:fill="FFFFFF"/>
      <w:suppressAutoHyphens w:val="0"/>
      <w:spacing w:before="180" w:line="211" w:lineRule="exact"/>
      <w:jc w:val="both"/>
    </w:pPr>
    <w:rPr>
      <w:rFonts w:eastAsia="Times New Roman" w:cstheme="minorBidi"/>
      <w:kern w:val="0"/>
      <w:sz w:val="22"/>
      <w:szCs w:val="22"/>
      <w:lang w:eastAsia="en-US" w:bidi="ar-SA"/>
    </w:rPr>
  </w:style>
  <w:style w:type="character" w:customStyle="1" w:styleId="39">
    <w:name w:val="Заголовок №3_"/>
    <w:link w:val="3a"/>
    <w:locked/>
    <w:rsid w:val="00107574"/>
    <w:rPr>
      <w:rFonts w:ascii="Times New Roman" w:eastAsia="Times New Roman" w:hAnsi="Times New Roman"/>
      <w:shd w:val="clear" w:color="auto" w:fill="FFFFFF"/>
    </w:rPr>
  </w:style>
  <w:style w:type="paragraph" w:customStyle="1" w:styleId="3a">
    <w:name w:val="Заголовок №3"/>
    <w:basedOn w:val="a"/>
    <w:link w:val="39"/>
    <w:rsid w:val="00107574"/>
    <w:pPr>
      <w:widowControl/>
      <w:shd w:val="clear" w:color="auto" w:fill="FFFFFF"/>
      <w:suppressAutoHyphens w:val="0"/>
      <w:spacing w:after="120" w:line="0" w:lineRule="atLeast"/>
      <w:outlineLvl w:val="2"/>
    </w:pPr>
    <w:rPr>
      <w:rFonts w:eastAsia="Times New Roman" w:cstheme="minorBidi"/>
      <w:kern w:val="0"/>
      <w:sz w:val="22"/>
      <w:szCs w:val="22"/>
      <w:lang w:eastAsia="en-US" w:bidi="ar-SA"/>
    </w:rPr>
  </w:style>
  <w:style w:type="character" w:customStyle="1" w:styleId="affff7">
    <w:name w:val="Основной текст + Курсив"/>
    <w:rsid w:val="00107574"/>
    <w:rPr>
      <w:rFonts w:ascii="Times New Roman" w:eastAsia="Times New Roman" w:hAnsi="Times New Roman" w:cs="Times New Roman" w:hint="default"/>
      <w:i/>
      <w:iCs/>
      <w:sz w:val="19"/>
      <w:szCs w:val="19"/>
      <w:shd w:val="clear" w:color="auto" w:fill="FFFFFF"/>
    </w:rPr>
  </w:style>
  <w:style w:type="character" w:customStyle="1" w:styleId="1pt">
    <w:name w:val="Основной текст + Интервал 1 pt"/>
    <w:rsid w:val="00107574"/>
    <w:rPr>
      <w:rFonts w:ascii="Times New Roman" w:eastAsia="Times New Roman" w:hAnsi="Times New Roman" w:cs="Times New Roman" w:hint="default"/>
      <w:spacing w:val="20"/>
      <w:sz w:val="19"/>
      <w:szCs w:val="19"/>
      <w:shd w:val="clear" w:color="auto" w:fill="FFFFFF"/>
    </w:rPr>
  </w:style>
  <w:style w:type="paragraph" w:styleId="affff8">
    <w:name w:val="endnote text"/>
    <w:basedOn w:val="a"/>
    <w:link w:val="affff9"/>
    <w:uiPriority w:val="99"/>
    <w:semiHidden/>
    <w:unhideWhenUsed/>
    <w:rsid w:val="00107574"/>
    <w:pPr>
      <w:widowControl/>
      <w:suppressAutoHyphens w:val="0"/>
    </w:pPr>
    <w:rPr>
      <w:rFonts w:eastAsia="Times New Roman" w:cs="Times New Roman"/>
      <w:kern w:val="0"/>
      <w:sz w:val="20"/>
      <w:szCs w:val="20"/>
      <w:lang w:val="x-none" w:eastAsia="x-none" w:bidi="ar-SA"/>
    </w:rPr>
  </w:style>
  <w:style w:type="character" w:customStyle="1" w:styleId="affff9">
    <w:name w:val="Текст концевой сноски Знак"/>
    <w:basedOn w:val="a0"/>
    <w:link w:val="affff8"/>
    <w:uiPriority w:val="99"/>
    <w:semiHidden/>
    <w:rsid w:val="00107574"/>
    <w:rPr>
      <w:rFonts w:ascii="Times New Roman" w:eastAsia="Times New Roman" w:hAnsi="Times New Roman" w:cs="Times New Roman"/>
      <w:sz w:val="20"/>
      <w:szCs w:val="20"/>
      <w:lang w:val="x-none" w:eastAsia="x-none"/>
    </w:rPr>
  </w:style>
  <w:style w:type="paragraph" w:customStyle="1" w:styleId="Normal">
    <w:name w:val="Normal"/>
    <w:uiPriority w:val="99"/>
    <w:rsid w:val="0010757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0">
    <w:name w:val="ZAG"/>
    <w:basedOn w:val="ac"/>
    <w:uiPriority w:val="99"/>
    <w:qFormat/>
    <w:rsid w:val="00107574"/>
    <w:pPr>
      <w:spacing w:before="0" w:beforeAutospacing="0" w:after="0" w:afterAutospacing="0" w:line="360" w:lineRule="auto"/>
      <w:ind w:firstLine="709"/>
      <w:jc w:val="center"/>
    </w:pPr>
    <w:rPr>
      <w:rFonts w:ascii="Arial" w:hAnsi="Arial" w:cs="Arial"/>
      <w:b/>
    </w:rPr>
  </w:style>
  <w:style w:type="paragraph" w:customStyle="1" w:styleId="zag5">
    <w:name w:val="zag"/>
    <w:basedOn w:val="a"/>
    <w:uiPriority w:val="99"/>
    <w:qFormat/>
    <w:rsid w:val="00107574"/>
    <w:pPr>
      <w:widowControl/>
      <w:suppressAutoHyphens w:val="0"/>
      <w:spacing w:line="360" w:lineRule="auto"/>
      <w:ind w:firstLine="540"/>
      <w:jc w:val="center"/>
    </w:pPr>
    <w:rPr>
      <w:rFonts w:ascii="Arial" w:eastAsia="Times New Roman" w:hAnsi="Arial" w:cs="Arial"/>
      <w:b/>
      <w:bCs/>
      <w:kern w:val="0"/>
      <w:lang w:eastAsia="ru-RU" w:bidi="ar-SA"/>
    </w:rPr>
  </w:style>
  <w:style w:type="paragraph" w:customStyle="1" w:styleId="tekstob">
    <w:name w:val="tekstob"/>
    <w:basedOn w:val="a"/>
    <w:uiPriority w:val="99"/>
    <w:rsid w:val="00107574"/>
    <w:pPr>
      <w:widowControl/>
      <w:suppressAutoHyphens w:val="0"/>
      <w:spacing w:before="100" w:beforeAutospacing="1" w:after="100" w:afterAutospacing="1"/>
    </w:pPr>
    <w:rPr>
      <w:rFonts w:eastAsia="Calibri" w:cs="Times New Roman"/>
      <w:kern w:val="0"/>
      <w:lang w:eastAsia="ru-RU" w:bidi="ar-SA"/>
    </w:rPr>
  </w:style>
  <w:style w:type="paragraph" w:customStyle="1" w:styleId="11PismoPRIKAZ">
    <w:name w:val="11Pis'moPRIKAZ"/>
    <w:basedOn w:val="a"/>
    <w:uiPriority w:val="99"/>
    <w:rsid w:val="00107574"/>
    <w:pPr>
      <w:widowControl/>
      <w:suppressAutoHyphens w:val="0"/>
      <w:autoSpaceDE w:val="0"/>
      <w:autoSpaceDN w:val="0"/>
      <w:adjustRightInd w:val="0"/>
      <w:spacing w:before="57" w:after="113" w:line="210" w:lineRule="atLeast"/>
      <w:jc w:val="center"/>
    </w:pPr>
    <w:rPr>
      <w:rFonts w:ascii="FuturisC" w:eastAsia="Calibri" w:hAnsi="FuturisC" w:cs="FuturisC"/>
      <w:color w:val="000000"/>
      <w:kern w:val="0"/>
      <w:sz w:val="18"/>
      <w:szCs w:val="18"/>
      <w:lang w:eastAsia="en-US" w:bidi="ar-SA"/>
    </w:rPr>
  </w:style>
  <w:style w:type="paragraph" w:customStyle="1" w:styleId="c5">
    <w:name w:val="c5"/>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21">
    <w:name w:val="c21"/>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39">
    <w:name w:val="c39"/>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7">
    <w:name w:val="c7"/>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11">
    <w:name w:val="Цветной список - Акцент 11"/>
    <w:basedOn w:val="a"/>
    <w:uiPriority w:val="34"/>
    <w:qFormat/>
    <w:rsid w:val="00107574"/>
    <w:pPr>
      <w:widowControl/>
      <w:suppressAutoHyphens w:val="0"/>
      <w:ind w:left="720"/>
      <w:contextualSpacing/>
    </w:pPr>
    <w:rPr>
      <w:rFonts w:eastAsia="Times New Roman" w:cs="Times New Roman"/>
      <w:kern w:val="0"/>
      <w:lang w:eastAsia="ru-RU" w:bidi="ar-SA"/>
    </w:rPr>
  </w:style>
  <w:style w:type="paragraph" w:customStyle="1" w:styleId="ListParagraph">
    <w:name w:val="List Paragraph"/>
    <w:basedOn w:val="a"/>
    <w:uiPriority w:val="99"/>
    <w:rsid w:val="00107574"/>
    <w:pPr>
      <w:widowControl/>
      <w:suppressAutoHyphens w:val="0"/>
      <w:spacing w:after="200"/>
      <w:ind w:left="720"/>
      <w:contextualSpacing/>
    </w:pPr>
    <w:rPr>
      <w:rFonts w:ascii="Cambria" w:eastAsia="Times New Roman" w:hAnsi="Cambria" w:cs="Times New Roman"/>
      <w:kern w:val="0"/>
      <w:lang w:eastAsia="en-US" w:bidi="ar-SA"/>
    </w:rPr>
  </w:style>
  <w:style w:type="paragraph" w:customStyle="1" w:styleId="text">
    <w:name w:val="text"/>
    <w:basedOn w:val="a"/>
    <w:uiPriority w:val="99"/>
    <w:rsid w:val="00107574"/>
    <w:pPr>
      <w:suppressAutoHyphens w:val="0"/>
      <w:autoSpaceDE w:val="0"/>
      <w:autoSpaceDN w:val="0"/>
      <w:adjustRightInd w:val="0"/>
      <w:spacing w:line="240" w:lineRule="atLeast"/>
      <w:ind w:firstLine="283"/>
      <w:jc w:val="both"/>
    </w:pPr>
    <w:rPr>
      <w:rFonts w:ascii="SchoolBookC" w:eastAsia="Times New Roman" w:hAnsi="SchoolBookC" w:cs="SchoolBookC"/>
      <w:color w:val="000000"/>
      <w:kern w:val="0"/>
      <w:sz w:val="22"/>
      <w:szCs w:val="22"/>
      <w:lang w:eastAsia="ru-RU" w:bidi="ar-SA"/>
    </w:rPr>
  </w:style>
  <w:style w:type="paragraph" w:customStyle="1" w:styleId="zag-klass">
    <w:name w:val="zag-klass"/>
    <w:basedOn w:val="a"/>
    <w:uiPriority w:val="99"/>
    <w:rsid w:val="00107574"/>
    <w:pPr>
      <w:suppressAutoHyphens w:val="0"/>
      <w:autoSpaceDE w:val="0"/>
      <w:autoSpaceDN w:val="0"/>
      <w:adjustRightInd w:val="0"/>
      <w:spacing w:before="227" w:after="113" w:line="260" w:lineRule="atLeast"/>
      <w:jc w:val="center"/>
    </w:pPr>
    <w:rPr>
      <w:rFonts w:ascii="SchoolBookC" w:eastAsia="Times New Roman" w:hAnsi="SchoolBookC" w:cs="SchoolBookC"/>
      <w:b/>
      <w:bCs/>
      <w:color w:val="000000"/>
      <w:kern w:val="0"/>
      <w:lang w:val="en-US" w:eastAsia="ru-RU" w:bidi="ar-SA"/>
    </w:rPr>
  </w:style>
  <w:style w:type="character" w:styleId="affffa">
    <w:name w:val="endnote reference"/>
    <w:semiHidden/>
    <w:unhideWhenUsed/>
    <w:rsid w:val="00107574"/>
    <w:rPr>
      <w:vertAlign w:val="superscript"/>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07574"/>
    <w:rPr>
      <w:rFonts w:ascii="Arial" w:hAnsi="Arial" w:cs="Arial" w:hint="default"/>
      <w:b/>
      <w:bCs/>
      <w:strike w:val="0"/>
      <w:dstrike w:val="0"/>
      <w:sz w:val="26"/>
      <w:szCs w:val="26"/>
      <w:u w:val="none"/>
      <w:effect w:val="none"/>
    </w:rPr>
  </w:style>
  <w:style w:type="character" w:customStyle="1" w:styleId="c1">
    <w:name w:val="c1"/>
    <w:rsid w:val="00107574"/>
  </w:style>
  <w:style w:type="character" w:customStyle="1" w:styleId="c15">
    <w:name w:val="c15"/>
    <w:rsid w:val="00107574"/>
  </w:style>
  <w:style w:type="character" w:customStyle="1" w:styleId="c19">
    <w:name w:val="c19"/>
    <w:rsid w:val="00107574"/>
  </w:style>
  <w:style w:type="character" w:customStyle="1" w:styleId="c6">
    <w:name w:val="c6"/>
    <w:rsid w:val="00107574"/>
  </w:style>
  <w:style w:type="character" w:customStyle="1" w:styleId="c28">
    <w:name w:val="c28"/>
    <w:rsid w:val="00107574"/>
  </w:style>
  <w:style w:type="character" w:customStyle="1" w:styleId="fontstyle14">
    <w:name w:val="fontstyle14"/>
    <w:rsid w:val="00107574"/>
  </w:style>
  <w:style w:type="character" w:customStyle="1" w:styleId="small1">
    <w:name w:val="small1"/>
    <w:rsid w:val="00107574"/>
  </w:style>
  <w:style w:type="character" w:customStyle="1" w:styleId="Text0">
    <w:name w:val="Text"/>
    <w:uiPriority w:val="99"/>
    <w:rsid w:val="00107574"/>
    <w:rPr>
      <w:rFonts w:ascii="SchoolBookC" w:hAnsi="SchoolBookC" w:hint="default"/>
      <w:strike w:val="0"/>
      <w:dstrike w:val="0"/>
      <w:color w:val="000000"/>
      <w:spacing w:val="0"/>
      <w:w w:val="100"/>
      <w:position w:val="0"/>
      <w:sz w:val="22"/>
      <w:u w:val="none"/>
      <w:effect w:val="none"/>
      <w:vertAlign w:val="baseline"/>
      <w:lang w:val="ru-RU" w:eastAsia="x-none"/>
    </w:rPr>
  </w:style>
  <w:style w:type="table" w:customStyle="1" w:styleId="42">
    <w:name w:val="Сетка таблицы4"/>
    <w:basedOn w:val="a1"/>
    <w:next w:val="affff5"/>
    <w:uiPriority w:val="59"/>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
    <w:name w:val="B2 Colorful Shading Accent 22"/>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0">
    <w:name w:val="Сетка таблицы12"/>
    <w:basedOn w:val="a1"/>
    <w:uiPriority w:val="59"/>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10757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1"/>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
    <w:rsid w:val="00107574"/>
    <w:pPr>
      <w:suppressAutoHyphens w:val="0"/>
      <w:autoSpaceDE w:val="0"/>
      <w:autoSpaceDN w:val="0"/>
      <w:adjustRightInd w:val="0"/>
      <w:spacing w:line="240" w:lineRule="exact"/>
    </w:pPr>
    <w:rPr>
      <w:rFonts w:ascii="Arial" w:eastAsia="Times New Roman" w:hAnsi="Arial" w:cs="Arial"/>
      <w:kern w:val="0"/>
      <w:lang w:eastAsia="ru-RU" w:bidi="ar-SA"/>
    </w:rPr>
  </w:style>
  <w:style w:type="paragraph" w:customStyle="1" w:styleId="Style4">
    <w:name w:val="Style4"/>
    <w:basedOn w:val="a"/>
    <w:rsid w:val="00107574"/>
    <w:pPr>
      <w:suppressAutoHyphens w:val="0"/>
      <w:autoSpaceDE w:val="0"/>
      <w:autoSpaceDN w:val="0"/>
      <w:adjustRightInd w:val="0"/>
      <w:spacing w:line="230" w:lineRule="exact"/>
      <w:ind w:firstLine="547"/>
    </w:pPr>
    <w:rPr>
      <w:rFonts w:ascii="Arial" w:eastAsia="Times New Roman" w:hAnsi="Arial" w:cs="Arial"/>
      <w:kern w:val="0"/>
      <w:lang w:eastAsia="ru-RU" w:bidi="ar-SA"/>
    </w:rPr>
  </w:style>
  <w:style w:type="paragraph" w:customStyle="1" w:styleId="Style8">
    <w:name w:val="Style8"/>
    <w:basedOn w:val="a"/>
    <w:rsid w:val="00107574"/>
    <w:pPr>
      <w:suppressAutoHyphens w:val="0"/>
      <w:autoSpaceDE w:val="0"/>
      <w:autoSpaceDN w:val="0"/>
      <w:adjustRightInd w:val="0"/>
      <w:spacing w:line="230" w:lineRule="exact"/>
      <w:ind w:firstLine="538"/>
    </w:pPr>
    <w:rPr>
      <w:rFonts w:ascii="Arial" w:eastAsia="Times New Roman" w:hAnsi="Arial" w:cs="Arial"/>
      <w:kern w:val="0"/>
      <w:lang w:eastAsia="ru-RU" w:bidi="ar-SA"/>
    </w:rPr>
  </w:style>
  <w:style w:type="paragraph" w:customStyle="1" w:styleId="Style11">
    <w:name w:val="Style11"/>
    <w:basedOn w:val="a"/>
    <w:rsid w:val="00107574"/>
    <w:pPr>
      <w:suppressAutoHyphens w:val="0"/>
      <w:autoSpaceDE w:val="0"/>
      <w:autoSpaceDN w:val="0"/>
      <w:adjustRightInd w:val="0"/>
      <w:spacing w:line="230" w:lineRule="exact"/>
    </w:pPr>
    <w:rPr>
      <w:rFonts w:ascii="Arial" w:eastAsia="Times New Roman" w:hAnsi="Arial" w:cs="Arial"/>
      <w:kern w:val="0"/>
      <w:lang w:eastAsia="ru-RU" w:bidi="ar-SA"/>
    </w:rPr>
  </w:style>
  <w:style w:type="character" w:customStyle="1" w:styleId="FontStyle19">
    <w:name w:val="Font Style19"/>
    <w:rsid w:val="00107574"/>
    <w:rPr>
      <w:rFonts w:ascii="Arial" w:hAnsi="Arial" w:cs="Arial" w:hint="default"/>
      <w:sz w:val="18"/>
      <w:szCs w:val="18"/>
    </w:rPr>
  </w:style>
  <w:style w:type="character" w:customStyle="1" w:styleId="FontStyle15">
    <w:name w:val="Font Style15"/>
    <w:rsid w:val="00107574"/>
    <w:rPr>
      <w:rFonts w:ascii="Arial" w:hAnsi="Arial" w:cs="Arial" w:hint="default"/>
      <w:sz w:val="20"/>
      <w:szCs w:val="20"/>
    </w:rPr>
  </w:style>
  <w:style w:type="character" w:customStyle="1" w:styleId="1f6">
    <w:name w:val="Основной текст1"/>
    <w:link w:val="2f0"/>
    <w:locked/>
    <w:rsid w:val="00107574"/>
    <w:rPr>
      <w:rFonts w:ascii="Times New Roman" w:eastAsia="Times New Roman" w:hAnsi="Times New Roman"/>
      <w:shd w:val="clear" w:color="auto" w:fill="FFFFFF"/>
    </w:rPr>
  </w:style>
  <w:style w:type="paragraph" w:customStyle="1" w:styleId="2f0">
    <w:name w:val="Основной текст2"/>
    <w:basedOn w:val="a"/>
    <w:link w:val="1f6"/>
    <w:rsid w:val="00107574"/>
    <w:pPr>
      <w:widowControl/>
      <w:shd w:val="clear" w:color="auto" w:fill="FFFFFF"/>
      <w:suppressAutoHyphens w:val="0"/>
      <w:spacing w:before="240" w:line="240" w:lineRule="exact"/>
      <w:ind w:firstLine="300"/>
      <w:jc w:val="both"/>
    </w:pPr>
    <w:rPr>
      <w:rFonts w:eastAsia="Times New Roman" w:cstheme="minorBidi"/>
      <w:kern w:val="0"/>
      <w:sz w:val="22"/>
      <w:szCs w:val="22"/>
      <w:lang w:eastAsia="en-US" w:bidi="ar-SA"/>
    </w:rPr>
  </w:style>
  <w:style w:type="character" w:customStyle="1" w:styleId="43">
    <w:name w:val="Основной текст (4)"/>
    <w:link w:val="410"/>
    <w:uiPriority w:val="99"/>
    <w:locked/>
    <w:rsid w:val="00107574"/>
    <w:rPr>
      <w:shd w:val="clear" w:color="auto" w:fill="FFFFFF"/>
    </w:rPr>
  </w:style>
  <w:style w:type="paragraph" w:customStyle="1" w:styleId="410">
    <w:name w:val="Основной текст (4)1"/>
    <w:basedOn w:val="a"/>
    <w:link w:val="43"/>
    <w:uiPriority w:val="99"/>
    <w:rsid w:val="00107574"/>
    <w:pPr>
      <w:widowControl/>
      <w:shd w:val="clear" w:color="auto" w:fill="FFFFFF"/>
      <w:suppressAutoHyphens w:val="0"/>
      <w:spacing w:line="250" w:lineRule="exact"/>
    </w:pPr>
    <w:rPr>
      <w:rFonts w:asciiTheme="minorHAnsi" w:eastAsiaTheme="minorHAnsi" w:hAnsiTheme="minorHAnsi" w:cstheme="minorBidi"/>
      <w:kern w:val="0"/>
      <w:sz w:val="22"/>
      <w:szCs w:val="22"/>
      <w:lang w:eastAsia="en-US" w:bidi="ar-SA"/>
    </w:rPr>
  </w:style>
  <w:style w:type="character" w:customStyle="1" w:styleId="140">
    <w:name w:val="Основной текст (14)_"/>
    <w:link w:val="141"/>
    <w:locked/>
    <w:rsid w:val="00107574"/>
    <w:rPr>
      <w:i/>
      <w:iCs/>
      <w:shd w:val="clear" w:color="auto" w:fill="FFFFFF"/>
    </w:rPr>
  </w:style>
  <w:style w:type="paragraph" w:customStyle="1" w:styleId="141">
    <w:name w:val="Основной текст (14)1"/>
    <w:basedOn w:val="a"/>
    <w:link w:val="140"/>
    <w:rsid w:val="00107574"/>
    <w:pPr>
      <w:widowControl/>
      <w:shd w:val="clear" w:color="auto" w:fill="FFFFFF"/>
      <w:suppressAutoHyphens w:val="0"/>
      <w:spacing w:line="211" w:lineRule="exact"/>
      <w:ind w:firstLine="400"/>
      <w:jc w:val="both"/>
    </w:pPr>
    <w:rPr>
      <w:rFonts w:asciiTheme="minorHAnsi" w:eastAsiaTheme="minorHAnsi" w:hAnsiTheme="minorHAnsi" w:cstheme="minorBidi"/>
      <w:i/>
      <w:iCs/>
      <w:kern w:val="0"/>
      <w:sz w:val="22"/>
      <w:szCs w:val="22"/>
      <w:lang w:eastAsia="en-US" w:bidi="ar-SA"/>
    </w:rPr>
  </w:style>
  <w:style w:type="character" w:customStyle="1" w:styleId="44">
    <w:name w:val="Заголовок №4_"/>
    <w:link w:val="411"/>
    <w:locked/>
    <w:rsid w:val="00107574"/>
    <w:rPr>
      <w:b/>
      <w:bCs/>
      <w:shd w:val="clear" w:color="auto" w:fill="FFFFFF"/>
    </w:rPr>
  </w:style>
  <w:style w:type="paragraph" w:customStyle="1" w:styleId="411">
    <w:name w:val="Заголовок №41"/>
    <w:basedOn w:val="a"/>
    <w:link w:val="44"/>
    <w:rsid w:val="00107574"/>
    <w:pPr>
      <w:widowControl/>
      <w:shd w:val="clear" w:color="auto" w:fill="FFFFFF"/>
      <w:suppressAutoHyphens w:val="0"/>
      <w:spacing w:line="211" w:lineRule="exact"/>
      <w:jc w:val="both"/>
      <w:outlineLvl w:val="3"/>
    </w:pPr>
    <w:rPr>
      <w:rFonts w:asciiTheme="minorHAnsi" w:eastAsiaTheme="minorHAnsi" w:hAnsiTheme="minorHAnsi" w:cstheme="minorBidi"/>
      <w:b/>
      <w:bCs/>
      <w:kern w:val="0"/>
      <w:sz w:val="22"/>
      <w:szCs w:val="22"/>
      <w:lang w:eastAsia="en-US" w:bidi="ar-SA"/>
    </w:rPr>
  </w:style>
  <w:style w:type="character" w:customStyle="1" w:styleId="430">
    <w:name w:val="Заголовок №4 (3)_"/>
    <w:link w:val="431"/>
    <w:locked/>
    <w:rsid w:val="00107574"/>
    <w:rPr>
      <w:b/>
      <w:bCs/>
      <w:i/>
      <w:iCs/>
      <w:shd w:val="clear" w:color="auto" w:fill="FFFFFF"/>
    </w:rPr>
  </w:style>
  <w:style w:type="paragraph" w:customStyle="1" w:styleId="431">
    <w:name w:val="Заголовок №4 (3)1"/>
    <w:basedOn w:val="a"/>
    <w:link w:val="430"/>
    <w:rsid w:val="00107574"/>
    <w:pPr>
      <w:widowControl/>
      <w:shd w:val="clear" w:color="auto" w:fill="FFFFFF"/>
      <w:suppressAutoHyphens w:val="0"/>
      <w:spacing w:line="211" w:lineRule="exact"/>
      <w:jc w:val="both"/>
      <w:outlineLvl w:val="3"/>
    </w:pPr>
    <w:rPr>
      <w:rFonts w:asciiTheme="minorHAnsi" w:eastAsiaTheme="minorHAnsi" w:hAnsiTheme="minorHAnsi" w:cstheme="minorBidi"/>
      <w:b/>
      <w:bCs/>
      <w:i/>
      <w:iCs/>
      <w:kern w:val="0"/>
      <w:sz w:val="22"/>
      <w:szCs w:val="22"/>
      <w:lang w:eastAsia="en-US" w:bidi="ar-SA"/>
    </w:rPr>
  </w:style>
  <w:style w:type="paragraph" w:customStyle="1" w:styleId="311">
    <w:name w:val="Заголовок №31"/>
    <w:basedOn w:val="a"/>
    <w:uiPriority w:val="99"/>
    <w:rsid w:val="00107574"/>
    <w:pPr>
      <w:widowControl/>
      <w:shd w:val="clear" w:color="auto" w:fill="FFFFFF"/>
      <w:suppressAutoHyphens w:val="0"/>
      <w:spacing w:line="211" w:lineRule="exact"/>
      <w:jc w:val="both"/>
      <w:outlineLvl w:val="2"/>
    </w:pPr>
    <w:rPr>
      <w:rFonts w:eastAsia="Times New Roman" w:cs="Times New Roman"/>
      <w:b/>
      <w:bCs/>
      <w:kern w:val="0"/>
      <w:sz w:val="22"/>
      <w:szCs w:val="22"/>
      <w:lang w:eastAsia="ru-RU" w:bidi="ar-SA"/>
    </w:rPr>
  </w:style>
  <w:style w:type="character" w:customStyle="1" w:styleId="affffb">
    <w:name w:val="Основной текст + Полужирный"/>
    <w:rsid w:val="00107574"/>
    <w:rPr>
      <w:rFonts w:ascii="Times New Roman" w:eastAsia="Times New Roman" w:hAnsi="Times New Roman" w:cs="Times New Roman" w:hint="default"/>
      <w:b/>
      <w:bCs/>
      <w:sz w:val="22"/>
      <w:szCs w:val="22"/>
      <w:shd w:val="clear" w:color="auto" w:fill="FFFFFF"/>
      <w:lang w:eastAsia="ru-RU"/>
    </w:rPr>
  </w:style>
  <w:style w:type="character" w:customStyle="1" w:styleId="47">
    <w:name w:val="Основной текст + Полужирный47"/>
    <w:aliases w:val="Курсив"/>
    <w:rsid w:val="00107574"/>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46">
    <w:name w:val="Основной текст + Полужирный46"/>
    <w:aliases w:val="Курсив30"/>
    <w:rsid w:val="00107574"/>
    <w:rPr>
      <w:rFonts w:ascii="Times New Roman" w:eastAsia="Times New Roman" w:hAnsi="Times New Roman" w:cs="Times New Roman" w:hint="default"/>
      <w:b/>
      <w:bCs/>
      <w:i/>
      <w:iCs/>
      <w:noProof/>
      <w:spacing w:val="0"/>
      <w:sz w:val="22"/>
      <w:szCs w:val="22"/>
      <w:lang w:eastAsia="ru-RU" w:bidi="ar-SA"/>
    </w:rPr>
  </w:style>
  <w:style w:type="character" w:customStyle="1" w:styleId="3b">
    <w:name w:val="Основной текст + Полужирный3"/>
    <w:aliases w:val="Курсив8"/>
    <w:rsid w:val="00107574"/>
    <w:rPr>
      <w:rFonts w:ascii="Times New Roman" w:eastAsia="Times New Roman" w:hAnsi="Times New Roman" w:cs="Times New Roman" w:hint="default"/>
      <w:b/>
      <w:bCs/>
      <w:i/>
      <w:iCs/>
      <w:spacing w:val="0"/>
      <w:sz w:val="22"/>
      <w:szCs w:val="22"/>
      <w:lang w:eastAsia="ru-RU" w:bidi="ar-SA"/>
    </w:rPr>
  </w:style>
  <w:style w:type="character" w:customStyle="1" w:styleId="74">
    <w:name w:val="Основной текст + Курсив7"/>
    <w:rsid w:val="00107574"/>
    <w:rPr>
      <w:rFonts w:ascii="Times New Roman" w:eastAsia="Times New Roman" w:hAnsi="Times New Roman" w:cs="Times New Roman" w:hint="default"/>
      <w:i/>
      <w:iCs/>
      <w:spacing w:val="0"/>
      <w:sz w:val="22"/>
      <w:szCs w:val="22"/>
      <w:lang w:eastAsia="ru-RU" w:bidi="ar-SA"/>
    </w:rPr>
  </w:style>
  <w:style w:type="character" w:customStyle="1" w:styleId="432">
    <w:name w:val="Заголовок №4 (3)"/>
    <w:rsid w:val="00107574"/>
    <w:rPr>
      <w:b/>
      <w:bCs/>
      <w:i/>
      <w:iCs/>
      <w:sz w:val="22"/>
      <w:szCs w:val="22"/>
      <w:shd w:val="clear" w:color="auto" w:fill="FFFFFF"/>
      <w:lang w:bidi="ar-SA"/>
    </w:rPr>
  </w:style>
  <w:style w:type="character" w:customStyle="1" w:styleId="433">
    <w:name w:val="Заголовок №4 (3)3"/>
    <w:rsid w:val="00107574"/>
    <w:rPr>
      <w:b/>
      <w:bCs/>
      <w:i/>
      <w:iCs/>
      <w:sz w:val="22"/>
      <w:szCs w:val="22"/>
      <w:shd w:val="clear" w:color="auto" w:fill="FFFFFF"/>
      <w:lang w:bidi="ar-SA"/>
    </w:rPr>
  </w:style>
  <w:style w:type="character" w:customStyle="1" w:styleId="48">
    <w:name w:val="Основной текст + Полужирный48"/>
    <w:rsid w:val="00107574"/>
    <w:rPr>
      <w:rFonts w:ascii="Times New Roman" w:eastAsia="Times New Roman" w:hAnsi="Times New Roman" w:cs="Times New Roman" w:hint="default"/>
      <w:b/>
      <w:bCs/>
      <w:noProof/>
      <w:spacing w:val="0"/>
      <w:sz w:val="22"/>
      <w:szCs w:val="22"/>
      <w:lang w:eastAsia="ru-RU" w:bidi="ar-SA"/>
    </w:rPr>
  </w:style>
  <w:style w:type="character" w:customStyle="1" w:styleId="142">
    <w:name w:val="Основной текст (14)"/>
    <w:rsid w:val="00107574"/>
    <w:rPr>
      <w:i/>
      <w:iCs/>
      <w:noProof/>
      <w:sz w:val="22"/>
      <w:szCs w:val="22"/>
      <w:shd w:val="clear" w:color="auto" w:fill="FFFFFF"/>
    </w:rPr>
  </w:style>
  <w:style w:type="character" w:customStyle="1" w:styleId="1462">
    <w:name w:val="Основной текст (14)62"/>
    <w:rsid w:val="00107574"/>
    <w:rPr>
      <w:rFonts w:ascii="Times New Roman" w:hAnsi="Times New Roman" w:cs="Times New Roman" w:hint="default"/>
      <w:i w:val="0"/>
      <w:iCs w:val="0"/>
      <w:spacing w:val="0"/>
      <w:sz w:val="22"/>
      <w:szCs w:val="22"/>
      <w:shd w:val="clear" w:color="auto" w:fill="FFFFFF"/>
    </w:rPr>
  </w:style>
  <w:style w:type="character" w:customStyle="1" w:styleId="1425">
    <w:name w:val="Основной текст (14)25"/>
    <w:rsid w:val="00107574"/>
    <w:rPr>
      <w:rFonts w:ascii="Times New Roman" w:hAnsi="Times New Roman" w:cs="Times New Roman" w:hint="default"/>
      <w:i w:val="0"/>
      <w:iCs w:val="0"/>
      <w:noProof/>
      <w:spacing w:val="0"/>
      <w:sz w:val="22"/>
      <w:szCs w:val="22"/>
      <w:shd w:val="clear" w:color="auto" w:fill="FFFFFF"/>
    </w:rPr>
  </w:style>
  <w:style w:type="character" w:customStyle="1" w:styleId="360">
    <w:name w:val="Заголовок №36"/>
    <w:rsid w:val="00107574"/>
    <w:rPr>
      <w:rFonts w:ascii="Times New Roman" w:eastAsia="Times New Roman" w:hAnsi="Times New Roman" w:cs="Times New Roman" w:hint="default"/>
      <w:b w:val="0"/>
      <w:bCs w:val="0"/>
      <w:spacing w:val="0"/>
      <w:sz w:val="22"/>
      <w:szCs w:val="22"/>
      <w:shd w:val="clear" w:color="auto" w:fill="FFFFFF"/>
    </w:rPr>
  </w:style>
  <w:style w:type="character" w:customStyle="1" w:styleId="highlight">
    <w:name w:val="highlight"/>
    <w:rsid w:val="00107574"/>
  </w:style>
  <w:style w:type="paragraph" w:customStyle="1" w:styleId="ParagraphStyle">
    <w:name w:val="Paragraph Style"/>
    <w:rsid w:val="00107574"/>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107574"/>
    <w:pPr>
      <w:autoSpaceDE w:val="0"/>
      <w:autoSpaceDN w:val="0"/>
      <w:adjustRightInd w:val="0"/>
      <w:spacing w:after="0" w:line="240" w:lineRule="auto"/>
      <w:jc w:val="center"/>
    </w:pPr>
    <w:rPr>
      <w:rFonts w:ascii="Arial" w:eastAsia="Calibri" w:hAnsi="Arial" w:cs="Arial"/>
      <w:sz w:val="24"/>
      <w:szCs w:val="24"/>
    </w:rPr>
  </w:style>
  <w:style w:type="paragraph" w:customStyle="1" w:styleId="consplusnormal0">
    <w:name w:val="consplusnormal"/>
    <w:basedOn w:val="a"/>
    <w:rsid w:val="00107574"/>
    <w:pPr>
      <w:widowControl/>
      <w:suppressAutoHyphens w:val="0"/>
      <w:spacing w:before="100" w:beforeAutospacing="1" w:after="100" w:afterAutospacing="1"/>
    </w:pPr>
    <w:rPr>
      <w:rFonts w:eastAsia="Times New Roman" w:cs="Times New Roman"/>
      <w:kern w:val="0"/>
      <w:lang w:eastAsia="ru-RU" w:bidi="ar-SA"/>
    </w:rPr>
  </w:style>
  <w:style w:type="character" w:customStyle="1" w:styleId="Normaltext">
    <w:name w:val="Normal text"/>
    <w:uiPriority w:val="99"/>
    <w:rsid w:val="00107574"/>
    <w:rPr>
      <w:color w:val="000000"/>
      <w:sz w:val="20"/>
      <w:szCs w:val="20"/>
    </w:rPr>
  </w:style>
  <w:style w:type="character" w:customStyle="1" w:styleId="Heading">
    <w:name w:val="Heading"/>
    <w:uiPriority w:val="99"/>
    <w:rsid w:val="00107574"/>
    <w:rPr>
      <w:b/>
      <w:bCs/>
      <w:color w:val="0000FF"/>
      <w:sz w:val="20"/>
      <w:szCs w:val="20"/>
    </w:rPr>
  </w:style>
  <w:style w:type="character" w:customStyle="1" w:styleId="Subheading">
    <w:name w:val="Subheading"/>
    <w:uiPriority w:val="99"/>
    <w:rsid w:val="00107574"/>
    <w:rPr>
      <w:b/>
      <w:bCs/>
      <w:color w:val="000080"/>
      <w:sz w:val="20"/>
      <w:szCs w:val="20"/>
    </w:rPr>
  </w:style>
  <w:style w:type="character" w:customStyle="1" w:styleId="Keywords">
    <w:name w:val="Keywords"/>
    <w:uiPriority w:val="99"/>
    <w:rsid w:val="00107574"/>
    <w:rPr>
      <w:i/>
      <w:iCs/>
      <w:color w:val="800000"/>
      <w:sz w:val="20"/>
      <w:szCs w:val="20"/>
    </w:rPr>
  </w:style>
  <w:style w:type="character" w:customStyle="1" w:styleId="Jump1">
    <w:name w:val="Jump 1"/>
    <w:uiPriority w:val="99"/>
    <w:rsid w:val="00107574"/>
    <w:rPr>
      <w:color w:val="008000"/>
      <w:sz w:val="20"/>
      <w:szCs w:val="20"/>
      <w:u w:val="single"/>
    </w:rPr>
  </w:style>
  <w:style w:type="character" w:customStyle="1" w:styleId="Jump2">
    <w:name w:val="Jump 2"/>
    <w:uiPriority w:val="99"/>
    <w:rsid w:val="00107574"/>
    <w:rPr>
      <w:color w:val="008000"/>
      <w:sz w:val="20"/>
      <w:szCs w:val="20"/>
      <w:u w:val="single"/>
    </w:rPr>
  </w:style>
  <w:style w:type="character" w:styleId="affffc">
    <w:name w:val="Emphasis"/>
    <w:basedOn w:val="a0"/>
    <w:uiPriority w:val="20"/>
    <w:qFormat/>
    <w:rsid w:val="00FF6EBA"/>
    <w:rPr>
      <w:i/>
      <w:iCs/>
    </w:rPr>
  </w:style>
  <w:style w:type="character" w:customStyle="1" w:styleId="Tablecaption">
    <w:name w:val="Table caption_"/>
    <w:basedOn w:val="a0"/>
    <w:link w:val="Tablecaption0"/>
    <w:rsid w:val="005C232B"/>
    <w:rPr>
      <w:rFonts w:ascii="Times New Roman" w:eastAsia="Times New Roman" w:hAnsi="Times New Roman" w:cs="Times New Roman"/>
      <w:b/>
      <w:bCs/>
      <w:shd w:val="clear" w:color="auto" w:fill="FFFFFF"/>
    </w:rPr>
  </w:style>
  <w:style w:type="paragraph" w:customStyle="1" w:styleId="Tablecaption0">
    <w:name w:val="Table caption"/>
    <w:basedOn w:val="a"/>
    <w:link w:val="Tablecaption"/>
    <w:rsid w:val="005C232B"/>
    <w:pPr>
      <w:shd w:val="clear" w:color="auto" w:fill="FFFFFF"/>
      <w:suppressAutoHyphens w:val="0"/>
      <w:spacing w:line="0" w:lineRule="atLeast"/>
    </w:pPr>
    <w:rPr>
      <w:rFonts w:eastAsia="Times New Roman" w:cs="Times New Roman"/>
      <w:b/>
      <w:bCs/>
      <w:kern w:val="0"/>
      <w:sz w:val="22"/>
      <w:szCs w:val="22"/>
      <w:lang w:eastAsia="en-US" w:bidi="ar-SA"/>
    </w:rPr>
  </w:style>
  <w:style w:type="character" w:customStyle="1" w:styleId="Bodytext4">
    <w:name w:val="Body text (4)_"/>
    <w:basedOn w:val="a0"/>
    <w:link w:val="Bodytext40"/>
    <w:rsid w:val="005C232B"/>
    <w:rPr>
      <w:rFonts w:ascii="Times New Roman" w:eastAsia="Times New Roman" w:hAnsi="Times New Roman" w:cs="Times New Roman"/>
      <w:b/>
      <w:bCs/>
      <w:shd w:val="clear" w:color="auto" w:fill="FFFFFF"/>
    </w:rPr>
  </w:style>
  <w:style w:type="paragraph" w:customStyle="1" w:styleId="Bodytext40">
    <w:name w:val="Body text (4)"/>
    <w:basedOn w:val="a"/>
    <w:link w:val="Bodytext4"/>
    <w:rsid w:val="005C232B"/>
    <w:pPr>
      <w:shd w:val="clear" w:color="auto" w:fill="FFFFFF"/>
      <w:suppressAutoHyphens w:val="0"/>
      <w:spacing w:before="840" w:after="60" w:line="0" w:lineRule="atLeast"/>
    </w:pPr>
    <w:rPr>
      <w:rFonts w:eastAsia="Times New Roman" w:cs="Times New Roman"/>
      <w:b/>
      <w:bCs/>
      <w:kern w:val="0"/>
      <w:sz w:val="22"/>
      <w:szCs w:val="22"/>
      <w:lang w:eastAsia="en-US" w:bidi="ar-SA"/>
    </w:rPr>
  </w:style>
  <w:style w:type="character" w:customStyle="1" w:styleId="Bodytext2">
    <w:name w:val="Body text (2)_"/>
    <w:basedOn w:val="a0"/>
    <w:link w:val="Bodytext20"/>
    <w:rsid w:val="005C232B"/>
    <w:rPr>
      <w:rFonts w:ascii="Times New Roman" w:eastAsia="Times New Roman" w:hAnsi="Times New Roman" w:cs="Times New Roman"/>
      <w:shd w:val="clear" w:color="auto" w:fill="FFFFFF"/>
    </w:rPr>
  </w:style>
  <w:style w:type="paragraph" w:customStyle="1" w:styleId="Bodytext20">
    <w:name w:val="Body text (2)"/>
    <w:basedOn w:val="a"/>
    <w:link w:val="Bodytext2"/>
    <w:rsid w:val="005C232B"/>
    <w:pPr>
      <w:shd w:val="clear" w:color="auto" w:fill="FFFFFF"/>
      <w:suppressAutoHyphens w:val="0"/>
      <w:spacing w:before="60" w:line="274" w:lineRule="exact"/>
      <w:jc w:val="both"/>
    </w:pPr>
    <w:rPr>
      <w:rFonts w:eastAsia="Times New Roman" w:cs="Times New Roman"/>
      <w:kern w:val="0"/>
      <w:sz w:val="22"/>
      <w:szCs w:val="22"/>
      <w:lang w:eastAsia="en-US" w:bidi="ar-SA"/>
    </w:rPr>
  </w:style>
  <w:style w:type="character" w:customStyle="1" w:styleId="Bodytext223ptItalic">
    <w:name w:val="Body text (2) + 23 pt;Italic"/>
    <w:basedOn w:val="Bodytext2"/>
    <w:rsid w:val="005C232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lsdException w:name="caption"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107574"/>
    <w:pPr>
      <w:widowControl w:val="0"/>
      <w:suppressAutoHyphens/>
      <w:spacing w:after="0" w:line="240" w:lineRule="auto"/>
    </w:pPr>
    <w:rPr>
      <w:rFonts w:ascii="Times New Roman" w:eastAsia="SimSun" w:hAnsi="Times New Roman" w:cs="Lucida Sans"/>
      <w:kern w:val="2"/>
      <w:sz w:val="24"/>
      <w:szCs w:val="24"/>
      <w:lang w:eastAsia="hi-IN" w:bidi="hi-IN"/>
    </w:rPr>
  </w:style>
  <w:style w:type="paragraph" w:styleId="1">
    <w:name w:val="heading 1"/>
    <w:basedOn w:val="a"/>
    <w:next w:val="a"/>
    <w:link w:val="11"/>
    <w:qFormat/>
    <w:rsid w:val="00107574"/>
    <w:pPr>
      <w:keepNext/>
      <w:widowControl/>
      <w:suppressAutoHyphens w:val="0"/>
      <w:spacing w:before="240" w:after="60"/>
      <w:outlineLvl w:val="0"/>
    </w:pPr>
    <w:rPr>
      <w:rFonts w:ascii="Arial" w:eastAsia="Times New Roman" w:hAnsi="Arial" w:cs="Arial"/>
      <w:b/>
      <w:bCs/>
      <w:kern w:val="32"/>
      <w:sz w:val="32"/>
      <w:szCs w:val="32"/>
      <w:lang w:val="de-DE" w:eastAsia="ru-RU" w:bidi="ar-SA"/>
    </w:rPr>
  </w:style>
  <w:style w:type="paragraph" w:styleId="20">
    <w:name w:val="heading 2"/>
    <w:basedOn w:val="a"/>
    <w:next w:val="a"/>
    <w:link w:val="21"/>
    <w:semiHidden/>
    <w:unhideWhenUsed/>
    <w:qFormat/>
    <w:rsid w:val="00107574"/>
    <w:pPr>
      <w:keepNext/>
      <w:numPr>
        <w:ilvl w:val="1"/>
        <w:numId w:val="2"/>
      </w:numPr>
      <w:spacing w:before="240" w:after="60"/>
      <w:outlineLvl w:val="1"/>
    </w:pPr>
    <w:rPr>
      <w:rFonts w:ascii="Cambria" w:eastAsia="Times New Roman" w:hAnsi="Cambria"/>
      <w:b/>
      <w:bCs/>
      <w:i/>
      <w:iCs/>
      <w:sz w:val="28"/>
      <w:szCs w:val="28"/>
    </w:rPr>
  </w:style>
  <w:style w:type="paragraph" w:styleId="3">
    <w:name w:val="heading 3"/>
    <w:basedOn w:val="a"/>
    <w:next w:val="a"/>
    <w:link w:val="31"/>
    <w:semiHidden/>
    <w:unhideWhenUsed/>
    <w:qFormat/>
    <w:rsid w:val="00107574"/>
    <w:pPr>
      <w:keepNext/>
      <w:widowControl/>
      <w:suppressAutoHyphens w:val="0"/>
      <w:spacing w:before="240" w:after="60"/>
      <w:outlineLvl w:val="2"/>
    </w:pPr>
    <w:rPr>
      <w:rFonts w:ascii="Arial" w:eastAsia="Times New Roman" w:hAnsi="Arial" w:cs="Arial"/>
      <w:b/>
      <w:bCs/>
      <w:kern w:val="0"/>
      <w:sz w:val="26"/>
      <w:szCs w:val="26"/>
      <w:lang w:eastAsia="ru-RU" w:bidi="ar-SA"/>
    </w:rPr>
  </w:style>
  <w:style w:type="paragraph" w:styleId="4">
    <w:name w:val="heading 4"/>
    <w:basedOn w:val="a"/>
    <w:next w:val="a"/>
    <w:link w:val="40"/>
    <w:semiHidden/>
    <w:unhideWhenUsed/>
    <w:qFormat/>
    <w:rsid w:val="00107574"/>
    <w:pPr>
      <w:keepNext/>
      <w:widowControl/>
      <w:suppressAutoHyphens w:val="0"/>
      <w:spacing w:before="240" w:after="60"/>
      <w:outlineLvl w:val="3"/>
    </w:pPr>
    <w:rPr>
      <w:rFonts w:eastAsia="Times New Roman" w:cs="Times New Roman"/>
      <w:b/>
      <w:bCs/>
      <w:kern w:val="0"/>
      <w:sz w:val="28"/>
      <w:szCs w:val="28"/>
      <w:lang w:val="de-DE" w:eastAsia="ru-RU" w:bidi="ar-SA"/>
    </w:rPr>
  </w:style>
  <w:style w:type="paragraph" w:styleId="5">
    <w:name w:val="heading 5"/>
    <w:basedOn w:val="a"/>
    <w:next w:val="a"/>
    <w:link w:val="50"/>
    <w:semiHidden/>
    <w:unhideWhenUsed/>
    <w:qFormat/>
    <w:rsid w:val="00107574"/>
    <w:pPr>
      <w:widowControl/>
      <w:suppressAutoHyphens w:val="0"/>
      <w:spacing w:before="240" w:after="60"/>
      <w:ind w:firstLine="709"/>
      <w:jc w:val="both"/>
      <w:outlineLvl w:val="4"/>
    </w:pPr>
    <w:rPr>
      <w:rFonts w:eastAsia="Times New Roman" w:cs="Times New Roman"/>
      <w:b/>
      <w:bCs/>
      <w:i/>
      <w:iCs/>
      <w:kern w:val="0"/>
      <w:sz w:val="26"/>
      <w:szCs w:val="26"/>
      <w:lang w:eastAsia="en-US" w:bidi="en-US"/>
    </w:rPr>
  </w:style>
  <w:style w:type="paragraph" w:styleId="6">
    <w:name w:val="heading 6"/>
    <w:basedOn w:val="a"/>
    <w:next w:val="a"/>
    <w:link w:val="60"/>
    <w:semiHidden/>
    <w:unhideWhenUsed/>
    <w:qFormat/>
    <w:rsid w:val="00107574"/>
    <w:pPr>
      <w:widowControl/>
      <w:suppressAutoHyphens w:val="0"/>
      <w:spacing w:before="240" w:after="60"/>
      <w:ind w:firstLine="709"/>
      <w:jc w:val="both"/>
      <w:outlineLvl w:val="5"/>
    </w:pPr>
    <w:rPr>
      <w:rFonts w:eastAsia="Times New Roman" w:cs="Times New Roman"/>
      <w:b/>
      <w:bCs/>
      <w:kern w:val="0"/>
      <w:sz w:val="22"/>
      <w:szCs w:val="22"/>
      <w:lang w:eastAsia="en-US" w:bidi="en-US"/>
    </w:rPr>
  </w:style>
  <w:style w:type="paragraph" w:styleId="7">
    <w:name w:val="heading 7"/>
    <w:basedOn w:val="a"/>
    <w:next w:val="a"/>
    <w:link w:val="70"/>
    <w:uiPriority w:val="99"/>
    <w:semiHidden/>
    <w:unhideWhenUsed/>
    <w:qFormat/>
    <w:rsid w:val="00107574"/>
    <w:pPr>
      <w:widowControl/>
      <w:suppressAutoHyphens w:val="0"/>
      <w:spacing w:before="240" w:after="60"/>
      <w:ind w:firstLine="709"/>
      <w:jc w:val="both"/>
      <w:outlineLvl w:val="6"/>
    </w:pPr>
    <w:rPr>
      <w:rFonts w:eastAsia="Times New Roman" w:cs="Times New Roman"/>
      <w:kern w:val="0"/>
      <w:lang w:eastAsia="en-US" w:bidi="en-US"/>
    </w:rPr>
  </w:style>
  <w:style w:type="paragraph" w:styleId="8">
    <w:name w:val="heading 8"/>
    <w:basedOn w:val="a"/>
    <w:next w:val="a"/>
    <w:link w:val="80"/>
    <w:uiPriority w:val="99"/>
    <w:semiHidden/>
    <w:unhideWhenUsed/>
    <w:qFormat/>
    <w:rsid w:val="00107574"/>
    <w:pPr>
      <w:widowControl/>
      <w:suppressAutoHyphens w:val="0"/>
      <w:spacing w:before="240" w:after="60"/>
      <w:ind w:firstLine="709"/>
      <w:jc w:val="both"/>
      <w:outlineLvl w:val="7"/>
    </w:pPr>
    <w:rPr>
      <w:rFonts w:eastAsia="Times New Roman" w:cs="Times New Roman"/>
      <w:i/>
      <w:iCs/>
      <w:kern w:val="0"/>
      <w:lang w:eastAsia="en-US" w:bidi="en-US"/>
    </w:rPr>
  </w:style>
  <w:style w:type="paragraph" w:styleId="9">
    <w:name w:val="heading 9"/>
    <w:basedOn w:val="a"/>
    <w:next w:val="a"/>
    <w:link w:val="90"/>
    <w:uiPriority w:val="99"/>
    <w:semiHidden/>
    <w:unhideWhenUsed/>
    <w:qFormat/>
    <w:rsid w:val="00107574"/>
    <w:pPr>
      <w:widowControl/>
      <w:suppressAutoHyphens w:val="0"/>
      <w:spacing w:before="240" w:after="60"/>
      <w:ind w:firstLine="709"/>
      <w:jc w:val="both"/>
      <w:outlineLvl w:val="8"/>
    </w:pPr>
    <w:rPr>
      <w:rFonts w:ascii="Arial" w:eastAsia="Times New Roman" w:hAnsi="Arial" w:cs="Times New Roman"/>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aliases w:val="Знак6 Знак,F1 Знак"/>
    <w:basedOn w:val="a0"/>
    <w:link w:val="a4"/>
    <w:locked/>
    <w:rsid w:val="00107574"/>
    <w:rPr>
      <w:rFonts w:ascii="Times New Roman" w:eastAsia="SimSun" w:hAnsi="Times New Roman" w:cs="Lucida Sans"/>
      <w:kern w:val="2"/>
      <w:lang w:eastAsia="hi-IN" w:bidi="hi-IN"/>
    </w:rPr>
  </w:style>
  <w:style w:type="paragraph" w:styleId="a4">
    <w:name w:val="footnote text"/>
    <w:aliases w:val="Знак6,F1"/>
    <w:basedOn w:val="a"/>
    <w:link w:val="a3"/>
    <w:unhideWhenUsed/>
    <w:rsid w:val="00107574"/>
    <w:pPr>
      <w:suppressLineNumbers/>
      <w:ind w:left="283" w:hanging="283"/>
    </w:pPr>
    <w:rPr>
      <w:sz w:val="22"/>
      <w:szCs w:val="22"/>
    </w:rPr>
  </w:style>
  <w:style w:type="character" w:customStyle="1" w:styleId="10">
    <w:name w:val="Текст сноски Знак1"/>
    <w:aliases w:val="Знак6 Знак1,F1 Знак1"/>
    <w:basedOn w:val="a0"/>
    <w:semiHidden/>
    <w:rsid w:val="00107574"/>
    <w:rPr>
      <w:rFonts w:ascii="Times New Roman" w:eastAsia="SimSun" w:hAnsi="Times New Roman" w:cs="Mangal"/>
      <w:kern w:val="2"/>
      <w:sz w:val="20"/>
      <w:szCs w:val="18"/>
      <w:lang w:eastAsia="hi-IN" w:bidi="hi-IN"/>
    </w:rPr>
  </w:style>
  <w:style w:type="character" w:customStyle="1" w:styleId="a5">
    <w:name w:val="А_основной Знак"/>
    <w:link w:val="a6"/>
    <w:locked/>
    <w:rsid w:val="00107574"/>
    <w:rPr>
      <w:rFonts w:ascii="Times New Roman" w:hAnsi="Times New Roman" w:cs="Times New Roman"/>
      <w:sz w:val="28"/>
      <w:szCs w:val="28"/>
    </w:rPr>
  </w:style>
  <w:style w:type="paragraph" w:customStyle="1" w:styleId="a6">
    <w:name w:val="А_основной"/>
    <w:basedOn w:val="a"/>
    <w:link w:val="a5"/>
    <w:qFormat/>
    <w:rsid w:val="00107574"/>
    <w:pPr>
      <w:widowControl/>
      <w:suppressAutoHyphens w:val="0"/>
      <w:spacing w:line="360" w:lineRule="auto"/>
      <w:ind w:firstLine="454"/>
      <w:jc w:val="both"/>
    </w:pPr>
    <w:rPr>
      <w:rFonts w:eastAsiaTheme="minorHAnsi" w:cs="Times New Roman"/>
      <w:kern w:val="0"/>
      <w:sz w:val="28"/>
      <w:szCs w:val="28"/>
      <w:lang w:eastAsia="en-US" w:bidi="ar-SA"/>
    </w:rPr>
  </w:style>
  <w:style w:type="paragraph" w:customStyle="1" w:styleId="Zag1">
    <w:name w:val="Zag_1"/>
    <w:basedOn w:val="a"/>
    <w:uiPriority w:val="99"/>
    <w:rsid w:val="00107574"/>
    <w:pPr>
      <w:suppressAutoHyphens w:val="0"/>
      <w:autoSpaceDE w:val="0"/>
      <w:autoSpaceDN w:val="0"/>
      <w:adjustRightInd w:val="0"/>
      <w:spacing w:after="337" w:line="302" w:lineRule="exact"/>
      <w:jc w:val="center"/>
    </w:pPr>
    <w:rPr>
      <w:rFonts w:eastAsia="Calibri" w:cs="Times New Roman"/>
      <w:b/>
      <w:bCs/>
      <w:color w:val="000000"/>
      <w:kern w:val="0"/>
      <w:lang w:val="en-US" w:eastAsia="ru-RU" w:bidi="ar-SA"/>
    </w:rPr>
  </w:style>
  <w:style w:type="character" w:customStyle="1" w:styleId="Abstract">
    <w:name w:val="Abstract Знак"/>
    <w:link w:val="Abstract0"/>
    <w:locked/>
    <w:rsid w:val="00107574"/>
    <w:rPr>
      <w:rFonts w:ascii="Times New Roman" w:eastAsia="@Arial Unicode MS" w:hAnsi="Times New Roman" w:cs="Times New Roman"/>
      <w:sz w:val="28"/>
      <w:szCs w:val="28"/>
    </w:rPr>
  </w:style>
  <w:style w:type="paragraph" w:customStyle="1" w:styleId="Abstract0">
    <w:name w:val="Abstract"/>
    <w:basedOn w:val="a"/>
    <w:link w:val="Abstract"/>
    <w:rsid w:val="00107574"/>
    <w:pPr>
      <w:suppressAutoHyphens w:val="0"/>
      <w:autoSpaceDE w:val="0"/>
      <w:autoSpaceDN w:val="0"/>
      <w:adjustRightInd w:val="0"/>
      <w:spacing w:line="360" w:lineRule="auto"/>
      <w:ind w:firstLine="454"/>
      <w:jc w:val="both"/>
    </w:pPr>
    <w:rPr>
      <w:rFonts w:eastAsia="@Arial Unicode MS" w:cs="Times New Roman"/>
      <w:kern w:val="0"/>
      <w:sz w:val="28"/>
      <w:szCs w:val="28"/>
      <w:lang w:eastAsia="en-US"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07574"/>
    <w:pPr>
      <w:widowControl/>
      <w:suppressAutoHyphens w:val="0"/>
      <w:ind w:left="720" w:firstLine="700"/>
      <w:jc w:val="both"/>
    </w:pPr>
    <w:rPr>
      <w:rFonts w:eastAsia="Times New Roman" w:cs="Times New Roman"/>
      <w:kern w:val="0"/>
      <w:lang w:eastAsia="ru-RU" w:bidi="ar-SA"/>
    </w:rPr>
  </w:style>
  <w:style w:type="character" w:customStyle="1" w:styleId="Zag11">
    <w:name w:val="Zag_11"/>
    <w:rsid w:val="0010757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0757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07574"/>
    <w:rPr>
      <w:rFonts w:ascii="Times New Roman" w:hAnsi="Times New Roman" w:cs="Times New Roman" w:hint="default"/>
      <w:strike w:val="0"/>
      <w:dstrike w:val="0"/>
      <w:sz w:val="24"/>
      <w:szCs w:val="24"/>
      <w:u w:val="none"/>
      <w:effect w:val="none"/>
    </w:rPr>
  </w:style>
  <w:style w:type="character" w:styleId="a7">
    <w:name w:val="footnote reference"/>
    <w:basedOn w:val="a0"/>
    <w:unhideWhenUsed/>
    <w:rsid w:val="00107574"/>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99"/>
    <w:semiHidden/>
    <w:unhideWhenUsed/>
    <w:rsid w:val="00107574"/>
    <w:pPr>
      <w:spacing w:after="120"/>
    </w:pPr>
    <w:rPr>
      <w:rFonts w:cs="Mangal"/>
      <w:szCs w:val="21"/>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99"/>
    <w:semiHidden/>
    <w:rsid w:val="00107574"/>
    <w:rPr>
      <w:rFonts w:ascii="Times New Roman" w:eastAsia="SimSun" w:hAnsi="Times New Roman" w:cs="Mangal"/>
      <w:kern w:val="2"/>
      <w:sz w:val="24"/>
      <w:szCs w:val="21"/>
      <w:lang w:eastAsia="hi-IN" w:bidi="hi-IN"/>
    </w:rPr>
  </w:style>
  <w:style w:type="character" w:customStyle="1" w:styleId="12">
    <w:name w:val="Заголовок 1 Знак"/>
    <w:basedOn w:val="a0"/>
    <w:uiPriority w:val="9"/>
    <w:rsid w:val="00107574"/>
    <w:rPr>
      <w:rFonts w:asciiTheme="majorHAnsi" w:eastAsiaTheme="majorEastAsia" w:hAnsiTheme="majorHAnsi" w:cs="Mangal"/>
      <w:b/>
      <w:bCs/>
      <w:color w:val="365F91" w:themeColor="accent1" w:themeShade="BF"/>
      <w:kern w:val="2"/>
      <w:sz w:val="28"/>
      <w:szCs w:val="25"/>
      <w:lang w:eastAsia="hi-IN" w:bidi="hi-IN"/>
    </w:rPr>
  </w:style>
  <w:style w:type="character" w:customStyle="1" w:styleId="21">
    <w:name w:val="Заголовок 2 Знак"/>
    <w:basedOn w:val="a0"/>
    <w:link w:val="20"/>
    <w:semiHidden/>
    <w:rsid w:val="00107574"/>
    <w:rPr>
      <w:rFonts w:ascii="Cambria" w:eastAsia="Times New Roman" w:hAnsi="Cambria" w:cs="Lucida Sans"/>
      <w:b/>
      <w:bCs/>
      <w:i/>
      <w:iCs/>
      <w:kern w:val="2"/>
      <w:sz w:val="28"/>
      <w:szCs w:val="28"/>
      <w:lang w:eastAsia="hi-IN" w:bidi="hi-IN"/>
    </w:rPr>
  </w:style>
  <w:style w:type="character" w:customStyle="1" w:styleId="30">
    <w:name w:val="Заголовок 3 Знак"/>
    <w:basedOn w:val="a0"/>
    <w:semiHidden/>
    <w:rsid w:val="00107574"/>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semiHidden/>
    <w:rsid w:val="00107574"/>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semiHidden/>
    <w:rsid w:val="00107574"/>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107574"/>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107574"/>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107574"/>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9"/>
    <w:semiHidden/>
    <w:rsid w:val="00107574"/>
    <w:rPr>
      <w:rFonts w:ascii="Arial" w:eastAsia="Times New Roman" w:hAnsi="Arial" w:cs="Times New Roman"/>
      <w:lang w:bidi="en-US"/>
    </w:rPr>
  </w:style>
  <w:style w:type="numbering" w:customStyle="1" w:styleId="13">
    <w:name w:val="Нет списка1"/>
    <w:next w:val="a2"/>
    <w:uiPriority w:val="99"/>
    <w:semiHidden/>
    <w:unhideWhenUsed/>
    <w:rsid w:val="00107574"/>
  </w:style>
  <w:style w:type="character" w:styleId="aa">
    <w:name w:val="Hyperlink"/>
    <w:uiPriority w:val="99"/>
    <w:unhideWhenUsed/>
    <w:rsid w:val="00107574"/>
    <w:rPr>
      <w:color w:val="0000FF"/>
      <w:u w:val="single"/>
    </w:rPr>
  </w:style>
  <w:style w:type="character" w:styleId="ab">
    <w:name w:val="FollowedHyperlink"/>
    <w:basedOn w:val="a0"/>
    <w:uiPriority w:val="99"/>
    <w:semiHidden/>
    <w:unhideWhenUsed/>
    <w:rsid w:val="00107574"/>
    <w:rPr>
      <w:color w:val="800080" w:themeColor="followedHyperlink"/>
      <w:u w:val="single"/>
    </w:rPr>
  </w:style>
  <w:style w:type="paragraph" w:styleId="HTML">
    <w:name w:val="HTML Preformatted"/>
    <w:basedOn w:val="a"/>
    <w:link w:val="HTML0"/>
    <w:semiHidden/>
    <w:unhideWhenUsed/>
    <w:rsid w:val="001075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semiHidden/>
    <w:rsid w:val="00107574"/>
    <w:rPr>
      <w:rFonts w:ascii="Courier New" w:eastAsia="Times New Roman" w:hAnsi="Courier New" w:cs="Courier New"/>
      <w:sz w:val="20"/>
      <w:szCs w:val="20"/>
      <w:lang w:eastAsia="ru-RU"/>
    </w:rPr>
  </w:style>
  <w:style w:type="paragraph" w:styleId="ac">
    <w:name w:val="Normal (Web)"/>
    <w:basedOn w:val="a"/>
    <w:uiPriority w:val="99"/>
    <w:semiHidden/>
    <w:unhideWhenUsed/>
    <w:rsid w:val="00107574"/>
    <w:pPr>
      <w:widowControl/>
      <w:suppressAutoHyphens w:val="0"/>
      <w:spacing w:before="100" w:beforeAutospacing="1" w:after="100" w:afterAutospacing="1"/>
    </w:pPr>
    <w:rPr>
      <w:rFonts w:eastAsia="Times New Roman" w:cs="Times New Roman"/>
      <w:kern w:val="0"/>
      <w:lang w:eastAsia="ru-RU" w:bidi="ar-SA"/>
    </w:rPr>
  </w:style>
  <w:style w:type="paragraph" w:styleId="14">
    <w:name w:val="toc 1"/>
    <w:basedOn w:val="a"/>
    <w:next w:val="a"/>
    <w:autoRedefine/>
    <w:uiPriority w:val="99"/>
    <w:semiHidden/>
    <w:unhideWhenUsed/>
    <w:rsid w:val="00107574"/>
    <w:pPr>
      <w:widowControl/>
      <w:tabs>
        <w:tab w:val="right" w:leader="dot" w:pos="9345"/>
      </w:tabs>
      <w:suppressAutoHyphens w:val="0"/>
      <w:spacing w:before="120"/>
    </w:pPr>
    <w:rPr>
      <w:rFonts w:ascii="Arial" w:eastAsia="Times New Roman" w:hAnsi="Arial" w:cs="Times New Roman"/>
      <w:b/>
      <w:caps/>
      <w:kern w:val="0"/>
      <w:sz w:val="28"/>
      <w:lang w:eastAsia="en-US" w:bidi="en-US"/>
    </w:rPr>
  </w:style>
  <w:style w:type="paragraph" w:styleId="22">
    <w:name w:val="toc 2"/>
    <w:basedOn w:val="a"/>
    <w:next w:val="a"/>
    <w:autoRedefine/>
    <w:uiPriority w:val="99"/>
    <w:semiHidden/>
    <w:unhideWhenUsed/>
    <w:rsid w:val="00107574"/>
    <w:pPr>
      <w:widowControl/>
      <w:tabs>
        <w:tab w:val="right" w:leader="dot" w:pos="9345"/>
      </w:tabs>
      <w:suppressAutoHyphens w:val="0"/>
      <w:spacing w:before="120"/>
      <w:ind w:left="238"/>
    </w:pPr>
    <w:rPr>
      <w:rFonts w:eastAsia="Times New Roman" w:cs="Times New Roman"/>
      <w:smallCaps/>
      <w:noProof/>
      <w:kern w:val="0"/>
      <w:sz w:val="28"/>
      <w:lang w:eastAsia="en-US" w:bidi="en-US"/>
    </w:rPr>
  </w:style>
  <w:style w:type="paragraph" w:styleId="32">
    <w:name w:val="toc 3"/>
    <w:basedOn w:val="a"/>
    <w:next w:val="a"/>
    <w:autoRedefine/>
    <w:uiPriority w:val="99"/>
    <w:semiHidden/>
    <w:unhideWhenUsed/>
    <w:rsid w:val="00107574"/>
    <w:pPr>
      <w:widowControl/>
      <w:tabs>
        <w:tab w:val="right" w:leader="dot" w:pos="9345"/>
      </w:tabs>
      <w:suppressAutoHyphens w:val="0"/>
      <w:spacing w:after="100"/>
      <w:ind w:left="482"/>
      <w:contextualSpacing/>
    </w:pPr>
    <w:rPr>
      <w:rFonts w:eastAsia="Times New Roman" w:cs="Times New Roman"/>
      <w:kern w:val="0"/>
      <w:sz w:val="28"/>
      <w:lang w:eastAsia="en-US" w:bidi="en-US"/>
    </w:rPr>
  </w:style>
  <w:style w:type="paragraph" w:styleId="41">
    <w:name w:val="toc 4"/>
    <w:basedOn w:val="a"/>
    <w:next w:val="a"/>
    <w:autoRedefine/>
    <w:uiPriority w:val="99"/>
    <w:semiHidden/>
    <w:unhideWhenUsed/>
    <w:rsid w:val="00107574"/>
    <w:pPr>
      <w:widowControl/>
      <w:suppressAutoHyphens w:val="0"/>
      <w:spacing w:after="100" w:line="276" w:lineRule="auto"/>
      <w:ind w:left="660"/>
    </w:pPr>
    <w:rPr>
      <w:rFonts w:eastAsia="Times New Roman" w:cs="Times New Roman"/>
      <w:kern w:val="0"/>
      <w:sz w:val="22"/>
      <w:szCs w:val="22"/>
      <w:lang w:eastAsia="ru-RU" w:bidi="ar-SA"/>
    </w:rPr>
  </w:style>
  <w:style w:type="paragraph" w:styleId="51">
    <w:name w:val="toc 5"/>
    <w:basedOn w:val="a"/>
    <w:next w:val="a"/>
    <w:autoRedefine/>
    <w:uiPriority w:val="99"/>
    <w:semiHidden/>
    <w:unhideWhenUsed/>
    <w:rsid w:val="00107574"/>
    <w:pPr>
      <w:widowControl/>
      <w:suppressAutoHyphens w:val="0"/>
      <w:spacing w:after="100" w:line="276" w:lineRule="auto"/>
      <w:ind w:left="880"/>
    </w:pPr>
    <w:rPr>
      <w:rFonts w:eastAsia="Times New Roman" w:cs="Times New Roman"/>
      <w:kern w:val="0"/>
      <w:sz w:val="22"/>
      <w:szCs w:val="22"/>
      <w:lang w:eastAsia="ru-RU" w:bidi="ar-SA"/>
    </w:rPr>
  </w:style>
  <w:style w:type="paragraph" w:styleId="61">
    <w:name w:val="toc 6"/>
    <w:basedOn w:val="a"/>
    <w:next w:val="a"/>
    <w:autoRedefine/>
    <w:uiPriority w:val="99"/>
    <w:semiHidden/>
    <w:unhideWhenUsed/>
    <w:rsid w:val="00107574"/>
    <w:pPr>
      <w:widowControl/>
      <w:suppressAutoHyphens w:val="0"/>
      <w:spacing w:after="100" w:line="276" w:lineRule="auto"/>
      <w:ind w:left="1100"/>
    </w:pPr>
    <w:rPr>
      <w:rFonts w:eastAsia="Times New Roman" w:cs="Times New Roman"/>
      <w:kern w:val="0"/>
      <w:sz w:val="22"/>
      <w:szCs w:val="22"/>
      <w:lang w:eastAsia="ru-RU" w:bidi="ar-SA"/>
    </w:rPr>
  </w:style>
  <w:style w:type="paragraph" w:styleId="71">
    <w:name w:val="toc 7"/>
    <w:basedOn w:val="a"/>
    <w:next w:val="a"/>
    <w:autoRedefine/>
    <w:uiPriority w:val="99"/>
    <w:semiHidden/>
    <w:unhideWhenUsed/>
    <w:rsid w:val="00107574"/>
    <w:pPr>
      <w:widowControl/>
      <w:suppressAutoHyphens w:val="0"/>
      <w:spacing w:after="100" w:line="276" w:lineRule="auto"/>
      <w:ind w:left="1320"/>
    </w:pPr>
    <w:rPr>
      <w:rFonts w:eastAsia="Times New Roman" w:cs="Times New Roman"/>
      <w:kern w:val="0"/>
      <w:sz w:val="22"/>
      <w:szCs w:val="22"/>
      <w:lang w:eastAsia="ru-RU" w:bidi="ar-SA"/>
    </w:rPr>
  </w:style>
  <w:style w:type="paragraph" w:styleId="81">
    <w:name w:val="toc 8"/>
    <w:basedOn w:val="a"/>
    <w:next w:val="a"/>
    <w:autoRedefine/>
    <w:uiPriority w:val="99"/>
    <w:semiHidden/>
    <w:unhideWhenUsed/>
    <w:rsid w:val="00107574"/>
    <w:pPr>
      <w:widowControl/>
      <w:suppressAutoHyphens w:val="0"/>
      <w:spacing w:after="100" w:line="276" w:lineRule="auto"/>
      <w:ind w:left="1540"/>
    </w:pPr>
    <w:rPr>
      <w:rFonts w:eastAsia="Times New Roman" w:cs="Times New Roman"/>
      <w:kern w:val="0"/>
      <w:sz w:val="22"/>
      <w:szCs w:val="22"/>
      <w:lang w:eastAsia="ru-RU" w:bidi="ar-SA"/>
    </w:rPr>
  </w:style>
  <w:style w:type="paragraph" w:styleId="91">
    <w:name w:val="toc 9"/>
    <w:basedOn w:val="a"/>
    <w:next w:val="a"/>
    <w:autoRedefine/>
    <w:uiPriority w:val="99"/>
    <w:semiHidden/>
    <w:unhideWhenUsed/>
    <w:rsid w:val="00107574"/>
    <w:pPr>
      <w:widowControl/>
      <w:suppressAutoHyphens w:val="0"/>
      <w:spacing w:after="100" w:line="276" w:lineRule="auto"/>
      <w:ind w:left="1760"/>
    </w:pPr>
    <w:rPr>
      <w:rFonts w:eastAsia="Times New Roman" w:cs="Times New Roman"/>
      <w:kern w:val="0"/>
      <w:sz w:val="22"/>
      <w:szCs w:val="22"/>
      <w:lang w:eastAsia="ru-RU" w:bidi="ar-SA"/>
    </w:rPr>
  </w:style>
  <w:style w:type="paragraph" w:styleId="ad">
    <w:name w:val="annotation text"/>
    <w:basedOn w:val="a"/>
    <w:link w:val="ae"/>
    <w:uiPriority w:val="99"/>
    <w:semiHidden/>
    <w:unhideWhenUsed/>
    <w:rsid w:val="00107574"/>
    <w:pPr>
      <w:widowControl/>
      <w:suppressAutoHyphens w:val="0"/>
    </w:pPr>
    <w:rPr>
      <w:rFonts w:eastAsia="Times New Roman" w:cs="Times New Roman"/>
      <w:kern w:val="0"/>
      <w:sz w:val="20"/>
      <w:szCs w:val="20"/>
      <w:lang w:eastAsia="ru-RU" w:bidi="ar-SA"/>
    </w:rPr>
  </w:style>
  <w:style w:type="character" w:customStyle="1" w:styleId="ae">
    <w:name w:val="Текст примечания Знак"/>
    <w:basedOn w:val="a0"/>
    <w:link w:val="ad"/>
    <w:uiPriority w:val="99"/>
    <w:semiHidden/>
    <w:rsid w:val="00107574"/>
    <w:rPr>
      <w:rFonts w:ascii="Times New Roman" w:eastAsia="Times New Roman" w:hAnsi="Times New Roman" w:cs="Times New Roman"/>
      <w:sz w:val="20"/>
      <w:szCs w:val="20"/>
      <w:lang w:eastAsia="ru-RU"/>
    </w:rPr>
  </w:style>
  <w:style w:type="paragraph" w:styleId="af">
    <w:name w:val="header"/>
    <w:basedOn w:val="a"/>
    <w:link w:val="af0"/>
    <w:uiPriority w:val="99"/>
    <w:semiHidden/>
    <w:unhideWhenUsed/>
    <w:rsid w:val="00107574"/>
    <w:pPr>
      <w:tabs>
        <w:tab w:val="center" w:pos="4677"/>
        <w:tab w:val="right" w:pos="9355"/>
      </w:tabs>
      <w:suppressAutoHyphens w:val="0"/>
      <w:autoSpaceDE w:val="0"/>
      <w:autoSpaceDN w:val="0"/>
      <w:adjustRightInd w:val="0"/>
    </w:pPr>
    <w:rPr>
      <w:rFonts w:eastAsia="Calibri" w:cs="Times New Roman"/>
      <w:kern w:val="0"/>
      <w:lang w:val="en-US" w:eastAsia="ru-RU" w:bidi="ar-SA"/>
    </w:rPr>
  </w:style>
  <w:style w:type="character" w:customStyle="1" w:styleId="af0">
    <w:name w:val="Верхний колонтитул Знак"/>
    <w:basedOn w:val="a0"/>
    <w:link w:val="af"/>
    <w:uiPriority w:val="99"/>
    <w:semiHidden/>
    <w:rsid w:val="00107574"/>
    <w:rPr>
      <w:rFonts w:ascii="Times New Roman" w:eastAsia="Calibri" w:hAnsi="Times New Roman" w:cs="Times New Roman"/>
      <w:sz w:val="24"/>
      <w:szCs w:val="24"/>
      <w:lang w:val="en-US" w:eastAsia="ru-RU"/>
    </w:rPr>
  </w:style>
  <w:style w:type="paragraph" w:styleId="af1">
    <w:name w:val="footer"/>
    <w:basedOn w:val="a"/>
    <w:link w:val="15"/>
    <w:uiPriority w:val="99"/>
    <w:semiHidden/>
    <w:unhideWhenUsed/>
    <w:rsid w:val="00107574"/>
    <w:pPr>
      <w:tabs>
        <w:tab w:val="center" w:pos="4677"/>
        <w:tab w:val="right" w:pos="9355"/>
      </w:tabs>
      <w:suppressAutoHyphens w:val="0"/>
      <w:autoSpaceDE w:val="0"/>
      <w:autoSpaceDN w:val="0"/>
      <w:adjustRightInd w:val="0"/>
    </w:pPr>
    <w:rPr>
      <w:rFonts w:eastAsia="Calibri" w:cs="Times New Roman"/>
      <w:kern w:val="0"/>
      <w:lang w:val="en-US" w:eastAsia="ru-RU" w:bidi="ar-SA"/>
    </w:rPr>
  </w:style>
  <w:style w:type="character" w:customStyle="1" w:styleId="af2">
    <w:name w:val="Нижний колонтитул Знак"/>
    <w:basedOn w:val="a0"/>
    <w:semiHidden/>
    <w:rsid w:val="00107574"/>
    <w:rPr>
      <w:rFonts w:ascii="Times New Roman" w:eastAsia="SimSun" w:hAnsi="Times New Roman" w:cs="Mangal"/>
      <w:kern w:val="2"/>
      <w:sz w:val="24"/>
      <w:szCs w:val="21"/>
      <w:lang w:eastAsia="hi-IN" w:bidi="hi-IN"/>
    </w:rPr>
  </w:style>
  <w:style w:type="paragraph" w:styleId="af3">
    <w:name w:val="caption"/>
    <w:basedOn w:val="a"/>
    <w:next w:val="a"/>
    <w:uiPriority w:val="99"/>
    <w:semiHidden/>
    <w:unhideWhenUsed/>
    <w:qFormat/>
    <w:rsid w:val="00107574"/>
    <w:pPr>
      <w:shd w:val="clear" w:color="auto" w:fill="FFFFFF"/>
      <w:suppressAutoHyphens w:val="0"/>
      <w:spacing w:after="120" w:line="360" w:lineRule="auto"/>
      <w:ind w:right="398"/>
      <w:jc w:val="center"/>
    </w:pPr>
    <w:rPr>
      <w:rFonts w:eastAsia="Times New Roman" w:cs="Times New Roman"/>
      <w:b/>
      <w:color w:val="000000"/>
      <w:kern w:val="0"/>
      <w:lang w:eastAsia="zh-CN" w:bidi="ar-SA"/>
    </w:rPr>
  </w:style>
  <w:style w:type="paragraph" w:styleId="af4">
    <w:name w:val="List"/>
    <w:basedOn w:val="a8"/>
    <w:uiPriority w:val="99"/>
    <w:semiHidden/>
    <w:unhideWhenUsed/>
    <w:rsid w:val="00107574"/>
    <w:pPr>
      <w:widowControl/>
    </w:pPr>
    <w:rPr>
      <w:rFonts w:eastAsia="Times New Roman" w:cs="Tahoma"/>
      <w:kern w:val="0"/>
      <w:szCs w:val="24"/>
      <w:lang w:eastAsia="ar-SA" w:bidi="ar-SA"/>
    </w:rPr>
  </w:style>
  <w:style w:type="paragraph" w:styleId="2">
    <w:name w:val="List Bullet 2"/>
    <w:basedOn w:val="a"/>
    <w:autoRedefine/>
    <w:uiPriority w:val="99"/>
    <w:semiHidden/>
    <w:unhideWhenUsed/>
    <w:rsid w:val="00107574"/>
    <w:pPr>
      <w:widowControl/>
      <w:numPr>
        <w:numId w:val="3"/>
      </w:numPr>
      <w:suppressAutoHyphens w:val="0"/>
      <w:spacing w:before="60" w:after="60"/>
      <w:ind w:left="0" w:firstLine="720"/>
      <w:jc w:val="both"/>
    </w:pPr>
    <w:rPr>
      <w:rFonts w:eastAsia="Times New Roman" w:cs="Times New Roman"/>
      <w:kern w:val="0"/>
      <w:lang w:eastAsia="ru-RU" w:bidi="ar-SA"/>
    </w:rPr>
  </w:style>
  <w:style w:type="paragraph" w:styleId="af5">
    <w:name w:val="Title"/>
    <w:basedOn w:val="a"/>
    <w:link w:val="16"/>
    <w:uiPriority w:val="10"/>
    <w:qFormat/>
    <w:rsid w:val="00107574"/>
    <w:pPr>
      <w:widowControl/>
      <w:suppressAutoHyphens w:val="0"/>
      <w:ind w:left="-993" w:right="-285"/>
      <w:jc w:val="center"/>
    </w:pPr>
    <w:rPr>
      <w:rFonts w:eastAsia="Times New Roman" w:cs="Times New Roman"/>
      <w:b/>
      <w:kern w:val="0"/>
      <w:szCs w:val="20"/>
      <w:lang w:eastAsia="ru-RU" w:bidi="ar-SA"/>
    </w:rPr>
  </w:style>
  <w:style w:type="character" w:customStyle="1" w:styleId="af6">
    <w:name w:val="Название Знак"/>
    <w:basedOn w:val="a0"/>
    <w:uiPriority w:val="10"/>
    <w:rsid w:val="00107574"/>
    <w:rPr>
      <w:rFonts w:asciiTheme="majorHAnsi" w:eastAsiaTheme="majorEastAsia" w:hAnsiTheme="majorHAnsi" w:cs="Mangal"/>
      <w:color w:val="17365D" w:themeColor="text2" w:themeShade="BF"/>
      <w:spacing w:val="5"/>
      <w:kern w:val="28"/>
      <w:sz w:val="52"/>
      <w:szCs w:val="47"/>
      <w:lang w:eastAsia="hi-IN" w:bidi="hi-IN"/>
    </w:rPr>
  </w:style>
  <w:style w:type="paragraph" w:styleId="af7">
    <w:name w:val="Body Text Indent"/>
    <w:basedOn w:val="a"/>
    <w:link w:val="af8"/>
    <w:uiPriority w:val="99"/>
    <w:unhideWhenUsed/>
    <w:rsid w:val="00107574"/>
    <w:pPr>
      <w:widowControl/>
      <w:spacing w:after="120" w:line="100" w:lineRule="atLeast"/>
      <w:ind w:left="283"/>
    </w:pPr>
  </w:style>
  <w:style w:type="character" w:customStyle="1" w:styleId="af8">
    <w:name w:val="Основной текст с отступом Знак"/>
    <w:basedOn w:val="a0"/>
    <w:link w:val="af7"/>
    <w:semiHidden/>
    <w:rsid w:val="00107574"/>
    <w:rPr>
      <w:rFonts w:ascii="Times New Roman" w:eastAsia="SimSun" w:hAnsi="Times New Roman" w:cs="Lucida Sans"/>
      <w:kern w:val="2"/>
      <w:sz w:val="24"/>
      <w:szCs w:val="24"/>
      <w:lang w:eastAsia="hi-IN" w:bidi="hi-IN"/>
    </w:rPr>
  </w:style>
  <w:style w:type="paragraph" w:styleId="af9">
    <w:name w:val="Subtitle"/>
    <w:basedOn w:val="a"/>
    <w:next w:val="a"/>
    <w:link w:val="17"/>
    <w:uiPriority w:val="99"/>
    <w:qFormat/>
    <w:rsid w:val="00107574"/>
    <w:pPr>
      <w:widowControl/>
      <w:suppressAutoHyphens w:val="0"/>
      <w:spacing w:after="60"/>
      <w:ind w:firstLine="709"/>
      <w:jc w:val="center"/>
      <w:outlineLvl w:val="1"/>
    </w:pPr>
    <w:rPr>
      <w:rFonts w:ascii="Arial" w:eastAsia="Times New Roman" w:hAnsi="Arial" w:cs="Times New Roman"/>
      <w:kern w:val="0"/>
      <w:lang w:eastAsia="en-US" w:bidi="en-US"/>
    </w:rPr>
  </w:style>
  <w:style w:type="character" w:customStyle="1" w:styleId="afa">
    <w:name w:val="Подзаголовок Знак"/>
    <w:basedOn w:val="a0"/>
    <w:rsid w:val="00107574"/>
    <w:rPr>
      <w:rFonts w:asciiTheme="majorHAnsi" w:eastAsiaTheme="majorEastAsia" w:hAnsiTheme="majorHAnsi" w:cs="Mangal"/>
      <w:i/>
      <w:iCs/>
      <w:color w:val="4F81BD" w:themeColor="accent1"/>
      <w:spacing w:val="15"/>
      <w:kern w:val="2"/>
      <w:sz w:val="24"/>
      <w:szCs w:val="21"/>
      <w:lang w:eastAsia="hi-IN" w:bidi="hi-IN"/>
    </w:rPr>
  </w:style>
  <w:style w:type="paragraph" w:styleId="23">
    <w:name w:val="Body Text 2"/>
    <w:basedOn w:val="a"/>
    <w:link w:val="24"/>
    <w:uiPriority w:val="99"/>
    <w:semiHidden/>
    <w:unhideWhenUsed/>
    <w:rsid w:val="00107574"/>
    <w:pPr>
      <w:widowControl/>
      <w:suppressAutoHyphens w:val="0"/>
      <w:spacing w:after="120" w:line="480" w:lineRule="auto"/>
    </w:pPr>
    <w:rPr>
      <w:rFonts w:eastAsia="Times New Roman" w:cs="Times New Roman"/>
      <w:kern w:val="0"/>
      <w:lang w:eastAsia="ru-RU" w:bidi="ar-SA"/>
    </w:rPr>
  </w:style>
  <w:style w:type="character" w:customStyle="1" w:styleId="24">
    <w:name w:val="Основной текст 2 Знак"/>
    <w:basedOn w:val="a0"/>
    <w:link w:val="23"/>
    <w:uiPriority w:val="99"/>
    <w:semiHidden/>
    <w:rsid w:val="00107574"/>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107574"/>
    <w:pPr>
      <w:widowControl/>
      <w:suppressAutoHyphens w:val="0"/>
      <w:spacing w:after="120"/>
    </w:pPr>
    <w:rPr>
      <w:rFonts w:eastAsia="Times New Roman" w:cs="Times New Roman"/>
      <w:kern w:val="0"/>
      <w:sz w:val="16"/>
      <w:szCs w:val="16"/>
      <w:lang w:val="de-DE" w:eastAsia="ru-RU" w:bidi="ar-SA"/>
    </w:rPr>
  </w:style>
  <w:style w:type="character" w:customStyle="1" w:styleId="34">
    <w:name w:val="Основной текст 3 Знак"/>
    <w:basedOn w:val="a0"/>
    <w:link w:val="33"/>
    <w:uiPriority w:val="99"/>
    <w:semiHidden/>
    <w:rsid w:val="00107574"/>
    <w:rPr>
      <w:rFonts w:ascii="Times New Roman" w:eastAsia="Times New Roman" w:hAnsi="Times New Roman" w:cs="Times New Roman"/>
      <w:sz w:val="16"/>
      <w:szCs w:val="16"/>
      <w:lang w:val="de-DE" w:eastAsia="ru-RU"/>
    </w:rPr>
  </w:style>
  <w:style w:type="paragraph" w:styleId="25">
    <w:name w:val="Body Text Indent 2"/>
    <w:basedOn w:val="a"/>
    <w:link w:val="26"/>
    <w:uiPriority w:val="99"/>
    <w:semiHidden/>
    <w:unhideWhenUsed/>
    <w:rsid w:val="00107574"/>
    <w:pPr>
      <w:spacing w:after="120" w:line="480" w:lineRule="auto"/>
      <w:ind w:left="283"/>
    </w:pPr>
    <w:rPr>
      <w:rFonts w:cs="Mangal"/>
      <w:szCs w:val="21"/>
    </w:rPr>
  </w:style>
  <w:style w:type="character" w:customStyle="1" w:styleId="26">
    <w:name w:val="Основной текст с отступом 2 Знак"/>
    <w:basedOn w:val="a0"/>
    <w:link w:val="25"/>
    <w:uiPriority w:val="99"/>
    <w:semiHidden/>
    <w:rsid w:val="00107574"/>
    <w:rPr>
      <w:rFonts w:ascii="Times New Roman" w:eastAsia="SimSun" w:hAnsi="Times New Roman" w:cs="Mangal"/>
      <w:kern w:val="2"/>
      <w:sz w:val="24"/>
      <w:szCs w:val="21"/>
      <w:lang w:eastAsia="hi-IN" w:bidi="hi-IN"/>
    </w:rPr>
  </w:style>
  <w:style w:type="paragraph" w:styleId="35">
    <w:name w:val="Body Text Indent 3"/>
    <w:basedOn w:val="a"/>
    <w:link w:val="36"/>
    <w:uiPriority w:val="99"/>
    <w:semiHidden/>
    <w:unhideWhenUsed/>
    <w:rsid w:val="00107574"/>
    <w:pPr>
      <w:widowControl/>
      <w:suppressAutoHyphens w:val="0"/>
      <w:spacing w:after="120"/>
      <w:ind w:left="283"/>
    </w:pPr>
    <w:rPr>
      <w:rFonts w:eastAsia="Times New Roman" w:cs="Times New Roman"/>
      <w:kern w:val="0"/>
      <w:sz w:val="16"/>
      <w:szCs w:val="16"/>
      <w:lang w:eastAsia="ru-RU" w:bidi="ar-SA"/>
    </w:rPr>
  </w:style>
  <w:style w:type="character" w:customStyle="1" w:styleId="36">
    <w:name w:val="Основной текст с отступом 3 Знак"/>
    <w:basedOn w:val="a0"/>
    <w:link w:val="35"/>
    <w:uiPriority w:val="99"/>
    <w:semiHidden/>
    <w:rsid w:val="00107574"/>
    <w:rPr>
      <w:rFonts w:ascii="Times New Roman" w:eastAsia="Times New Roman" w:hAnsi="Times New Roman" w:cs="Times New Roman"/>
      <w:sz w:val="16"/>
      <w:szCs w:val="16"/>
      <w:lang w:eastAsia="ru-RU"/>
    </w:rPr>
  </w:style>
  <w:style w:type="paragraph" w:styleId="afb">
    <w:name w:val="Block Text"/>
    <w:basedOn w:val="a"/>
    <w:uiPriority w:val="99"/>
    <w:semiHidden/>
    <w:unhideWhenUsed/>
    <w:rsid w:val="00107574"/>
    <w:pPr>
      <w:widowControl/>
      <w:suppressAutoHyphens w:val="0"/>
      <w:ind w:left="57" w:right="57" w:firstLine="720"/>
      <w:jc w:val="both"/>
    </w:pPr>
    <w:rPr>
      <w:rFonts w:eastAsia="Times New Roman" w:cs="Times New Roman"/>
      <w:kern w:val="0"/>
      <w:szCs w:val="20"/>
      <w:lang w:eastAsia="ru-RU" w:bidi="ar-SA"/>
    </w:rPr>
  </w:style>
  <w:style w:type="paragraph" w:styleId="afc">
    <w:name w:val="Document Map"/>
    <w:basedOn w:val="a"/>
    <w:link w:val="afd"/>
    <w:uiPriority w:val="99"/>
    <w:semiHidden/>
    <w:unhideWhenUsed/>
    <w:rsid w:val="00107574"/>
    <w:pPr>
      <w:widowControl/>
      <w:suppressAutoHyphens w:val="0"/>
      <w:ind w:firstLine="709"/>
      <w:jc w:val="both"/>
    </w:pPr>
    <w:rPr>
      <w:rFonts w:ascii="Arial" w:eastAsia="Calibri" w:hAnsi="Arial" w:cs="Times New Roman"/>
      <w:b/>
      <w:bCs/>
      <w:kern w:val="0"/>
      <w:sz w:val="28"/>
      <w:szCs w:val="26"/>
      <w:lang w:eastAsia="ru-RU" w:bidi="ar-SA"/>
    </w:rPr>
  </w:style>
  <w:style w:type="character" w:customStyle="1" w:styleId="afd">
    <w:name w:val="Схема документа Знак"/>
    <w:basedOn w:val="a0"/>
    <w:link w:val="afc"/>
    <w:uiPriority w:val="99"/>
    <w:semiHidden/>
    <w:rsid w:val="00107574"/>
    <w:rPr>
      <w:rFonts w:ascii="Arial" w:eastAsia="Calibri" w:hAnsi="Arial" w:cs="Times New Roman"/>
      <w:b/>
      <w:bCs/>
      <w:sz w:val="28"/>
      <w:szCs w:val="26"/>
      <w:lang w:eastAsia="ru-RU"/>
    </w:rPr>
  </w:style>
  <w:style w:type="paragraph" w:styleId="afe">
    <w:name w:val="Plain Text"/>
    <w:basedOn w:val="a"/>
    <w:link w:val="aff"/>
    <w:uiPriority w:val="99"/>
    <w:semiHidden/>
    <w:unhideWhenUsed/>
    <w:rsid w:val="00107574"/>
    <w:pPr>
      <w:widowControl/>
      <w:suppressAutoHyphens w:val="0"/>
    </w:pPr>
    <w:rPr>
      <w:rFonts w:ascii="Courier New" w:eastAsia="Times New Roman" w:hAnsi="Courier New" w:cs="Courier New"/>
      <w:kern w:val="0"/>
      <w:sz w:val="20"/>
      <w:szCs w:val="20"/>
      <w:lang w:eastAsia="ru-RU" w:bidi="ar-SA"/>
    </w:rPr>
  </w:style>
  <w:style w:type="character" w:customStyle="1" w:styleId="aff">
    <w:name w:val="Текст Знак"/>
    <w:basedOn w:val="a0"/>
    <w:link w:val="afe"/>
    <w:uiPriority w:val="99"/>
    <w:semiHidden/>
    <w:rsid w:val="00107574"/>
    <w:rPr>
      <w:rFonts w:ascii="Courier New" w:eastAsia="Times New Roman" w:hAnsi="Courier New" w:cs="Courier New"/>
      <w:sz w:val="20"/>
      <w:szCs w:val="20"/>
      <w:lang w:eastAsia="ru-RU"/>
    </w:rPr>
  </w:style>
  <w:style w:type="paragraph" w:styleId="aff0">
    <w:name w:val="Balloon Text"/>
    <w:basedOn w:val="a"/>
    <w:link w:val="aff1"/>
    <w:uiPriority w:val="99"/>
    <w:semiHidden/>
    <w:unhideWhenUsed/>
    <w:rsid w:val="00107574"/>
    <w:pPr>
      <w:widowControl/>
      <w:suppressAutoHyphens w:val="0"/>
      <w:ind w:firstLine="709"/>
      <w:jc w:val="both"/>
    </w:pPr>
    <w:rPr>
      <w:rFonts w:ascii="Tahoma" w:eastAsia="Times New Roman" w:hAnsi="Tahoma" w:cs="Tahoma"/>
      <w:kern w:val="0"/>
      <w:sz w:val="16"/>
      <w:szCs w:val="16"/>
      <w:lang w:eastAsia="en-US" w:bidi="en-US"/>
    </w:rPr>
  </w:style>
  <w:style w:type="character" w:customStyle="1" w:styleId="aff1">
    <w:name w:val="Текст выноски Знак"/>
    <w:basedOn w:val="a0"/>
    <w:link w:val="aff0"/>
    <w:uiPriority w:val="99"/>
    <w:semiHidden/>
    <w:rsid w:val="00107574"/>
    <w:rPr>
      <w:rFonts w:ascii="Tahoma" w:eastAsia="Times New Roman" w:hAnsi="Tahoma" w:cs="Tahoma"/>
      <w:sz w:val="16"/>
      <w:szCs w:val="16"/>
      <w:lang w:bidi="en-US"/>
    </w:rPr>
  </w:style>
  <w:style w:type="paragraph" w:styleId="aff2">
    <w:name w:val="No Spacing"/>
    <w:basedOn w:val="a"/>
    <w:uiPriority w:val="1"/>
    <w:qFormat/>
    <w:rsid w:val="00107574"/>
    <w:pPr>
      <w:widowControl/>
      <w:suppressAutoHyphens w:val="0"/>
      <w:ind w:firstLine="709"/>
      <w:jc w:val="both"/>
    </w:pPr>
    <w:rPr>
      <w:rFonts w:eastAsia="Times New Roman" w:cs="Times New Roman"/>
      <w:kern w:val="0"/>
      <w:szCs w:val="32"/>
      <w:lang w:eastAsia="en-US" w:bidi="en-US"/>
    </w:rPr>
  </w:style>
  <w:style w:type="paragraph" w:styleId="aff3">
    <w:name w:val="List Paragraph"/>
    <w:basedOn w:val="a"/>
    <w:uiPriority w:val="34"/>
    <w:qFormat/>
    <w:rsid w:val="00107574"/>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27">
    <w:name w:val="Quote"/>
    <w:basedOn w:val="a"/>
    <w:next w:val="a"/>
    <w:link w:val="28"/>
    <w:uiPriority w:val="99"/>
    <w:qFormat/>
    <w:rsid w:val="00107574"/>
    <w:pPr>
      <w:widowControl/>
      <w:suppressAutoHyphens w:val="0"/>
      <w:ind w:firstLine="709"/>
      <w:jc w:val="both"/>
    </w:pPr>
    <w:rPr>
      <w:rFonts w:eastAsia="Times New Roman" w:cs="Times New Roman"/>
      <w:i/>
      <w:kern w:val="0"/>
      <w:lang w:eastAsia="en-US" w:bidi="en-US"/>
    </w:rPr>
  </w:style>
  <w:style w:type="character" w:customStyle="1" w:styleId="28">
    <w:name w:val="Цитата 2 Знак"/>
    <w:basedOn w:val="a0"/>
    <w:link w:val="27"/>
    <w:uiPriority w:val="99"/>
    <w:rsid w:val="00107574"/>
    <w:rPr>
      <w:rFonts w:ascii="Times New Roman" w:eastAsia="Times New Roman" w:hAnsi="Times New Roman" w:cs="Times New Roman"/>
      <w:i/>
      <w:sz w:val="24"/>
      <w:szCs w:val="24"/>
      <w:lang w:bidi="en-US"/>
    </w:rPr>
  </w:style>
  <w:style w:type="paragraph" w:styleId="aff4">
    <w:name w:val="Intense Quote"/>
    <w:basedOn w:val="a"/>
    <w:next w:val="a"/>
    <w:link w:val="aff5"/>
    <w:qFormat/>
    <w:rsid w:val="00107574"/>
    <w:pPr>
      <w:widowControl/>
      <w:suppressAutoHyphens w:val="0"/>
      <w:ind w:left="720" w:right="720" w:firstLine="709"/>
      <w:jc w:val="both"/>
    </w:pPr>
    <w:rPr>
      <w:rFonts w:eastAsia="Times New Roman" w:cs="Times New Roman"/>
      <w:b/>
      <w:i/>
      <w:kern w:val="0"/>
      <w:szCs w:val="22"/>
      <w:lang w:eastAsia="en-US" w:bidi="en-US"/>
    </w:rPr>
  </w:style>
  <w:style w:type="character" w:customStyle="1" w:styleId="aff5">
    <w:name w:val="Выделенная цитата Знак"/>
    <w:basedOn w:val="a0"/>
    <w:link w:val="aff4"/>
    <w:rsid w:val="00107574"/>
    <w:rPr>
      <w:rFonts w:ascii="Times New Roman" w:eastAsia="Times New Roman" w:hAnsi="Times New Roman" w:cs="Times New Roman"/>
      <w:b/>
      <w:i/>
      <w:sz w:val="24"/>
      <w:lang w:bidi="en-US"/>
    </w:rPr>
  </w:style>
  <w:style w:type="paragraph" w:styleId="aff6">
    <w:name w:val="TOC Heading"/>
    <w:basedOn w:val="1"/>
    <w:next w:val="a"/>
    <w:uiPriority w:val="99"/>
    <w:semiHidden/>
    <w:unhideWhenUsed/>
    <w:qFormat/>
    <w:rsid w:val="00107574"/>
    <w:pPr>
      <w:jc w:val="center"/>
      <w:outlineLvl w:val="9"/>
    </w:pPr>
    <w:rPr>
      <w:rFonts w:cs="Times New Roman"/>
      <w:lang w:val="ru-RU" w:eastAsia="en-US" w:bidi="en-US"/>
    </w:rPr>
  </w:style>
  <w:style w:type="paragraph" w:customStyle="1" w:styleId="18">
    <w:name w:val="Абзац списка1"/>
    <w:basedOn w:val="a"/>
    <w:uiPriority w:val="99"/>
    <w:rsid w:val="00107574"/>
  </w:style>
  <w:style w:type="paragraph" w:customStyle="1" w:styleId="19">
    <w:name w:val="Текст сноски1"/>
    <w:basedOn w:val="a"/>
    <w:uiPriority w:val="99"/>
    <w:semiHidden/>
    <w:rsid w:val="00107574"/>
  </w:style>
  <w:style w:type="paragraph" w:customStyle="1" w:styleId="1a">
    <w:name w:val="Обычный1"/>
    <w:uiPriority w:val="99"/>
    <w:rsid w:val="0010757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107574"/>
    <w:pPr>
      <w:widowControl/>
      <w:suppressAutoHyphens w:val="0"/>
    </w:pPr>
    <w:rPr>
      <w:rFonts w:eastAsia="Times New Roman" w:cs="Times New Roman"/>
      <w:kern w:val="0"/>
      <w:lang w:eastAsia="ru-RU" w:bidi="ar-SA"/>
    </w:rPr>
  </w:style>
  <w:style w:type="paragraph" w:customStyle="1" w:styleId="aff7">
    <w:name w:val="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Osnova">
    <w:name w:val="Osnova"/>
    <w:basedOn w:val="a"/>
    <w:uiPriority w:val="99"/>
    <w:rsid w:val="00107574"/>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bidi="ar-SA"/>
    </w:rPr>
  </w:style>
  <w:style w:type="paragraph" w:customStyle="1" w:styleId="Zag2">
    <w:name w:val="Zag_2"/>
    <w:basedOn w:val="a"/>
    <w:uiPriority w:val="99"/>
    <w:rsid w:val="00107574"/>
    <w:pPr>
      <w:suppressAutoHyphens w:val="0"/>
      <w:autoSpaceDE w:val="0"/>
      <w:autoSpaceDN w:val="0"/>
      <w:adjustRightInd w:val="0"/>
      <w:spacing w:after="129" w:line="291" w:lineRule="exact"/>
      <w:jc w:val="center"/>
    </w:pPr>
    <w:rPr>
      <w:rFonts w:eastAsia="Calibri" w:cs="Times New Roman"/>
      <w:b/>
      <w:bCs/>
      <w:color w:val="000000"/>
      <w:kern w:val="0"/>
      <w:lang w:val="en-US" w:eastAsia="ru-RU" w:bidi="ar-SA"/>
    </w:rPr>
  </w:style>
  <w:style w:type="paragraph" w:customStyle="1" w:styleId="Zag3">
    <w:name w:val="Zag_3"/>
    <w:basedOn w:val="a"/>
    <w:uiPriority w:val="99"/>
    <w:rsid w:val="00107574"/>
    <w:pPr>
      <w:suppressAutoHyphens w:val="0"/>
      <w:autoSpaceDE w:val="0"/>
      <w:autoSpaceDN w:val="0"/>
      <w:adjustRightInd w:val="0"/>
      <w:spacing w:after="68" w:line="282" w:lineRule="exact"/>
      <w:jc w:val="center"/>
    </w:pPr>
    <w:rPr>
      <w:rFonts w:eastAsia="Calibri" w:cs="Times New Roman"/>
      <w:i/>
      <w:iCs/>
      <w:color w:val="000000"/>
      <w:kern w:val="0"/>
      <w:lang w:val="en-US" w:eastAsia="ru-RU" w:bidi="ar-SA"/>
    </w:rPr>
  </w:style>
  <w:style w:type="paragraph" w:customStyle="1" w:styleId="aff8">
    <w:name w:val="Ξαϋχνϋι"/>
    <w:basedOn w:val="a"/>
    <w:uiPriority w:val="99"/>
    <w:rsid w:val="00107574"/>
    <w:pPr>
      <w:suppressAutoHyphens w:val="0"/>
      <w:autoSpaceDE w:val="0"/>
      <w:autoSpaceDN w:val="0"/>
      <w:adjustRightInd w:val="0"/>
    </w:pPr>
    <w:rPr>
      <w:rFonts w:eastAsia="Calibri" w:cs="Times New Roman"/>
      <w:color w:val="000000"/>
      <w:kern w:val="0"/>
      <w:lang w:val="en-US" w:eastAsia="ru-RU" w:bidi="ar-SA"/>
    </w:rPr>
  </w:style>
  <w:style w:type="paragraph" w:customStyle="1" w:styleId="aff9">
    <w:name w:val="Νξβϋι"/>
    <w:basedOn w:val="a"/>
    <w:uiPriority w:val="99"/>
    <w:rsid w:val="00107574"/>
    <w:pPr>
      <w:suppressAutoHyphens w:val="0"/>
      <w:autoSpaceDE w:val="0"/>
      <w:autoSpaceDN w:val="0"/>
      <w:adjustRightInd w:val="0"/>
    </w:pPr>
    <w:rPr>
      <w:rFonts w:eastAsia="Calibri" w:cs="Times New Roman"/>
      <w:color w:val="000000"/>
      <w:kern w:val="0"/>
      <w:lang w:val="en-US" w:eastAsia="ru-RU" w:bidi="ar-SA"/>
    </w:rPr>
  </w:style>
  <w:style w:type="paragraph" w:customStyle="1" w:styleId="zag4">
    <w:name w:val="zag_4"/>
    <w:basedOn w:val="a"/>
    <w:uiPriority w:val="99"/>
    <w:rsid w:val="00107574"/>
    <w:pPr>
      <w:suppressAutoHyphens w:val="0"/>
      <w:autoSpaceDE w:val="0"/>
      <w:autoSpaceDN w:val="0"/>
      <w:adjustRightInd w:val="0"/>
      <w:spacing w:line="213" w:lineRule="exact"/>
      <w:jc w:val="center"/>
    </w:pPr>
    <w:rPr>
      <w:rFonts w:ascii="NewtonCSanPin" w:eastAsia="Calibri" w:hAnsi="NewtonCSanPin" w:cs="NewtonCSanPin"/>
      <w:b/>
      <w:bCs/>
      <w:i/>
      <w:iCs/>
      <w:color w:val="000000"/>
      <w:kern w:val="0"/>
      <w:sz w:val="21"/>
      <w:szCs w:val="21"/>
      <w:lang w:val="en-US" w:eastAsia="ru-RU" w:bidi="ar-SA"/>
    </w:rPr>
  </w:style>
  <w:style w:type="paragraph" w:customStyle="1" w:styleId="NormalPP">
    <w:name w:val="Normal PP"/>
    <w:basedOn w:val="a"/>
    <w:uiPriority w:val="99"/>
    <w:rsid w:val="00107574"/>
    <w:pPr>
      <w:suppressAutoHyphens w:val="0"/>
      <w:autoSpaceDE w:val="0"/>
      <w:autoSpaceDN w:val="0"/>
      <w:adjustRightInd w:val="0"/>
    </w:pPr>
    <w:rPr>
      <w:rFonts w:ascii="Arial" w:eastAsia="Calibri" w:hAnsi="Arial" w:cs="Arial"/>
      <w:color w:val="000000"/>
      <w:kern w:val="0"/>
      <w:lang w:val="en-US" w:eastAsia="ru-RU" w:bidi="ar-SA"/>
    </w:rPr>
  </w:style>
  <w:style w:type="paragraph" w:customStyle="1" w:styleId="text2">
    <w:name w:val="text2"/>
    <w:basedOn w:val="a"/>
    <w:uiPriority w:val="99"/>
    <w:rsid w:val="00107574"/>
    <w:pPr>
      <w:suppressAutoHyphens w:val="0"/>
      <w:autoSpaceDE w:val="0"/>
      <w:autoSpaceDN w:val="0"/>
      <w:adjustRightInd w:val="0"/>
      <w:ind w:left="566" w:right="793"/>
      <w:jc w:val="both"/>
    </w:pPr>
    <w:rPr>
      <w:rFonts w:eastAsia="Calibri" w:cs="Times New Roman"/>
      <w:color w:val="000000"/>
      <w:kern w:val="0"/>
      <w:lang w:val="en-US" w:eastAsia="ru-RU" w:bidi="ar-SA"/>
    </w:rPr>
  </w:style>
  <w:style w:type="paragraph" w:customStyle="1" w:styleId="1b">
    <w:name w:val="Знак Знак1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a">
    <w:name w:val="Знак Знак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CharCharCarCharCarCharCarCharCarCharCharCharCarCharCharChar">
    <w:name w:val="Char Char Car Char Car Char Car Char Car Char Char Char Car Char Char Char"/>
    <w:basedOn w:val="a"/>
    <w:uiPriority w:val="99"/>
    <w:rsid w:val="00107574"/>
    <w:pPr>
      <w:widowControl/>
      <w:suppressAutoHyphens w:val="0"/>
      <w:autoSpaceDE w:val="0"/>
      <w:autoSpaceDN w:val="0"/>
      <w:spacing w:after="160" w:line="240" w:lineRule="exact"/>
    </w:pPr>
    <w:rPr>
      <w:rFonts w:ascii="Arial" w:eastAsia="Times New Roman" w:hAnsi="Arial" w:cs="Arial"/>
      <w:kern w:val="0"/>
      <w:sz w:val="20"/>
      <w:szCs w:val="20"/>
      <w:lang w:val="en-US" w:eastAsia="en-US" w:bidi="ar-SA"/>
    </w:rPr>
  </w:style>
  <w:style w:type="paragraph" w:customStyle="1" w:styleId="affb">
    <w:name w:val="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c">
    <w:name w:val="a"/>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Iauiue">
    <w:name w:val="Iau.iue"/>
    <w:basedOn w:val="a"/>
    <w:next w:val="a"/>
    <w:uiPriority w:val="99"/>
    <w:rsid w:val="00107574"/>
    <w:pPr>
      <w:widowControl/>
      <w:suppressAutoHyphens w:val="0"/>
      <w:autoSpaceDE w:val="0"/>
      <w:autoSpaceDN w:val="0"/>
      <w:adjustRightInd w:val="0"/>
    </w:pPr>
    <w:rPr>
      <w:rFonts w:eastAsia="Times New Roman" w:cs="Times New Roman"/>
      <w:kern w:val="0"/>
      <w:lang w:eastAsia="ru-RU" w:bidi="ar-SA"/>
    </w:rPr>
  </w:style>
  <w:style w:type="paragraph" w:customStyle="1" w:styleId="affd">
    <w:name w:val="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e">
    <w:name w:val="Знак Знак Знак Знак"/>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1c">
    <w:name w:val="Номер 1"/>
    <w:basedOn w:val="1"/>
    <w:uiPriority w:val="99"/>
    <w:qFormat/>
    <w:rsid w:val="00107574"/>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uiPriority w:val="99"/>
    <w:rsid w:val="00107574"/>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9">
    <w:name w:val="Номер 2"/>
    <w:basedOn w:val="3"/>
    <w:uiPriority w:val="99"/>
    <w:qFormat/>
    <w:rsid w:val="00107574"/>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107574"/>
    <w:pPr>
      <w:widowControl/>
      <w:suppressAutoHyphens w:val="0"/>
      <w:overflowPunct w:val="0"/>
      <w:autoSpaceDE w:val="0"/>
      <w:autoSpaceDN w:val="0"/>
      <w:adjustRightInd w:val="0"/>
      <w:spacing w:line="360" w:lineRule="auto"/>
      <w:ind w:firstLine="709"/>
      <w:jc w:val="both"/>
    </w:pPr>
    <w:rPr>
      <w:rFonts w:eastAsia="Times New Roman" w:cs="Times New Roman"/>
      <w:kern w:val="0"/>
      <w:sz w:val="28"/>
      <w:szCs w:val="20"/>
      <w:lang w:eastAsia="de-DE" w:bidi="ar-SA"/>
    </w:rPr>
  </w:style>
  <w:style w:type="paragraph" w:customStyle="1" w:styleId="220">
    <w:name w:val="Основной текст 22"/>
    <w:basedOn w:val="a"/>
    <w:uiPriority w:val="99"/>
    <w:rsid w:val="00107574"/>
    <w:pPr>
      <w:widowControl/>
      <w:suppressAutoHyphens w:val="0"/>
      <w:ind w:firstLine="709"/>
      <w:jc w:val="both"/>
    </w:pPr>
    <w:rPr>
      <w:rFonts w:eastAsia="Times New Roman" w:cs="Times New Roman"/>
      <w:kern w:val="0"/>
      <w:lang w:eastAsia="ru-RU" w:bidi="ar-SA"/>
    </w:rPr>
  </w:style>
  <w:style w:type="paragraph" w:customStyle="1" w:styleId="211">
    <w:name w:val="Основной текст с отступом 21"/>
    <w:basedOn w:val="a"/>
    <w:uiPriority w:val="99"/>
    <w:rsid w:val="00107574"/>
    <w:pPr>
      <w:widowControl/>
      <w:suppressAutoHyphens w:val="0"/>
      <w:ind w:firstLine="709"/>
      <w:jc w:val="both"/>
    </w:pPr>
    <w:rPr>
      <w:rFonts w:eastAsia="Times New Roman" w:cs="Times New Roman"/>
      <w:kern w:val="0"/>
      <w:sz w:val="22"/>
      <w:szCs w:val="20"/>
      <w:lang w:eastAsia="ru-RU" w:bidi="ar-SA"/>
    </w:rPr>
  </w:style>
  <w:style w:type="paragraph" w:customStyle="1" w:styleId="Style3">
    <w:name w:val="Style3"/>
    <w:basedOn w:val="a"/>
    <w:uiPriority w:val="99"/>
    <w:rsid w:val="00107574"/>
    <w:pPr>
      <w:suppressAutoHyphens w:val="0"/>
      <w:autoSpaceDE w:val="0"/>
      <w:autoSpaceDN w:val="0"/>
      <w:adjustRightInd w:val="0"/>
      <w:spacing w:line="293" w:lineRule="exact"/>
      <w:ind w:firstLine="504"/>
      <w:jc w:val="both"/>
    </w:pPr>
    <w:rPr>
      <w:rFonts w:eastAsia="Times New Roman" w:cs="Times New Roman"/>
      <w:kern w:val="0"/>
      <w:lang w:eastAsia="ru-RU" w:bidi="ar-SA"/>
    </w:rPr>
  </w:style>
  <w:style w:type="paragraph" w:customStyle="1" w:styleId="Style1">
    <w:name w:val="Style1"/>
    <w:basedOn w:val="a"/>
    <w:uiPriority w:val="99"/>
    <w:rsid w:val="00107574"/>
    <w:pPr>
      <w:suppressAutoHyphens w:val="0"/>
      <w:autoSpaceDE w:val="0"/>
      <w:autoSpaceDN w:val="0"/>
      <w:adjustRightInd w:val="0"/>
      <w:spacing w:line="298" w:lineRule="exact"/>
      <w:ind w:firstLine="514"/>
      <w:jc w:val="both"/>
    </w:pPr>
    <w:rPr>
      <w:rFonts w:eastAsia="Times New Roman" w:cs="Times New Roman"/>
      <w:kern w:val="0"/>
      <w:lang w:eastAsia="ru-RU" w:bidi="ar-SA"/>
    </w:rPr>
  </w:style>
  <w:style w:type="paragraph" w:customStyle="1" w:styleId="BodyText21">
    <w:name w:val="Body Text 21"/>
    <w:basedOn w:val="a"/>
    <w:uiPriority w:val="99"/>
    <w:rsid w:val="00107574"/>
    <w:pPr>
      <w:widowControl/>
      <w:suppressAutoHyphens w:val="0"/>
      <w:ind w:firstLine="709"/>
      <w:jc w:val="both"/>
    </w:pPr>
    <w:rPr>
      <w:rFonts w:eastAsia="Times New Roman" w:cs="Times New Roman"/>
      <w:kern w:val="0"/>
      <w:lang w:eastAsia="ru-RU" w:bidi="ar-SA"/>
    </w:rPr>
  </w:style>
  <w:style w:type="paragraph" w:customStyle="1" w:styleId="afff">
    <w:name w:val="Стиль"/>
    <w:uiPriority w:val="99"/>
    <w:rsid w:val="001075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107574"/>
    <w:pPr>
      <w:suppressAutoHyphens w:val="0"/>
      <w:autoSpaceDE w:val="0"/>
      <w:autoSpaceDN w:val="0"/>
      <w:spacing w:line="360" w:lineRule="auto"/>
      <w:jc w:val="both"/>
    </w:pPr>
    <w:rPr>
      <w:rFonts w:cs="Times New Roman"/>
      <w:kern w:val="0"/>
      <w:lang w:eastAsia="zh-CN" w:bidi="ar-SA"/>
    </w:rPr>
  </w:style>
  <w:style w:type="paragraph" w:customStyle="1" w:styleId="afff0">
    <w:name w:val="Знак Знак Знак Знак Знак Знак Знак Знак Знак Знак Знак Знак Знак Знак Знак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f1">
    <w:name w:val="Новый"/>
    <w:basedOn w:val="a"/>
    <w:uiPriority w:val="99"/>
    <w:rsid w:val="00107574"/>
    <w:pPr>
      <w:widowControl/>
      <w:suppressAutoHyphens w:val="0"/>
      <w:spacing w:line="360" w:lineRule="auto"/>
      <w:ind w:firstLine="454"/>
      <w:jc w:val="both"/>
    </w:pPr>
    <w:rPr>
      <w:rFonts w:eastAsia="Times New Roman" w:cs="Times New Roman"/>
      <w:kern w:val="0"/>
      <w:sz w:val="28"/>
      <w:lang w:eastAsia="en-US" w:bidi="en-US"/>
    </w:rPr>
  </w:style>
  <w:style w:type="paragraph" w:customStyle="1" w:styleId="CompanyName">
    <w:name w:val="Company Name"/>
    <w:basedOn w:val="aff2"/>
    <w:uiPriority w:val="99"/>
    <w:rsid w:val="00107574"/>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2"/>
    <w:uiPriority w:val="99"/>
    <w:rsid w:val="00107574"/>
    <w:pPr>
      <w:ind w:left="634" w:firstLine="0"/>
      <w:jc w:val="left"/>
    </w:pPr>
    <w:rPr>
      <w:rFonts w:ascii="Cambria" w:hAnsi="Cambria" w:cs="Cambria"/>
      <w:sz w:val="18"/>
      <w:szCs w:val="22"/>
      <w:lang w:eastAsia="zh-TW" w:bidi="ar-SA"/>
    </w:rPr>
  </w:style>
  <w:style w:type="paragraph" w:customStyle="1" w:styleId="DocumentDate">
    <w:name w:val="Document Date"/>
    <w:basedOn w:val="aff2"/>
    <w:uiPriority w:val="99"/>
    <w:rsid w:val="00107574"/>
    <w:pPr>
      <w:ind w:left="634" w:firstLine="0"/>
      <w:jc w:val="left"/>
    </w:pPr>
    <w:rPr>
      <w:rFonts w:ascii="Cambria" w:hAnsi="Cambria" w:cs="Cambria"/>
      <w:caps/>
      <w:color w:val="7F7F7F"/>
      <w:sz w:val="16"/>
      <w:szCs w:val="22"/>
      <w:lang w:eastAsia="zh-TW" w:bidi="ar-SA"/>
    </w:rPr>
  </w:style>
  <w:style w:type="paragraph" w:customStyle="1" w:styleId="afff2">
    <w:name w:val="Аннотации"/>
    <w:basedOn w:val="a"/>
    <w:uiPriority w:val="99"/>
    <w:rsid w:val="00107574"/>
    <w:pPr>
      <w:widowControl/>
      <w:suppressAutoHyphens w:val="0"/>
      <w:ind w:firstLine="284"/>
      <w:jc w:val="both"/>
    </w:pPr>
    <w:rPr>
      <w:rFonts w:eastAsia="Times New Roman" w:cs="Times New Roman"/>
      <w:kern w:val="0"/>
      <w:sz w:val="22"/>
      <w:szCs w:val="20"/>
      <w:lang w:eastAsia="ru-RU" w:bidi="ar-SA"/>
    </w:rPr>
  </w:style>
  <w:style w:type="paragraph" w:customStyle="1" w:styleId="afff3">
    <w:name w:val="Содержимое таблицы"/>
    <w:basedOn w:val="a"/>
    <w:uiPriority w:val="99"/>
    <w:rsid w:val="00107574"/>
    <w:pPr>
      <w:suppressLineNumbers/>
    </w:pPr>
    <w:rPr>
      <w:rFonts w:eastAsia="Lucida Sans Unicode" w:cs="Times New Roman"/>
      <w:lang w:eastAsia="ru-RU" w:bidi="ar-SA"/>
    </w:rPr>
  </w:style>
  <w:style w:type="paragraph" w:customStyle="1" w:styleId="1d">
    <w:name w:val="Стиль1"/>
    <w:uiPriority w:val="99"/>
    <w:rsid w:val="00107574"/>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4">
    <w:name w:val="текст сноски"/>
    <w:basedOn w:val="a"/>
    <w:uiPriority w:val="99"/>
    <w:rsid w:val="00107574"/>
    <w:pPr>
      <w:suppressAutoHyphens w:val="0"/>
    </w:pPr>
    <w:rPr>
      <w:rFonts w:ascii="Gelvetsky 12pt" w:eastAsia="Times New Roman" w:hAnsi="Gelvetsky 12pt" w:cs="Gelvetsky 12pt"/>
      <w:kern w:val="0"/>
      <w:lang w:val="en-US" w:eastAsia="ru-RU" w:bidi="ar-SA"/>
    </w:rPr>
  </w:style>
  <w:style w:type="paragraph" w:customStyle="1" w:styleId="description">
    <w:name w:val="description"/>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msonormalcxspmiddle">
    <w:name w:val="msonormalcxspmiddle"/>
    <w:basedOn w:val="a"/>
    <w:uiPriority w:val="99"/>
    <w:rsid w:val="00107574"/>
    <w:pPr>
      <w:spacing w:before="280" w:after="280"/>
    </w:pPr>
    <w:rPr>
      <w:rFonts w:eastAsia="Arial Unicode MS" w:cs="Tahoma"/>
      <w:color w:val="000000"/>
      <w:kern w:val="0"/>
      <w:lang w:val="en-US" w:eastAsia="ar-SA" w:bidi="ar-SA"/>
    </w:rPr>
  </w:style>
  <w:style w:type="paragraph" w:customStyle="1" w:styleId="1e">
    <w:name w:val="Знак1"/>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msonormalcxspmiddlecxspmiddle">
    <w:name w:val="msonormalcxspmiddlecxspmiddle"/>
    <w:basedOn w:val="a"/>
    <w:uiPriority w:val="99"/>
    <w:rsid w:val="00107574"/>
    <w:pPr>
      <w:spacing w:before="280" w:after="280"/>
    </w:pPr>
    <w:rPr>
      <w:rFonts w:eastAsia="Arial Unicode MS" w:cs="Tahoma"/>
      <w:color w:val="000000"/>
      <w:kern w:val="0"/>
      <w:lang w:val="en-US" w:eastAsia="ar-SA" w:bidi="ar-SA"/>
    </w:rPr>
  </w:style>
  <w:style w:type="paragraph" w:customStyle="1" w:styleId="acknowledgment">
    <w:name w:val="acknowledgment"/>
    <w:basedOn w:val="a"/>
    <w:next w:val="a"/>
    <w:uiPriority w:val="99"/>
    <w:rsid w:val="00107574"/>
    <w:pPr>
      <w:suppressAutoHyphens w:val="0"/>
      <w:spacing w:before="480"/>
    </w:pPr>
    <w:rPr>
      <w:rFonts w:ascii="Arial" w:eastAsia="Times New Roman" w:hAnsi="Arial" w:cs="Times New Roman"/>
      <w:vanish/>
      <w:kern w:val="0"/>
      <w:sz w:val="18"/>
      <w:szCs w:val="20"/>
      <w:lang w:val="en-GB" w:eastAsia="en-US" w:bidi="ar-SA"/>
    </w:rPr>
  </w:style>
  <w:style w:type="paragraph" w:customStyle="1" w:styleId="western">
    <w:name w:val="western"/>
    <w:basedOn w:val="a"/>
    <w:rsid w:val="00107574"/>
    <w:pPr>
      <w:widowControl/>
      <w:suppressAutoHyphens w:val="0"/>
      <w:spacing w:before="100" w:beforeAutospacing="1" w:after="115"/>
      <w:ind w:firstLine="706"/>
      <w:jc w:val="both"/>
    </w:pPr>
    <w:rPr>
      <w:rFonts w:eastAsia="Times New Roman" w:cs="Times New Roman"/>
      <w:color w:val="000000"/>
      <w:kern w:val="0"/>
      <w:lang w:eastAsia="ru-RU" w:bidi="ar-SA"/>
    </w:rPr>
  </w:style>
  <w:style w:type="paragraph" w:customStyle="1" w:styleId="NR">
    <w:name w:val="NR"/>
    <w:basedOn w:val="a"/>
    <w:uiPriority w:val="99"/>
    <w:rsid w:val="00107574"/>
    <w:pPr>
      <w:widowControl/>
      <w:suppressAutoHyphens w:val="0"/>
    </w:pPr>
    <w:rPr>
      <w:rFonts w:eastAsia="Times New Roman" w:cs="Times New Roman"/>
      <w:kern w:val="0"/>
      <w:szCs w:val="20"/>
      <w:lang w:eastAsia="en-US" w:bidi="ar-SA"/>
    </w:rPr>
  </w:style>
  <w:style w:type="paragraph" w:customStyle="1" w:styleId="2a">
    <w:name w:val="Знак Знак2 Знак"/>
    <w:basedOn w:val="a"/>
    <w:uiPriority w:val="99"/>
    <w:rsid w:val="00107574"/>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afff5">
    <w:name w:val="Заголовок"/>
    <w:basedOn w:val="a"/>
    <w:next w:val="a8"/>
    <w:uiPriority w:val="99"/>
    <w:rsid w:val="00107574"/>
    <w:pPr>
      <w:keepNext/>
      <w:widowControl/>
      <w:spacing w:before="240" w:after="120"/>
    </w:pPr>
    <w:rPr>
      <w:rFonts w:ascii="Arial" w:eastAsia="MS Mincho" w:hAnsi="Arial" w:cs="Tahoma"/>
      <w:kern w:val="0"/>
      <w:sz w:val="28"/>
      <w:szCs w:val="28"/>
      <w:lang w:eastAsia="ar-SA" w:bidi="ar-SA"/>
    </w:rPr>
  </w:style>
  <w:style w:type="paragraph" w:customStyle="1" w:styleId="1f">
    <w:name w:val="Название1"/>
    <w:basedOn w:val="a"/>
    <w:uiPriority w:val="99"/>
    <w:rsid w:val="00107574"/>
    <w:pPr>
      <w:widowControl/>
      <w:suppressLineNumbers/>
      <w:spacing w:before="120" w:after="120"/>
    </w:pPr>
    <w:rPr>
      <w:rFonts w:eastAsia="Times New Roman" w:cs="Tahoma"/>
      <w:i/>
      <w:iCs/>
      <w:kern w:val="0"/>
      <w:lang w:eastAsia="ar-SA" w:bidi="ar-SA"/>
    </w:rPr>
  </w:style>
  <w:style w:type="paragraph" w:customStyle="1" w:styleId="1f0">
    <w:name w:val="Указатель1"/>
    <w:basedOn w:val="a"/>
    <w:uiPriority w:val="99"/>
    <w:rsid w:val="00107574"/>
    <w:pPr>
      <w:widowControl/>
      <w:suppressLineNumbers/>
    </w:pPr>
    <w:rPr>
      <w:rFonts w:eastAsia="Times New Roman" w:cs="Tahoma"/>
      <w:kern w:val="0"/>
      <w:lang w:eastAsia="ar-SA" w:bidi="ar-SA"/>
    </w:rPr>
  </w:style>
  <w:style w:type="paragraph" w:customStyle="1" w:styleId="dash041e005f0431005f044b005f0447005f043d005f044b005f0439">
    <w:name w:val="dash041e_005f0431_005f044b_005f0447_005f043d_005f044b_005f0439"/>
    <w:basedOn w:val="a"/>
    <w:uiPriority w:val="99"/>
    <w:rsid w:val="00107574"/>
    <w:pPr>
      <w:widowControl/>
      <w:suppressAutoHyphens w:val="0"/>
    </w:pPr>
    <w:rPr>
      <w:rFonts w:eastAsia="Times New Roman" w:cs="Times New Roman"/>
      <w:kern w:val="0"/>
      <w:lang w:eastAsia="ru-RU" w:bidi="ar-SA"/>
    </w:rPr>
  </w:style>
  <w:style w:type="paragraph" w:customStyle="1" w:styleId="afff6">
    <w:name w:val="#Текст_мой"/>
    <w:uiPriority w:val="99"/>
    <w:rsid w:val="0010757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7">
    <w:name w:val="Знак Знак Знак Знак Знак Знак Знак Знак Знак"/>
    <w:basedOn w:val="a"/>
    <w:uiPriority w:val="99"/>
    <w:rsid w:val="00107574"/>
    <w:pPr>
      <w:widowControl/>
      <w:suppressAutoHyphens w:val="0"/>
      <w:spacing w:before="100" w:beforeAutospacing="1" w:after="100" w:afterAutospacing="1"/>
    </w:pPr>
    <w:rPr>
      <w:rFonts w:eastAsia="Times New Roman" w:cs="Times New Roman"/>
      <w:color w:val="000000"/>
      <w:kern w:val="0"/>
      <w:u w:color="000000"/>
      <w:lang w:val="en-US" w:eastAsia="en-US" w:bidi="ar-SA"/>
    </w:rPr>
  </w:style>
  <w:style w:type="paragraph" w:customStyle="1" w:styleId="-12">
    <w:name w:val="Цветной список - Акцент 12"/>
    <w:basedOn w:val="a"/>
    <w:uiPriority w:val="99"/>
    <w:qFormat/>
    <w:rsid w:val="00107574"/>
    <w:pPr>
      <w:widowControl/>
      <w:suppressAutoHyphens w:val="0"/>
      <w:spacing w:after="200"/>
      <w:ind w:left="720"/>
      <w:contextualSpacing/>
    </w:pPr>
    <w:rPr>
      <w:rFonts w:ascii="Cambria" w:eastAsia="Cambria" w:hAnsi="Cambria" w:cs="Times New Roman"/>
      <w:kern w:val="0"/>
      <w:lang w:eastAsia="en-US" w:bidi="ar-SA"/>
    </w:rPr>
  </w:style>
  <w:style w:type="paragraph" w:customStyle="1" w:styleId="dash041e0431044b0447043d044b0439">
    <w:name w:val="dash041e_0431_044b_0447_043d_044b_0439"/>
    <w:basedOn w:val="a"/>
    <w:uiPriority w:val="99"/>
    <w:rsid w:val="00107574"/>
    <w:pPr>
      <w:widowControl/>
      <w:suppressAutoHyphens w:val="0"/>
    </w:pPr>
    <w:rPr>
      <w:rFonts w:eastAsia="Times New Roman" w:cs="Times New Roman"/>
      <w:kern w:val="0"/>
      <w:lang w:eastAsia="ru-RU" w:bidi="ar-SA"/>
    </w:rPr>
  </w:style>
  <w:style w:type="paragraph" w:customStyle="1" w:styleId="default">
    <w:name w:val="default"/>
    <w:basedOn w:val="a"/>
    <w:uiPriority w:val="99"/>
    <w:rsid w:val="00107574"/>
    <w:pPr>
      <w:widowControl/>
      <w:suppressAutoHyphens w:val="0"/>
    </w:pPr>
    <w:rPr>
      <w:rFonts w:eastAsia="Times New Roman" w:cs="Times New Roman"/>
      <w:kern w:val="0"/>
      <w:lang w:eastAsia="ru-RU" w:bidi="ar-SA"/>
    </w:rPr>
  </w:style>
  <w:style w:type="paragraph" w:customStyle="1" w:styleId="Default0">
    <w:name w:val="Default"/>
    <w:rsid w:val="0010757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1075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8">
    <w:name w:val="А_осн Знак"/>
    <w:link w:val="afff9"/>
    <w:locked/>
    <w:rsid w:val="00107574"/>
    <w:rPr>
      <w:rFonts w:ascii="Times New Roman" w:eastAsia="@Arial Unicode MS" w:hAnsi="Times New Roman" w:cs="Times New Roman"/>
      <w:sz w:val="28"/>
      <w:szCs w:val="28"/>
    </w:rPr>
  </w:style>
  <w:style w:type="paragraph" w:customStyle="1" w:styleId="afff9">
    <w:name w:val="А_осн"/>
    <w:basedOn w:val="Abstract0"/>
    <w:link w:val="afff8"/>
    <w:rsid w:val="00107574"/>
  </w:style>
  <w:style w:type="character" w:customStyle="1" w:styleId="afffa">
    <w:name w:val="А_сноска Знак"/>
    <w:link w:val="afffb"/>
    <w:locked/>
    <w:rsid w:val="00107574"/>
    <w:rPr>
      <w:rFonts w:ascii="Times New Roman" w:eastAsia="Times New Roman" w:hAnsi="Times New Roman" w:cs="Times New Roman"/>
      <w:kern w:val="2"/>
      <w:sz w:val="24"/>
      <w:szCs w:val="24"/>
      <w:lang w:bidi="hi-IN"/>
    </w:rPr>
  </w:style>
  <w:style w:type="paragraph" w:customStyle="1" w:styleId="afffb">
    <w:name w:val="А_сноска"/>
    <w:basedOn w:val="a4"/>
    <w:link w:val="afffa"/>
    <w:qFormat/>
    <w:rsid w:val="00107574"/>
    <w:pPr>
      <w:suppressLineNumbers w:val="0"/>
      <w:suppressAutoHyphens w:val="0"/>
      <w:ind w:left="0" w:firstLine="400"/>
      <w:jc w:val="both"/>
    </w:pPr>
    <w:rPr>
      <w:rFonts w:eastAsia="Times New Roman" w:cs="Times New Roman"/>
      <w:sz w:val="24"/>
      <w:szCs w:val="24"/>
      <w:lang w:eastAsia="en-US"/>
    </w:rPr>
  </w:style>
  <w:style w:type="character" w:styleId="afffc">
    <w:name w:val="annotation reference"/>
    <w:semiHidden/>
    <w:unhideWhenUsed/>
    <w:rsid w:val="00107574"/>
    <w:rPr>
      <w:sz w:val="16"/>
      <w:szCs w:val="16"/>
    </w:rPr>
  </w:style>
  <w:style w:type="character" w:styleId="afffd">
    <w:name w:val="Subtle Emphasis"/>
    <w:qFormat/>
    <w:rsid w:val="00107574"/>
    <w:rPr>
      <w:i/>
      <w:iCs w:val="0"/>
      <w:color w:val="5A5A5A"/>
    </w:rPr>
  </w:style>
  <w:style w:type="character" w:styleId="afffe">
    <w:name w:val="Intense Emphasis"/>
    <w:qFormat/>
    <w:rsid w:val="00107574"/>
    <w:rPr>
      <w:b/>
      <w:bCs w:val="0"/>
      <w:i/>
      <w:iCs w:val="0"/>
      <w:sz w:val="24"/>
      <w:szCs w:val="24"/>
      <w:u w:val="single"/>
    </w:rPr>
  </w:style>
  <w:style w:type="character" w:styleId="affff">
    <w:name w:val="Subtle Reference"/>
    <w:qFormat/>
    <w:rsid w:val="00107574"/>
    <w:rPr>
      <w:sz w:val="24"/>
      <w:szCs w:val="24"/>
      <w:u w:val="single"/>
    </w:rPr>
  </w:style>
  <w:style w:type="character" w:styleId="affff0">
    <w:name w:val="Intense Reference"/>
    <w:qFormat/>
    <w:rsid w:val="00107574"/>
    <w:rPr>
      <w:b/>
      <w:bCs w:val="0"/>
      <w:sz w:val="24"/>
      <w:u w:val="single"/>
    </w:rPr>
  </w:style>
  <w:style w:type="character" w:styleId="affff1">
    <w:name w:val="Book Title"/>
    <w:qFormat/>
    <w:rsid w:val="00107574"/>
    <w:rPr>
      <w:rFonts w:ascii="Arial" w:eastAsia="Times New Roman" w:hAnsi="Arial" w:cs="Arial" w:hint="default"/>
      <w:b/>
      <w:bCs w:val="0"/>
      <w:i/>
      <w:iCs w:val="0"/>
      <w:sz w:val="24"/>
      <w:szCs w:val="24"/>
    </w:rPr>
  </w:style>
  <w:style w:type="character" w:customStyle="1" w:styleId="affff2">
    <w:name w:val="Символ сноски"/>
    <w:rsid w:val="00107574"/>
    <w:rPr>
      <w:vertAlign w:val="superscript"/>
    </w:rPr>
  </w:style>
  <w:style w:type="character" w:customStyle="1" w:styleId="WW-">
    <w:name w:val="WW-Символ сноски"/>
    <w:rsid w:val="00107574"/>
  </w:style>
  <w:style w:type="character" w:customStyle="1" w:styleId="dash0417043d0430043a00200441043d043e0441043a0438char">
    <w:name w:val="dash0417_043d_0430_043a_0020_0441_043d_043e_0441_043a_0438__char"/>
    <w:rsid w:val="00107574"/>
  </w:style>
  <w:style w:type="character" w:customStyle="1" w:styleId="normal005f005f005f005fchar1005f005fchar1char1">
    <w:name w:val="normal_005f005f_005f005fchar1_005f_005fchar1__char1"/>
    <w:rsid w:val="00107574"/>
    <w:rPr>
      <w:rFonts w:ascii="Arial" w:hAnsi="Arial" w:cs="Arial" w:hint="default"/>
      <w:sz w:val="22"/>
      <w:szCs w:val="22"/>
    </w:rPr>
  </w:style>
  <w:style w:type="character" w:customStyle="1" w:styleId="11">
    <w:name w:val="Заголовок 1 Знак1"/>
    <w:link w:val="1"/>
    <w:locked/>
    <w:rsid w:val="00107574"/>
    <w:rPr>
      <w:rFonts w:ascii="Arial" w:eastAsia="Times New Roman" w:hAnsi="Arial" w:cs="Arial"/>
      <w:b/>
      <w:bCs/>
      <w:kern w:val="32"/>
      <w:sz w:val="32"/>
      <w:szCs w:val="32"/>
      <w:lang w:val="de-DE" w:eastAsia="ru-RU"/>
    </w:rPr>
  </w:style>
  <w:style w:type="character" w:customStyle="1" w:styleId="212">
    <w:name w:val="Заголовок 2 Знак1"/>
    <w:rsid w:val="00107574"/>
    <w:rPr>
      <w:rFonts w:ascii="Cambria" w:eastAsia="Times New Roman" w:hAnsi="Cambria" w:cs="Times New Roman" w:hint="default"/>
      <w:b/>
      <w:bCs w:val="0"/>
      <w:color w:val="4F81BD"/>
      <w:sz w:val="26"/>
      <w:szCs w:val="26"/>
      <w:lang w:eastAsia="ru-RU"/>
    </w:rPr>
  </w:style>
  <w:style w:type="character" w:customStyle="1" w:styleId="31">
    <w:name w:val="Заголовок 3 Знак1"/>
    <w:link w:val="3"/>
    <w:locked/>
    <w:rsid w:val="00107574"/>
    <w:rPr>
      <w:rFonts w:ascii="Arial" w:eastAsia="Times New Roman" w:hAnsi="Arial" w:cs="Arial"/>
      <w:b/>
      <w:bCs/>
      <w:sz w:val="26"/>
      <w:szCs w:val="26"/>
      <w:lang w:eastAsia="ru-RU"/>
    </w:rPr>
  </w:style>
  <w:style w:type="character" w:customStyle="1" w:styleId="Osnova1">
    <w:name w:val="Osnova1"/>
    <w:rsid w:val="00107574"/>
  </w:style>
  <w:style w:type="character" w:customStyle="1" w:styleId="Zag21">
    <w:name w:val="Zag_21"/>
    <w:rsid w:val="00107574"/>
  </w:style>
  <w:style w:type="character" w:customStyle="1" w:styleId="Zag31">
    <w:name w:val="Zag_31"/>
    <w:rsid w:val="00107574"/>
  </w:style>
  <w:style w:type="character" w:customStyle="1" w:styleId="15">
    <w:name w:val="Нижний колонтитул Знак1"/>
    <w:link w:val="af1"/>
    <w:uiPriority w:val="99"/>
    <w:semiHidden/>
    <w:locked/>
    <w:rsid w:val="00107574"/>
    <w:rPr>
      <w:rFonts w:ascii="Times New Roman" w:eastAsia="Calibri" w:hAnsi="Times New Roman" w:cs="Times New Roman"/>
      <w:sz w:val="24"/>
      <w:szCs w:val="24"/>
      <w:lang w:val="en-US" w:eastAsia="ru-RU"/>
    </w:rPr>
  </w:style>
  <w:style w:type="character" w:customStyle="1" w:styleId="1f1">
    <w:name w:val="Основной текст с отступом Знак1"/>
    <w:uiPriority w:val="99"/>
    <w:rsid w:val="00107574"/>
    <w:rPr>
      <w:rFonts w:ascii="Times New Roman" w:eastAsia="Times New Roman" w:hAnsi="Times New Roman" w:cs="Times New Roman" w:hint="default"/>
      <w:sz w:val="24"/>
      <w:szCs w:val="24"/>
      <w:lang w:eastAsia="ru-RU"/>
    </w:rPr>
  </w:style>
  <w:style w:type="character" w:customStyle="1" w:styleId="spelle">
    <w:name w:val="spelle"/>
    <w:rsid w:val="00107574"/>
  </w:style>
  <w:style w:type="character" w:customStyle="1" w:styleId="grame">
    <w:name w:val="grame"/>
    <w:rsid w:val="00107574"/>
  </w:style>
  <w:style w:type="character" w:customStyle="1" w:styleId="610">
    <w:name w:val="Знак6 Знак Знак1"/>
    <w:semiHidden/>
    <w:locked/>
    <w:rsid w:val="00107574"/>
    <w:rPr>
      <w:lang w:val="ru-RU" w:eastAsia="ru-RU" w:bidi="ar-SA"/>
    </w:rPr>
  </w:style>
  <w:style w:type="character" w:customStyle="1" w:styleId="normalchar1">
    <w:name w:val="normal__char1"/>
    <w:rsid w:val="00107574"/>
    <w:rPr>
      <w:rFonts w:ascii="Calibri" w:hAnsi="Calibri" w:hint="default"/>
      <w:sz w:val="22"/>
      <w:szCs w:val="22"/>
    </w:rPr>
  </w:style>
  <w:style w:type="character" w:customStyle="1" w:styleId="FontStyle37">
    <w:name w:val="Font Style37"/>
    <w:rsid w:val="00107574"/>
    <w:rPr>
      <w:rFonts w:ascii="Times New Roman" w:hAnsi="Times New Roman" w:cs="Times New Roman" w:hint="default"/>
      <w:sz w:val="20"/>
      <w:szCs w:val="20"/>
    </w:rPr>
  </w:style>
  <w:style w:type="character" w:customStyle="1" w:styleId="affff3">
    <w:name w:val="Без интервала Знак"/>
    <w:uiPriority w:val="1"/>
    <w:rsid w:val="00107574"/>
    <w:rPr>
      <w:sz w:val="24"/>
      <w:szCs w:val="32"/>
    </w:rPr>
  </w:style>
  <w:style w:type="character" w:customStyle="1" w:styleId="apple-style-span">
    <w:name w:val="apple-style-span"/>
    <w:rsid w:val="00107574"/>
  </w:style>
  <w:style w:type="character" w:customStyle="1" w:styleId="affff4">
    <w:name w:val="Методика подзаголовок"/>
    <w:rsid w:val="00107574"/>
    <w:rPr>
      <w:rFonts w:ascii="Times New Roman" w:hAnsi="Times New Roman" w:cs="Times New Roman" w:hint="default"/>
      <w:b/>
      <w:bCs/>
      <w:spacing w:val="30"/>
    </w:rPr>
  </w:style>
  <w:style w:type="character" w:customStyle="1" w:styleId="180">
    <w:name w:val="Знак Знак18"/>
    <w:rsid w:val="00107574"/>
    <w:rPr>
      <w:rFonts w:ascii="Arial" w:eastAsia="Times New Roman" w:hAnsi="Arial" w:cs="Times New Roman" w:hint="default"/>
      <w:b/>
      <w:bCs/>
      <w:kern w:val="32"/>
      <w:sz w:val="32"/>
      <w:szCs w:val="32"/>
    </w:rPr>
  </w:style>
  <w:style w:type="character" w:customStyle="1" w:styleId="170">
    <w:name w:val="Знак Знак17"/>
    <w:rsid w:val="00107574"/>
    <w:rPr>
      <w:rFonts w:ascii="Arial" w:eastAsia="Times New Roman" w:hAnsi="Arial" w:cs="Times New Roman" w:hint="default"/>
      <w:b/>
      <w:bCs/>
      <w:iCs/>
      <w:sz w:val="28"/>
      <w:szCs w:val="28"/>
    </w:rPr>
  </w:style>
  <w:style w:type="character" w:customStyle="1" w:styleId="160">
    <w:name w:val="Знак Знак16"/>
    <w:rsid w:val="00107574"/>
    <w:rPr>
      <w:rFonts w:ascii="Arial" w:eastAsia="Times New Roman" w:hAnsi="Arial" w:cs="Times New Roman" w:hint="default"/>
      <w:b/>
      <w:bCs/>
      <w:sz w:val="24"/>
      <w:szCs w:val="26"/>
    </w:rPr>
  </w:style>
  <w:style w:type="character" w:customStyle="1" w:styleId="16">
    <w:name w:val="Название Знак1"/>
    <w:link w:val="af5"/>
    <w:uiPriority w:val="99"/>
    <w:locked/>
    <w:rsid w:val="00107574"/>
    <w:rPr>
      <w:rFonts w:ascii="Times New Roman" w:eastAsia="Times New Roman" w:hAnsi="Times New Roman" w:cs="Times New Roman"/>
      <w:b/>
      <w:sz w:val="24"/>
      <w:szCs w:val="20"/>
      <w:lang w:eastAsia="ru-RU"/>
    </w:rPr>
  </w:style>
  <w:style w:type="character" w:customStyle="1" w:styleId="17">
    <w:name w:val="Подзаголовок Знак1"/>
    <w:link w:val="af9"/>
    <w:uiPriority w:val="99"/>
    <w:locked/>
    <w:rsid w:val="00107574"/>
    <w:rPr>
      <w:rFonts w:ascii="Arial" w:eastAsia="Times New Roman" w:hAnsi="Arial" w:cs="Times New Roman"/>
      <w:sz w:val="24"/>
      <w:szCs w:val="24"/>
      <w:lang w:bidi="en-US"/>
    </w:rPr>
  </w:style>
  <w:style w:type="character" w:customStyle="1" w:styleId="1f2">
    <w:name w:val="Схема документа Знак1"/>
    <w:basedOn w:val="a0"/>
    <w:uiPriority w:val="99"/>
    <w:semiHidden/>
    <w:rsid w:val="00107574"/>
    <w:rPr>
      <w:rFonts w:ascii="Tahoma" w:eastAsia="SimSun" w:hAnsi="Tahoma" w:cs="Mangal" w:hint="default"/>
      <w:kern w:val="2"/>
      <w:sz w:val="16"/>
      <w:szCs w:val="14"/>
      <w:lang w:eastAsia="hi-IN" w:bidi="hi-IN"/>
    </w:rPr>
  </w:style>
  <w:style w:type="character" w:customStyle="1" w:styleId="post-authorvcard">
    <w:name w:val="post-author vcard"/>
    <w:rsid w:val="00107574"/>
  </w:style>
  <w:style w:type="character" w:customStyle="1" w:styleId="fn">
    <w:name w:val="fn"/>
    <w:rsid w:val="00107574"/>
  </w:style>
  <w:style w:type="character" w:customStyle="1" w:styleId="post-timestamp2">
    <w:name w:val="post-timestamp2"/>
    <w:rsid w:val="00107574"/>
    <w:rPr>
      <w:color w:val="999966"/>
    </w:rPr>
  </w:style>
  <w:style w:type="character" w:customStyle="1" w:styleId="post-comment-link">
    <w:name w:val="post-comment-link"/>
    <w:rsid w:val="00107574"/>
  </w:style>
  <w:style w:type="character" w:customStyle="1" w:styleId="item-controlblog-adminpid-1744177254">
    <w:name w:val="item-control blog-admin pid-1744177254"/>
    <w:rsid w:val="00107574"/>
  </w:style>
  <w:style w:type="character" w:customStyle="1" w:styleId="zippytoggle-open">
    <w:name w:val="zippy toggle-open"/>
    <w:rsid w:val="00107574"/>
  </w:style>
  <w:style w:type="character" w:customStyle="1" w:styleId="post-count">
    <w:name w:val="post-count"/>
    <w:rsid w:val="00107574"/>
  </w:style>
  <w:style w:type="character" w:customStyle="1" w:styleId="zippy">
    <w:name w:val="zippy"/>
    <w:rsid w:val="00107574"/>
  </w:style>
  <w:style w:type="character" w:customStyle="1" w:styleId="item-controlblog-admin">
    <w:name w:val="item-control blog-admin"/>
    <w:rsid w:val="00107574"/>
  </w:style>
  <w:style w:type="character" w:customStyle="1" w:styleId="BodyTextChar">
    <w:name w:val="Body Text Char"/>
    <w:aliases w:val="DTP Body Text Char"/>
    <w:semiHidden/>
    <w:locked/>
    <w:rsid w:val="00107574"/>
    <w:rPr>
      <w:sz w:val="24"/>
      <w:szCs w:val="24"/>
      <w:lang w:val="ru-RU" w:eastAsia="ru-RU" w:bidi="ar-SA"/>
    </w:rPr>
  </w:style>
  <w:style w:type="character" w:customStyle="1" w:styleId="1f3">
    <w:name w:val="Знак Знак1"/>
    <w:locked/>
    <w:rsid w:val="00107574"/>
    <w:rPr>
      <w:rFonts w:ascii="Arial" w:hAnsi="Arial" w:cs="Arial" w:hint="default"/>
      <w:b/>
      <w:bCs/>
      <w:sz w:val="26"/>
      <w:szCs w:val="26"/>
      <w:lang w:val="ru-RU" w:eastAsia="ru-RU" w:bidi="ar-SA"/>
    </w:rPr>
  </w:style>
  <w:style w:type="character" w:customStyle="1" w:styleId="2b">
    <w:name w:val="Знак Знак2"/>
    <w:semiHidden/>
    <w:locked/>
    <w:rsid w:val="00107574"/>
    <w:rPr>
      <w:lang w:val="ru-RU" w:eastAsia="en-US" w:bidi="en-US"/>
    </w:rPr>
  </w:style>
  <w:style w:type="character" w:customStyle="1" w:styleId="62">
    <w:name w:val="Знак6 Знак Знак"/>
    <w:semiHidden/>
    <w:locked/>
    <w:rsid w:val="00107574"/>
    <w:rPr>
      <w:lang w:val="ru-RU" w:eastAsia="ru-RU" w:bidi="ar-SA"/>
    </w:rPr>
  </w:style>
  <w:style w:type="character" w:customStyle="1" w:styleId="Heading3Char">
    <w:name w:val="Heading 3 Char"/>
    <w:locked/>
    <w:rsid w:val="00107574"/>
    <w:rPr>
      <w:rFonts w:ascii="Arial" w:hAnsi="Arial" w:cs="Arial" w:hint="default"/>
      <w:b/>
      <w:bCs/>
      <w:sz w:val="26"/>
      <w:szCs w:val="26"/>
      <w:lang w:eastAsia="ru-RU"/>
    </w:rPr>
  </w:style>
  <w:style w:type="character" w:customStyle="1" w:styleId="list0020paragraphchar1">
    <w:name w:val="list_0020paragraph__char1"/>
    <w:rsid w:val="00107574"/>
    <w:rPr>
      <w:rFonts w:ascii="Times New Roman" w:hAnsi="Times New Roman" w:cs="Times New Roman" w:hint="default"/>
      <w:sz w:val="24"/>
      <w:szCs w:val="24"/>
    </w:rPr>
  </w:style>
  <w:style w:type="character" w:customStyle="1" w:styleId="1f4">
    <w:name w:val="Основной шрифт абзаца1"/>
    <w:rsid w:val="00107574"/>
  </w:style>
  <w:style w:type="character" w:customStyle="1" w:styleId="dash041e005f0431005f044b005f0447005f043d005f044b005f0439005f005fchar1char1">
    <w:name w:val="dash041e_005f0431_005f044b_005f0447_005f043d_005f044b_005f0439_005f_005fchar1__char1"/>
    <w:rsid w:val="00107574"/>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07574"/>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107574"/>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107574"/>
    <w:rPr>
      <w:rFonts w:ascii="Times New Roman" w:hAnsi="Times New Roman" w:cs="Times New Roman" w:hint="default"/>
      <w:strike w:val="0"/>
      <w:dstrike w:val="0"/>
      <w:sz w:val="24"/>
      <w:szCs w:val="24"/>
      <w:u w:val="none"/>
      <w:effect w:val="none"/>
    </w:rPr>
  </w:style>
  <w:style w:type="character" w:customStyle="1" w:styleId="maintext1">
    <w:name w:val="maintext1"/>
    <w:rsid w:val="00107574"/>
    <w:rPr>
      <w:vanish/>
      <w:webHidden w:val="0"/>
      <w:sz w:val="24"/>
      <w:szCs w:val="24"/>
      <w:specVanish/>
    </w:rPr>
  </w:style>
  <w:style w:type="character" w:customStyle="1" w:styleId="default005f005fchar1char1">
    <w:name w:val="default_005f_005fchar1__char1"/>
    <w:rsid w:val="00107574"/>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107574"/>
  </w:style>
  <w:style w:type="character" w:customStyle="1" w:styleId="style23">
    <w:name w:val="style23"/>
    <w:rsid w:val="00107574"/>
  </w:style>
  <w:style w:type="table" w:styleId="affff5">
    <w:name w:val="Table Grid"/>
    <w:basedOn w:val="a1"/>
    <w:uiPriority w:val="59"/>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rsid w:val="0010757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1075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107574"/>
  </w:style>
  <w:style w:type="paragraph" w:customStyle="1" w:styleId="ZaG">
    <w:name w:val="ZaG"/>
    <w:basedOn w:val="a"/>
    <w:qFormat/>
    <w:rsid w:val="00107574"/>
    <w:pPr>
      <w:widowControl/>
      <w:suppressAutoHyphens w:val="0"/>
      <w:spacing w:line="360" w:lineRule="auto"/>
      <w:ind w:firstLine="709"/>
      <w:jc w:val="center"/>
    </w:pPr>
    <w:rPr>
      <w:rFonts w:ascii="Arial" w:eastAsia="Times New Roman" w:hAnsi="Arial" w:cs="Arial"/>
      <w:b/>
      <w:bCs/>
      <w:kern w:val="0"/>
      <w:lang w:eastAsia="ru-RU" w:bidi="ar-SA"/>
    </w:rPr>
  </w:style>
  <w:style w:type="paragraph" w:customStyle="1" w:styleId="FR2">
    <w:name w:val="FR2"/>
    <w:uiPriority w:val="99"/>
    <w:rsid w:val="00107574"/>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72">
    <w:name w:val="Основной текст (7)_"/>
    <w:link w:val="73"/>
    <w:locked/>
    <w:rsid w:val="00107574"/>
    <w:rPr>
      <w:rFonts w:ascii="Times New Roman" w:eastAsia="Times New Roman" w:hAnsi="Times New Roman"/>
      <w:sz w:val="19"/>
      <w:szCs w:val="19"/>
      <w:shd w:val="clear" w:color="auto" w:fill="FFFFFF"/>
    </w:rPr>
  </w:style>
  <w:style w:type="paragraph" w:customStyle="1" w:styleId="73">
    <w:name w:val="Основной текст (7)"/>
    <w:basedOn w:val="a"/>
    <w:link w:val="72"/>
    <w:rsid w:val="00107574"/>
    <w:pPr>
      <w:widowControl/>
      <w:shd w:val="clear" w:color="auto" w:fill="FFFFFF"/>
      <w:suppressAutoHyphens w:val="0"/>
      <w:spacing w:line="214" w:lineRule="exact"/>
      <w:jc w:val="both"/>
    </w:pPr>
    <w:rPr>
      <w:rFonts w:eastAsia="Times New Roman" w:cstheme="minorBidi"/>
      <w:kern w:val="0"/>
      <w:sz w:val="19"/>
      <w:szCs w:val="19"/>
      <w:lang w:eastAsia="en-US" w:bidi="ar-SA"/>
    </w:rPr>
  </w:style>
  <w:style w:type="character" w:customStyle="1" w:styleId="affff6">
    <w:name w:val="Основной текст_"/>
    <w:link w:val="38"/>
    <w:locked/>
    <w:rsid w:val="00107574"/>
    <w:rPr>
      <w:rFonts w:ascii="Times New Roman" w:eastAsia="Times New Roman" w:hAnsi="Times New Roman"/>
      <w:sz w:val="19"/>
      <w:szCs w:val="19"/>
      <w:shd w:val="clear" w:color="auto" w:fill="FFFFFF"/>
    </w:rPr>
  </w:style>
  <w:style w:type="paragraph" w:customStyle="1" w:styleId="38">
    <w:name w:val="Основной текст3"/>
    <w:basedOn w:val="a"/>
    <w:link w:val="affff6"/>
    <w:rsid w:val="00107574"/>
    <w:pPr>
      <w:widowControl/>
      <w:shd w:val="clear" w:color="auto" w:fill="FFFFFF"/>
      <w:suppressAutoHyphens w:val="0"/>
      <w:spacing w:line="214" w:lineRule="exact"/>
      <w:jc w:val="both"/>
    </w:pPr>
    <w:rPr>
      <w:rFonts w:eastAsia="Times New Roman" w:cstheme="minorBidi"/>
      <w:kern w:val="0"/>
      <w:sz w:val="19"/>
      <w:szCs w:val="19"/>
      <w:lang w:eastAsia="en-US" w:bidi="ar-SA"/>
    </w:rPr>
  </w:style>
  <w:style w:type="character" w:customStyle="1" w:styleId="130">
    <w:name w:val="Основной текст (13)_"/>
    <w:link w:val="131"/>
    <w:locked/>
    <w:rsid w:val="00107574"/>
    <w:rPr>
      <w:rFonts w:ascii="Tahoma" w:eastAsia="Tahoma" w:hAnsi="Tahoma" w:cs="Tahoma"/>
      <w:shd w:val="clear" w:color="auto" w:fill="FFFFFF"/>
    </w:rPr>
  </w:style>
  <w:style w:type="paragraph" w:customStyle="1" w:styleId="131">
    <w:name w:val="Основной текст (13)"/>
    <w:basedOn w:val="a"/>
    <w:link w:val="130"/>
    <w:rsid w:val="00107574"/>
    <w:pPr>
      <w:widowControl/>
      <w:shd w:val="clear" w:color="auto" w:fill="FFFFFF"/>
      <w:suppressAutoHyphens w:val="0"/>
      <w:spacing w:after="120" w:line="293" w:lineRule="exact"/>
      <w:jc w:val="center"/>
    </w:pPr>
    <w:rPr>
      <w:rFonts w:ascii="Tahoma" w:eastAsia="Tahoma" w:hAnsi="Tahoma" w:cs="Tahoma"/>
      <w:kern w:val="0"/>
      <w:sz w:val="22"/>
      <w:szCs w:val="22"/>
      <w:lang w:eastAsia="en-US" w:bidi="ar-SA"/>
    </w:rPr>
  </w:style>
  <w:style w:type="character" w:customStyle="1" w:styleId="2e">
    <w:name w:val="Основной текст (2)_"/>
    <w:link w:val="2f"/>
    <w:locked/>
    <w:rsid w:val="00107574"/>
    <w:rPr>
      <w:rFonts w:ascii="Times New Roman" w:eastAsia="Times New Roman" w:hAnsi="Times New Roman"/>
      <w:shd w:val="clear" w:color="auto" w:fill="FFFFFF"/>
    </w:rPr>
  </w:style>
  <w:style w:type="paragraph" w:customStyle="1" w:styleId="2f">
    <w:name w:val="Основной текст (2)"/>
    <w:basedOn w:val="a"/>
    <w:link w:val="2e"/>
    <w:rsid w:val="00107574"/>
    <w:pPr>
      <w:widowControl/>
      <w:shd w:val="clear" w:color="auto" w:fill="FFFFFF"/>
      <w:suppressAutoHyphens w:val="0"/>
      <w:spacing w:before="180" w:line="211" w:lineRule="exact"/>
      <w:jc w:val="both"/>
    </w:pPr>
    <w:rPr>
      <w:rFonts w:eastAsia="Times New Roman" w:cstheme="minorBidi"/>
      <w:kern w:val="0"/>
      <w:sz w:val="22"/>
      <w:szCs w:val="22"/>
      <w:lang w:eastAsia="en-US" w:bidi="ar-SA"/>
    </w:rPr>
  </w:style>
  <w:style w:type="character" w:customStyle="1" w:styleId="39">
    <w:name w:val="Заголовок №3_"/>
    <w:link w:val="3a"/>
    <w:locked/>
    <w:rsid w:val="00107574"/>
    <w:rPr>
      <w:rFonts w:ascii="Times New Roman" w:eastAsia="Times New Roman" w:hAnsi="Times New Roman"/>
      <w:shd w:val="clear" w:color="auto" w:fill="FFFFFF"/>
    </w:rPr>
  </w:style>
  <w:style w:type="paragraph" w:customStyle="1" w:styleId="3a">
    <w:name w:val="Заголовок №3"/>
    <w:basedOn w:val="a"/>
    <w:link w:val="39"/>
    <w:rsid w:val="00107574"/>
    <w:pPr>
      <w:widowControl/>
      <w:shd w:val="clear" w:color="auto" w:fill="FFFFFF"/>
      <w:suppressAutoHyphens w:val="0"/>
      <w:spacing w:after="120" w:line="0" w:lineRule="atLeast"/>
      <w:outlineLvl w:val="2"/>
    </w:pPr>
    <w:rPr>
      <w:rFonts w:eastAsia="Times New Roman" w:cstheme="minorBidi"/>
      <w:kern w:val="0"/>
      <w:sz w:val="22"/>
      <w:szCs w:val="22"/>
      <w:lang w:eastAsia="en-US" w:bidi="ar-SA"/>
    </w:rPr>
  </w:style>
  <w:style w:type="character" w:customStyle="1" w:styleId="affff7">
    <w:name w:val="Основной текст + Курсив"/>
    <w:rsid w:val="00107574"/>
    <w:rPr>
      <w:rFonts w:ascii="Times New Roman" w:eastAsia="Times New Roman" w:hAnsi="Times New Roman" w:cs="Times New Roman" w:hint="default"/>
      <w:i/>
      <w:iCs/>
      <w:sz w:val="19"/>
      <w:szCs w:val="19"/>
      <w:shd w:val="clear" w:color="auto" w:fill="FFFFFF"/>
    </w:rPr>
  </w:style>
  <w:style w:type="character" w:customStyle="1" w:styleId="1pt">
    <w:name w:val="Основной текст + Интервал 1 pt"/>
    <w:rsid w:val="00107574"/>
    <w:rPr>
      <w:rFonts w:ascii="Times New Roman" w:eastAsia="Times New Roman" w:hAnsi="Times New Roman" w:cs="Times New Roman" w:hint="default"/>
      <w:spacing w:val="20"/>
      <w:sz w:val="19"/>
      <w:szCs w:val="19"/>
      <w:shd w:val="clear" w:color="auto" w:fill="FFFFFF"/>
    </w:rPr>
  </w:style>
  <w:style w:type="paragraph" w:styleId="affff8">
    <w:name w:val="endnote text"/>
    <w:basedOn w:val="a"/>
    <w:link w:val="affff9"/>
    <w:uiPriority w:val="99"/>
    <w:semiHidden/>
    <w:unhideWhenUsed/>
    <w:rsid w:val="00107574"/>
    <w:pPr>
      <w:widowControl/>
      <w:suppressAutoHyphens w:val="0"/>
    </w:pPr>
    <w:rPr>
      <w:rFonts w:eastAsia="Times New Roman" w:cs="Times New Roman"/>
      <w:kern w:val="0"/>
      <w:sz w:val="20"/>
      <w:szCs w:val="20"/>
      <w:lang w:val="x-none" w:eastAsia="x-none" w:bidi="ar-SA"/>
    </w:rPr>
  </w:style>
  <w:style w:type="character" w:customStyle="1" w:styleId="affff9">
    <w:name w:val="Текст концевой сноски Знак"/>
    <w:basedOn w:val="a0"/>
    <w:link w:val="affff8"/>
    <w:uiPriority w:val="99"/>
    <w:semiHidden/>
    <w:rsid w:val="00107574"/>
    <w:rPr>
      <w:rFonts w:ascii="Times New Roman" w:eastAsia="Times New Roman" w:hAnsi="Times New Roman" w:cs="Times New Roman"/>
      <w:sz w:val="20"/>
      <w:szCs w:val="20"/>
      <w:lang w:val="x-none" w:eastAsia="x-none"/>
    </w:rPr>
  </w:style>
  <w:style w:type="paragraph" w:customStyle="1" w:styleId="Normal">
    <w:name w:val="Normal"/>
    <w:uiPriority w:val="99"/>
    <w:rsid w:val="0010757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0">
    <w:name w:val="ZAG"/>
    <w:basedOn w:val="ac"/>
    <w:uiPriority w:val="99"/>
    <w:qFormat/>
    <w:rsid w:val="00107574"/>
    <w:pPr>
      <w:spacing w:before="0" w:beforeAutospacing="0" w:after="0" w:afterAutospacing="0" w:line="360" w:lineRule="auto"/>
      <w:ind w:firstLine="709"/>
      <w:jc w:val="center"/>
    </w:pPr>
    <w:rPr>
      <w:rFonts w:ascii="Arial" w:hAnsi="Arial" w:cs="Arial"/>
      <w:b/>
    </w:rPr>
  </w:style>
  <w:style w:type="paragraph" w:customStyle="1" w:styleId="zag5">
    <w:name w:val="zag"/>
    <w:basedOn w:val="a"/>
    <w:uiPriority w:val="99"/>
    <w:qFormat/>
    <w:rsid w:val="00107574"/>
    <w:pPr>
      <w:widowControl/>
      <w:suppressAutoHyphens w:val="0"/>
      <w:spacing w:line="360" w:lineRule="auto"/>
      <w:ind w:firstLine="540"/>
      <w:jc w:val="center"/>
    </w:pPr>
    <w:rPr>
      <w:rFonts w:ascii="Arial" w:eastAsia="Times New Roman" w:hAnsi="Arial" w:cs="Arial"/>
      <w:b/>
      <w:bCs/>
      <w:kern w:val="0"/>
      <w:lang w:eastAsia="ru-RU" w:bidi="ar-SA"/>
    </w:rPr>
  </w:style>
  <w:style w:type="paragraph" w:customStyle="1" w:styleId="tekstob">
    <w:name w:val="tekstob"/>
    <w:basedOn w:val="a"/>
    <w:uiPriority w:val="99"/>
    <w:rsid w:val="00107574"/>
    <w:pPr>
      <w:widowControl/>
      <w:suppressAutoHyphens w:val="0"/>
      <w:spacing w:before="100" w:beforeAutospacing="1" w:after="100" w:afterAutospacing="1"/>
    </w:pPr>
    <w:rPr>
      <w:rFonts w:eastAsia="Calibri" w:cs="Times New Roman"/>
      <w:kern w:val="0"/>
      <w:lang w:eastAsia="ru-RU" w:bidi="ar-SA"/>
    </w:rPr>
  </w:style>
  <w:style w:type="paragraph" w:customStyle="1" w:styleId="11PismoPRIKAZ">
    <w:name w:val="11Pis'moPRIKAZ"/>
    <w:basedOn w:val="a"/>
    <w:uiPriority w:val="99"/>
    <w:rsid w:val="00107574"/>
    <w:pPr>
      <w:widowControl/>
      <w:suppressAutoHyphens w:val="0"/>
      <w:autoSpaceDE w:val="0"/>
      <w:autoSpaceDN w:val="0"/>
      <w:adjustRightInd w:val="0"/>
      <w:spacing w:before="57" w:after="113" w:line="210" w:lineRule="atLeast"/>
      <w:jc w:val="center"/>
    </w:pPr>
    <w:rPr>
      <w:rFonts w:ascii="FuturisC" w:eastAsia="Calibri" w:hAnsi="FuturisC" w:cs="FuturisC"/>
      <w:color w:val="000000"/>
      <w:kern w:val="0"/>
      <w:sz w:val="18"/>
      <w:szCs w:val="18"/>
      <w:lang w:eastAsia="en-US" w:bidi="ar-SA"/>
    </w:rPr>
  </w:style>
  <w:style w:type="paragraph" w:customStyle="1" w:styleId="c5">
    <w:name w:val="c5"/>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21">
    <w:name w:val="c21"/>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39">
    <w:name w:val="c39"/>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c7">
    <w:name w:val="c7"/>
    <w:basedOn w:val="a"/>
    <w:uiPriority w:val="99"/>
    <w:rsid w:val="00107574"/>
    <w:pPr>
      <w:widowControl/>
      <w:suppressAutoHyphens w:val="0"/>
      <w:spacing w:before="100" w:beforeAutospacing="1" w:after="100" w:afterAutospacing="1"/>
    </w:pPr>
    <w:rPr>
      <w:rFonts w:eastAsia="Times New Roman" w:cs="Times New Roman"/>
      <w:kern w:val="0"/>
      <w:lang w:eastAsia="ru-RU" w:bidi="ar-SA"/>
    </w:rPr>
  </w:style>
  <w:style w:type="paragraph" w:customStyle="1" w:styleId="-11">
    <w:name w:val="Цветной список - Акцент 11"/>
    <w:basedOn w:val="a"/>
    <w:uiPriority w:val="34"/>
    <w:qFormat/>
    <w:rsid w:val="00107574"/>
    <w:pPr>
      <w:widowControl/>
      <w:suppressAutoHyphens w:val="0"/>
      <w:ind w:left="720"/>
      <w:contextualSpacing/>
    </w:pPr>
    <w:rPr>
      <w:rFonts w:eastAsia="Times New Roman" w:cs="Times New Roman"/>
      <w:kern w:val="0"/>
      <w:lang w:eastAsia="ru-RU" w:bidi="ar-SA"/>
    </w:rPr>
  </w:style>
  <w:style w:type="paragraph" w:customStyle="1" w:styleId="ListParagraph">
    <w:name w:val="List Paragraph"/>
    <w:basedOn w:val="a"/>
    <w:uiPriority w:val="99"/>
    <w:rsid w:val="00107574"/>
    <w:pPr>
      <w:widowControl/>
      <w:suppressAutoHyphens w:val="0"/>
      <w:spacing w:after="200"/>
      <w:ind w:left="720"/>
      <w:contextualSpacing/>
    </w:pPr>
    <w:rPr>
      <w:rFonts w:ascii="Cambria" w:eastAsia="Times New Roman" w:hAnsi="Cambria" w:cs="Times New Roman"/>
      <w:kern w:val="0"/>
      <w:lang w:eastAsia="en-US" w:bidi="ar-SA"/>
    </w:rPr>
  </w:style>
  <w:style w:type="paragraph" w:customStyle="1" w:styleId="text">
    <w:name w:val="text"/>
    <w:basedOn w:val="a"/>
    <w:uiPriority w:val="99"/>
    <w:rsid w:val="00107574"/>
    <w:pPr>
      <w:suppressAutoHyphens w:val="0"/>
      <w:autoSpaceDE w:val="0"/>
      <w:autoSpaceDN w:val="0"/>
      <w:adjustRightInd w:val="0"/>
      <w:spacing w:line="240" w:lineRule="atLeast"/>
      <w:ind w:firstLine="283"/>
      <w:jc w:val="both"/>
    </w:pPr>
    <w:rPr>
      <w:rFonts w:ascii="SchoolBookC" w:eastAsia="Times New Roman" w:hAnsi="SchoolBookC" w:cs="SchoolBookC"/>
      <w:color w:val="000000"/>
      <w:kern w:val="0"/>
      <w:sz w:val="22"/>
      <w:szCs w:val="22"/>
      <w:lang w:eastAsia="ru-RU" w:bidi="ar-SA"/>
    </w:rPr>
  </w:style>
  <w:style w:type="paragraph" w:customStyle="1" w:styleId="zag-klass">
    <w:name w:val="zag-klass"/>
    <w:basedOn w:val="a"/>
    <w:uiPriority w:val="99"/>
    <w:rsid w:val="00107574"/>
    <w:pPr>
      <w:suppressAutoHyphens w:val="0"/>
      <w:autoSpaceDE w:val="0"/>
      <w:autoSpaceDN w:val="0"/>
      <w:adjustRightInd w:val="0"/>
      <w:spacing w:before="227" w:after="113" w:line="260" w:lineRule="atLeast"/>
      <w:jc w:val="center"/>
    </w:pPr>
    <w:rPr>
      <w:rFonts w:ascii="SchoolBookC" w:eastAsia="Times New Roman" w:hAnsi="SchoolBookC" w:cs="SchoolBookC"/>
      <w:b/>
      <w:bCs/>
      <w:color w:val="000000"/>
      <w:kern w:val="0"/>
      <w:lang w:val="en-US" w:eastAsia="ru-RU" w:bidi="ar-SA"/>
    </w:rPr>
  </w:style>
  <w:style w:type="character" w:styleId="affffa">
    <w:name w:val="endnote reference"/>
    <w:semiHidden/>
    <w:unhideWhenUsed/>
    <w:rsid w:val="00107574"/>
    <w:rPr>
      <w:vertAlign w:val="superscript"/>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07574"/>
    <w:rPr>
      <w:rFonts w:ascii="Arial" w:hAnsi="Arial" w:cs="Arial" w:hint="default"/>
      <w:b/>
      <w:bCs/>
      <w:strike w:val="0"/>
      <w:dstrike w:val="0"/>
      <w:sz w:val="26"/>
      <w:szCs w:val="26"/>
      <w:u w:val="none"/>
      <w:effect w:val="none"/>
    </w:rPr>
  </w:style>
  <w:style w:type="character" w:customStyle="1" w:styleId="c1">
    <w:name w:val="c1"/>
    <w:rsid w:val="00107574"/>
  </w:style>
  <w:style w:type="character" w:customStyle="1" w:styleId="c15">
    <w:name w:val="c15"/>
    <w:rsid w:val="00107574"/>
  </w:style>
  <w:style w:type="character" w:customStyle="1" w:styleId="c19">
    <w:name w:val="c19"/>
    <w:rsid w:val="00107574"/>
  </w:style>
  <w:style w:type="character" w:customStyle="1" w:styleId="c6">
    <w:name w:val="c6"/>
    <w:rsid w:val="00107574"/>
  </w:style>
  <w:style w:type="character" w:customStyle="1" w:styleId="c28">
    <w:name w:val="c28"/>
    <w:rsid w:val="00107574"/>
  </w:style>
  <w:style w:type="character" w:customStyle="1" w:styleId="fontstyle14">
    <w:name w:val="fontstyle14"/>
    <w:rsid w:val="00107574"/>
  </w:style>
  <w:style w:type="character" w:customStyle="1" w:styleId="small1">
    <w:name w:val="small1"/>
    <w:rsid w:val="00107574"/>
  </w:style>
  <w:style w:type="character" w:customStyle="1" w:styleId="Text0">
    <w:name w:val="Text"/>
    <w:uiPriority w:val="99"/>
    <w:rsid w:val="00107574"/>
    <w:rPr>
      <w:rFonts w:ascii="SchoolBookC" w:hAnsi="SchoolBookC" w:hint="default"/>
      <w:strike w:val="0"/>
      <w:dstrike w:val="0"/>
      <w:color w:val="000000"/>
      <w:spacing w:val="0"/>
      <w:w w:val="100"/>
      <w:position w:val="0"/>
      <w:sz w:val="22"/>
      <w:u w:val="none"/>
      <w:effect w:val="none"/>
      <w:vertAlign w:val="baseline"/>
      <w:lang w:val="ru-RU" w:eastAsia="x-none"/>
    </w:rPr>
  </w:style>
  <w:style w:type="table" w:customStyle="1" w:styleId="42">
    <w:name w:val="Сетка таблицы4"/>
    <w:basedOn w:val="a1"/>
    <w:next w:val="affff5"/>
    <w:uiPriority w:val="59"/>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
    <w:name w:val="B2 Colorful Shading Accent 22"/>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0">
    <w:name w:val="Сетка таблицы12"/>
    <w:basedOn w:val="a1"/>
    <w:uiPriority w:val="59"/>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10757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10757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1"/>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1075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
    <w:rsid w:val="00107574"/>
    <w:pPr>
      <w:suppressAutoHyphens w:val="0"/>
      <w:autoSpaceDE w:val="0"/>
      <w:autoSpaceDN w:val="0"/>
      <w:adjustRightInd w:val="0"/>
      <w:spacing w:line="240" w:lineRule="exact"/>
    </w:pPr>
    <w:rPr>
      <w:rFonts w:ascii="Arial" w:eastAsia="Times New Roman" w:hAnsi="Arial" w:cs="Arial"/>
      <w:kern w:val="0"/>
      <w:lang w:eastAsia="ru-RU" w:bidi="ar-SA"/>
    </w:rPr>
  </w:style>
  <w:style w:type="paragraph" w:customStyle="1" w:styleId="Style4">
    <w:name w:val="Style4"/>
    <w:basedOn w:val="a"/>
    <w:rsid w:val="00107574"/>
    <w:pPr>
      <w:suppressAutoHyphens w:val="0"/>
      <w:autoSpaceDE w:val="0"/>
      <w:autoSpaceDN w:val="0"/>
      <w:adjustRightInd w:val="0"/>
      <w:spacing w:line="230" w:lineRule="exact"/>
      <w:ind w:firstLine="547"/>
    </w:pPr>
    <w:rPr>
      <w:rFonts w:ascii="Arial" w:eastAsia="Times New Roman" w:hAnsi="Arial" w:cs="Arial"/>
      <w:kern w:val="0"/>
      <w:lang w:eastAsia="ru-RU" w:bidi="ar-SA"/>
    </w:rPr>
  </w:style>
  <w:style w:type="paragraph" w:customStyle="1" w:styleId="Style8">
    <w:name w:val="Style8"/>
    <w:basedOn w:val="a"/>
    <w:rsid w:val="00107574"/>
    <w:pPr>
      <w:suppressAutoHyphens w:val="0"/>
      <w:autoSpaceDE w:val="0"/>
      <w:autoSpaceDN w:val="0"/>
      <w:adjustRightInd w:val="0"/>
      <w:spacing w:line="230" w:lineRule="exact"/>
      <w:ind w:firstLine="538"/>
    </w:pPr>
    <w:rPr>
      <w:rFonts w:ascii="Arial" w:eastAsia="Times New Roman" w:hAnsi="Arial" w:cs="Arial"/>
      <w:kern w:val="0"/>
      <w:lang w:eastAsia="ru-RU" w:bidi="ar-SA"/>
    </w:rPr>
  </w:style>
  <w:style w:type="paragraph" w:customStyle="1" w:styleId="Style11">
    <w:name w:val="Style11"/>
    <w:basedOn w:val="a"/>
    <w:rsid w:val="00107574"/>
    <w:pPr>
      <w:suppressAutoHyphens w:val="0"/>
      <w:autoSpaceDE w:val="0"/>
      <w:autoSpaceDN w:val="0"/>
      <w:adjustRightInd w:val="0"/>
      <w:spacing w:line="230" w:lineRule="exact"/>
    </w:pPr>
    <w:rPr>
      <w:rFonts w:ascii="Arial" w:eastAsia="Times New Roman" w:hAnsi="Arial" w:cs="Arial"/>
      <w:kern w:val="0"/>
      <w:lang w:eastAsia="ru-RU" w:bidi="ar-SA"/>
    </w:rPr>
  </w:style>
  <w:style w:type="character" w:customStyle="1" w:styleId="FontStyle19">
    <w:name w:val="Font Style19"/>
    <w:rsid w:val="00107574"/>
    <w:rPr>
      <w:rFonts w:ascii="Arial" w:hAnsi="Arial" w:cs="Arial" w:hint="default"/>
      <w:sz w:val="18"/>
      <w:szCs w:val="18"/>
    </w:rPr>
  </w:style>
  <w:style w:type="character" w:customStyle="1" w:styleId="FontStyle15">
    <w:name w:val="Font Style15"/>
    <w:rsid w:val="00107574"/>
    <w:rPr>
      <w:rFonts w:ascii="Arial" w:hAnsi="Arial" w:cs="Arial" w:hint="default"/>
      <w:sz w:val="20"/>
      <w:szCs w:val="20"/>
    </w:rPr>
  </w:style>
  <w:style w:type="character" w:customStyle="1" w:styleId="1f6">
    <w:name w:val="Основной текст1"/>
    <w:link w:val="2f0"/>
    <w:locked/>
    <w:rsid w:val="00107574"/>
    <w:rPr>
      <w:rFonts w:ascii="Times New Roman" w:eastAsia="Times New Roman" w:hAnsi="Times New Roman"/>
      <w:shd w:val="clear" w:color="auto" w:fill="FFFFFF"/>
    </w:rPr>
  </w:style>
  <w:style w:type="paragraph" w:customStyle="1" w:styleId="2f0">
    <w:name w:val="Основной текст2"/>
    <w:basedOn w:val="a"/>
    <w:link w:val="1f6"/>
    <w:rsid w:val="00107574"/>
    <w:pPr>
      <w:widowControl/>
      <w:shd w:val="clear" w:color="auto" w:fill="FFFFFF"/>
      <w:suppressAutoHyphens w:val="0"/>
      <w:spacing w:before="240" w:line="240" w:lineRule="exact"/>
      <w:ind w:firstLine="300"/>
      <w:jc w:val="both"/>
    </w:pPr>
    <w:rPr>
      <w:rFonts w:eastAsia="Times New Roman" w:cstheme="minorBidi"/>
      <w:kern w:val="0"/>
      <w:sz w:val="22"/>
      <w:szCs w:val="22"/>
      <w:lang w:eastAsia="en-US" w:bidi="ar-SA"/>
    </w:rPr>
  </w:style>
  <w:style w:type="character" w:customStyle="1" w:styleId="43">
    <w:name w:val="Основной текст (4)"/>
    <w:link w:val="410"/>
    <w:uiPriority w:val="99"/>
    <w:locked/>
    <w:rsid w:val="00107574"/>
    <w:rPr>
      <w:shd w:val="clear" w:color="auto" w:fill="FFFFFF"/>
    </w:rPr>
  </w:style>
  <w:style w:type="paragraph" w:customStyle="1" w:styleId="410">
    <w:name w:val="Основной текст (4)1"/>
    <w:basedOn w:val="a"/>
    <w:link w:val="43"/>
    <w:uiPriority w:val="99"/>
    <w:rsid w:val="00107574"/>
    <w:pPr>
      <w:widowControl/>
      <w:shd w:val="clear" w:color="auto" w:fill="FFFFFF"/>
      <w:suppressAutoHyphens w:val="0"/>
      <w:spacing w:line="250" w:lineRule="exact"/>
    </w:pPr>
    <w:rPr>
      <w:rFonts w:asciiTheme="minorHAnsi" w:eastAsiaTheme="minorHAnsi" w:hAnsiTheme="minorHAnsi" w:cstheme="minorBidi"/>
      <w:kern w:val="0"/>
      <w:sz w:val="22"/>
      <w:szCs w:val="22"/>
      <w:lang w:eastAsia="en-US" w:bidi="ar-SA"/>
    </w:rPr>
  </w:style>
  <w:style w:type="character" w:customStyle="1" w:styleId="140">
    <w:name w:val="Основной текст (14)_"/>
    <w:link w:val="141"/>
    <w:locked/>
    <w:rsid w:val="00107574"/>
    <w:rPr>
      <w:i/>
      <w:iCs/>
      <w:shd w:val="clear" w:color="auto" w:fill="FFFFFF"/>
    </w:rPr>
  </w:style>
  <w:style w:type="paragraph" w:customStyle="1" w:styleId="141">
    <w:name w:val="Основной текст (14)1"/>
    <w:basedOn w:val="a"/>
    <w:link w:val="140"/>
    <w:rsid w:val="00107574"/>
    <w:pPr>
      <w:widowControl/>
      <w:shd w:val="clear" w:color="auto" w:fill="FFFFFF"/>
      <w:suppressAutoHyphens w:val="0"/>
      <w:spacing w:line="211" w:lineRule="exact"/>
      <w:ind w:firstLine="400"/>
      <w:jc w:val="both"/>
    </w:pPr>
    <w:rPr>
      <w:rFonts w:asciiTheme="minorHAnsi" w:eastAsiaTheme="minorHAnsi" w:hAnsiTheme="minorHAnsi" w:cstheme="minorBidi"/>
      <w:i/>
      <w:iCs/>
      <w:kern w:val="0"/>
      <w:sz w:val="22"/>
      <w:szCs w:val="22"/>
      <w:lang w:eastAsia="en-US" w:bidi="ar-SA"/>
    </w:rPr>
  </w:style>
  <w:style w:type="character" w:customStyle="1" w:styleId="44">
    <w:name w:val="Заголовок №4_"/>
    <w:link w:val="411"/>
    <w:locked/>
    <w:rsid w:val="00107574"/>
    <w:rPr>
      <w:b/>
      <w:bCs/>
      <w:shd w:val="clear" w:color="auto" w:fill="FFFFFF"/>
    </w:rPr>
  </w:style>
  <w:style w:type="paragraph" w:customStyle="1" w:styleId="411">
    <w:name w:val="Заголовок №41"/>
    <w:basedOn w:val="a"/>
    <w:link w:val="44"/>
    <w:rsid w:val="00107574"/>
    <w:pPr>
      <w:widowControl/>
      <w:shd w:val="clear" w:color="auto" w:fill="FFFFFF"/>
      <w:suppressAutoHyphens w:val="0"/>
      <w:spacing w:line="211" w:lineRule="exact"/>
      <w:jc w:val="both"/>
      <w:outlineLvl w:val="3"/>
    </w:pPr>
    <w:rPr>
      <w:rFonts w:asciiTheme="minorHAnsi" w:eastAsiaTheme="minorHAnsi" w:hAnsiTheme="minorHAnsi" w:cstheme="minorBidi"/>
      <w:b/>
      <w:bCs/>
      <w:kern w:val="0"/>
      <w:sz w:val="22"/>
      <w:szCs w:val="22"/>
      <w:lang w:eastAsia="en-US" w:bidi="ar-SA"/>
    </w:rPr>
  </w:style>
  <w:style w:type="character" w:customStyle="1" w:styleId="430">
    <w:name w:val="Заголовок №4 (3)_"/>
    <w:link w:val="431"/>
    <w:locked/>
    <w:rsid w:val="00107574"/>
    <w:rPr>
      <w:b/>
      <w:bCs/>
      <w:i/>
      <w:iCs/>
      <w:shd w:val="clear" w:color="auto" w:fill="FFFFFF"/>
    </w:rPr>
  </w:style>
  <w:style w:type="paragraph" w:customStyle="1" w:styleId="431">
    <w:name w:val="Заголовок №4 (3)1"/>
    <w:basedOn w:val="a"/>
    <w:link w:val="430"/>
    <w:rsid w:val="00107574"/>
    <w:pPr>
      <w:widowControl/>
      <w:shd w:val="clear" w:color="auto" w:fill="FFFFFF"/>
      <w:suppressAutoHyphens w:val="0"/>
      <w:spacing w:line="211" w:lineRule="exact"/>
      <w:jc w:val="both"/>
      <w:outlineLvl w:val="3"/>
    </w:pPr>
    <w:rPr>
      <w:rFonts w:asciiTheme="minorHAnsi" w:eastAsiaTheme="minorHAnsi" w:hAnsiTheme="minorHAnsi" w:cstheme="minorBidi"/>
      <w:b/>
      <w:bCs/>
      <w:i/>
      <w:iCs/>
      <w:kern w:val="0"/>
      <w:sz w:val="22"/>
      <w:szCs w:val="22"/>
      <w:lang w:eastAsia="en-US" w:bidi="ar-SA"/>
    </w:rPr>
  </w:style>
  <w:style w:type="paragraph" w:customStyle="1" w:styleId="311">
    <w:name w:val="Заголовок №31"/>
    <w:basedOn w:val="a"/>
    <w:uiPriority w:val="99"/>
    <w:rsid w:val="00107574"/>
    <w:pPr>
      <w:widowControl/>
      <w:shd w:val="clear" w:color="auto" w:fill="FFFFFF"/>
      <w:suppressAutoHyphens w:val="0"/>
      <w:spacing w:line="211" w:lineRule="exact"/>
      <w:jc w:val="both"/>
      <w:outlineLvl w:val="2"/>
    </w:pPr>
    <w:rPr>
      <w:rFonts w:eastAsia="Times New Roman" w:cs="Times New Roman"/>
      <w:b/>
      <w:bCs/>
      <w:kern w:val="0"/>
      <w:sz w:val="22"/>
      <w:szCs w:val="22"/>
      <w:lang w:eastAsia="ru-RU" w:bidi="ar-SA"/>
    </w:rPr>
  </w:style>
  <w:style w:type="character" w:customStyle="1" w:styleId="affffb">
    <w:name w:val="Основной текст + Полужирный"/>
    <w:rsid w:val="00107574"/>
    <w:rPr>
      <w:rFonts w:ascii="Times New Roman" w:eastAsia="Times New Roman" w:hAnsi="Times New Roman" w:cs="Times New Roman" w:hint="default"/>
      <w:b/>
      <w:bCs/>
      <w:sz w:val="22"/>
      <w:szCs w:val="22"/>
      <w:shd w:val="clear" w:color="auto" w:fill="FFFFFF"/>
      <w:lang w:eastAsia="ru-RU"/>
    </w:rPr>
  </w:style>
  <w:style w:type="character" w:customStyle="1" w:styleId="47">
    <w:name w:val="Основной текст + Полужирный47"/>
    <w:aliases w:val="Курсив"/>
    <w:rsid w:val="00107574"/>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46">
    <w:name w:val="Основной текст + Полужирный46"/>
    <w:aliases w:val="Курсив30"/>
    <w:rsid w:val="00107574"/>
    <w:rPr>
      <w:rFonts w:ascii="Times New Roman" w:eastAsia="Times New Roman" w:hAnsi="Times New Roman" w:cs="Times New Roman" w:hint="default"/>
      <w:b/>
      <w:bCs/>
      <w:i/>
      <w:iCs/>
      <w:noProof/>
      <w:spacing w:val="0"/>
      <w:sz w:val="22"/>
      <w:szCs w:val="22"/>
      <w:lang w:eastAsia="ru-RU" w:bidi="ar-SA"/>
    </w:rPr>
  </w:style>
  <w:style w:type="character" w:customStyle="1" w:styleId="3b">
    <w:name w:val="Основной текст + Полужирный3"/>
    <w:aliases w:val="Курсив8"/>
    <w:rsid w:val="00107574"/>
    <w:rPr>
      <w:rFonts w:ascii="Times New Roman" w:eastAsia="Times New Roman" w:hAnsi="Times New Roman" w:cs="Times New Roman" w:hint="default"/>
      <w:b/>
      <w:bCs/>
      <w:i/>
      <w:iCs/>
      <w:spacing w:val="0"/>
      <w:sz w:val="22"/>
      <w:szCs w:val="22"/>
      <w:lang w:eastAsia="ru-RU" w:bidi="ar-SA"/>
    </w:rPr>
  </w:style>
  <w:style w:type="character" w:customStyle="1" w:styleId="74">
    <w:name w:val="Основной текст + Курсив7"/>
    <w:rsid w:val="00107574"/>
    <w:rPr>
      <w:rFonts w:ascii="Times New Roman" w:eastAsia="Times New Roman" w:hAnsi="Times New Roman" w:cs="Times New Roman" w:hint="default"/>
      <w:i/>
      <w:iCs/>
      <w:spacing w:val="0"/>
      <w:sz w:val="22"/>
      <w:szCs w:val="22"/>
      <w:lang w:eastAsia="ru-RU" w:bidi="ar-SA"/>
    </w:rPr>
  </w:style>
  <w:style w:type="character" w:customStyle="1" w:styleId="432">
    <w:name w:val="Заголовок №4 (3)"/>
    <w:rsid w:val="00107574"/>
    <w:rPr>
      <w:b/>
      <w:bCs/>
      <w:i/>
      <w:iCs/>
      <w:sz w:val="22"/>
      <w:szCs w:val="22"/>
      <w:shd w:val="clear" w:color="auto" w:fill="FFFFFF"/>
      <w:lang w:bidi="ar-SA"/>
    </w:rPr>
  </w:style>
  <w:style w:type="character" w:customStyle="1" w:styleId="433">
    <w:name w:val="Заголовок №4 (3)3"/>
    <w:rsid w:val="00107574"/>
    <w:rPr>
      <w:b/>
      <w:bCs/>
      <w:i/>
      <w:iCs/>
      <w:sz w:val="22"/>
      <w:szCs w:val="22"/>
      <w:shd w:val="clear" w:color="auto" w:fill="FFFFFF"/>
      <w:lang w:bidi="ar-SA"/>
    </w:rPr>
  </w:style>
  <w:style w:type="character" w:customStyle="1" w:styleId="48">
    <w:name w:val="Основной текст + Полужирный48"/>
    <w:rsid w:val="00107574"/>
    <w:rPr>
      <w:rFonts w:ascii="Times New Roman" w:eastAsia="Times New Roman" w:hAnsi="Times New Roman" w:cs="Times New Roman" w:hint="default"/>
      <w:b/>
      <w:bCs/>
      <w:noProof/>
      <w:spacing w:val="0"/>
      <w:sz w:val="22"/>
      <w:szCs w:val="22"/>
      <w:lang w:eastAsia="ru-RU" w:bidi="ar-SA"/>
    </w:rPr>
  </w:style>
  <w:style w:type="character" w:customStyle="1" w:styleId="142">
    <w:name w:val="Основной текст (14)"/>
    <w:rsid w:val="00107574"/>
    <w:rPr>
      <w:i/>
      <w:iCs/>
      <w:noProof/>
      <w:sz w:val="22"/>
      <w:szCs w:val="22"/>
      <w:shd w:val="clear" w:color="auto" w:fill="FFFFFF"/>
    </w:rPr>
  </w:style>
  <w:style w:type="character" w:customStyle="1" w:styleId="1462">
    <w:name w:val="Основной текст (14)62"/>
    <w:rsid w:val="00107574"/>
    <w:rPr>
      <w:rFonts w:ascii="Times New Roman" w:hAnsi="Times New Roman" w:cs="Times New Roman" w:hint="default"/>
      <w:i w:val="0"/>
      <w:iCs w:val="0"/>
      <w:spacing w:val="0"/>
      <w:sz w:val="22"/>
      <w:szCs w:val="22"/>
      <w:shd w:val="clear" w:color="auto" w:fill="FFFFFF"/>
    </w:rPr>
  </w:style>
  <w:style w:type="character" w:customStyle="1" w:styleId="1425">
    <w:name w:val="Основной текст (14)25"/>
    <w:rsid w:val="00107574"/>
    <w:rPr>
      <w:rFonts w:ascii="Times New Roman" w:hAnsi="Times New Roman" w:cs="Times New Roman" w:hint="default"/>
      <w:i w:val="0"/>
      <w:iCs w:val="0"/>
      <w:noProof/>
      <w:spacing w:val="0"/>
      <w:sz w:val="22"/>
      <w:szCs w:val="22"/>
      <w:shd w:val="clear" w:color="auto" w:fill="FFFFFF"/>
    </w:rPr>
  </w:style>
  <w:style w:type="character" w:customStyle="1" w:styleId="360">
    <w:name w:val="Заголовок №36"/>
    <w:rsid w:val="00107574"/>
    <w:rPr>
      <w:rFonts w:ascii="Times New Roman" w:eastAsia="Times New Roman" w:hAnsi="Times New Roman" w:cs="Times New Roman" w:hint="default"/>
      <w:b w:val="0"/>
      <w:bCs w:val="0"/>
      <w:spacing w:val="0"/>
      <w:sz w:val="22"/>
      <w:szCs w:val="22"/>
      <w:shd w:val="clear" w:color="auto" w:fill="FFFFFF"/>
    </w:rPr>
  </w:style>
  <w:style w:type="character" w:customStyle="1" w:styleId="highlight">
    <w:name w:val="highlight"/>
    <w:rsid w:val="00107574"/>
  </w:style>
  <w:style w:type="paragraph" w:customStyle="1" w:styleId="ParagraphStyle">
    <w:name w:val="Paragraph Style"/>
    <w:rsid w:val="00107574"/>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107574"/>
    <w:pPr>
      <w:autoSpaceDE w:val="0"/>
      <w:autoSpaceDN w:val="0"/>
      <w:adjustRightInd w:val="0"/>
      <w:spacing w:after="0" w:line="240" w:lineRule="auto"/>
      <w:jc w:val="center"/>
    </w:pPr>
    <w:rPr>
      <w:rFonts w:ascii="Arial" w:eastAsia="Calibri" w:hAnsi="Arial" w:cs="Arial"/>
      <w:sz w:val="24"/>
      <w:szCs w:val="24"/>
    </w:rPr>
  </w:style>
  <w:style w:type="paragraph" w:customStyle="1" w:styleId="consplusnormal0">
    <w:name w:val="consplusnormal"/>
    <w:basedOn w:val="a"/>
    <w:rsid w:val="00107574"/>
    <w:pPr>
      <w:widowControl/>
      <w:suppressAutoHyphens w:val="0"/>
      <w:spacing w:before="100" w:beforeAutospacing="1" w:after="100" w:afterAutospacing="1"/>
    </w:pPr>
    <w:rPr>
      <w:rFonts w:eastAsia="Times New Roman" w:cs="Times New Roman"/>
      <w:kern w:val="0"/>
      <w:lang w:eastAsia="ru-RU" w:bidi="ar-SA"/>
    </w:rPr>
  </w:style>
  <w:style w:type="character" w:customStyle="1" w:styleId="Normaltext">
    <w:name w:val="Normal text"/>
    <w:uiPriority w:val="99"/>
    <w:rsid w:val="00107574"/>
    <w:rPr>
      <w:color w:val="000000"/>
      <w:sz w:val="20"/>
      <w:szCs w:val="20"/>
    </w:rPr>
  </w:style>
  <w:style w:type="character" w:customStyle="1" w:styleId="Heading">
    <w:name w:val="Heading"/>
    <w:uiPriority w:val="99"/>
    <w:rsid w:val="00107574"/>
    <w:rPr>
      <w:b/>
      <w:bCs/>
      <w:color w:val="0000FF"/>
      <w:sz w:val="20"/>
      <w:szCs w:val="20"/>
    </w:rPr>
  </w:style>
  <w:style w:type="character" w:customStyle="1" w:styleId="Subheading">
    <w:name w:val="Subheading"/>
    <w:uiPriority w:val="99"/>
    <w:rsid w:val="00107574"/>
    <w:rPr>
      <w:b/>
      <w:bCs/>
      <w:color w:val="000080"/>
      <w:sz w:val="20"/>
      <w:szCs w:val="20"/>
    </w:rPr>
  </w:style>
  <w:style w:type="character" w:customStyle="1" w:styleId="Keywords">
    <w:name w:val="Keywords"/>
    <w:uiPriority w:val="99"/>
    <w:rsid w:val="00107574"/>
    <w:rPr>
      <w:i/>
      <w:iCs/>
      <w:color w:val="800000"/>
      <w:sz w:val="20"/>
      <w:szCs w:val="20"/>
    </w:rPr>
  </w:style>
  <w:style w:type="character" w:customStyle="1" w:styleId="Jump1">
    <w:name w:val="Jump 1"/>
    <w:uiPriority w:val="99"/>
    <w:rsid w:val="00107574"/>
    <w:rPr>
      <w:color w:val="008000"/>
      <w:sz w:val="20"/>
      <w:szCs w:val="20"/>
      <w:u w:val="single"/>
    </w:rPr>
  </w:style>
  <w:style w:type="character" w:customStyle="1" w:styleId="Jump2">
    <w:name w:val="Jump 2"/>
    <w:uiPriority w:val="99"/>
    <w:rsid w:val="00107574"/>
    <w:rPr>
      <w:color w:val="008000"/>
      <w:sz w:val="20"/>
      <w:szCs w:val="20"/>
      <w:u w:val="single"/>
    </w:rPr>
  </w:style>
  <w:style w:type="character" w:styleId="affffc">
    <w:name w:val="Emphasis"/>
    <w:basedOn w:val="a0"/>
    <w:uiPriority w:val="20"/>
    <w:qFormat/>
    <w:rsid w:val="00FF6EBA"/>
    <w:rPr>
      <w:i/>
      <w:iCs/>
    </w:rPr>
  </w:style>
  <w:style w:type="character" w:customStyle="1" w:styleId="Tablecaption">
    <w:name w:val="Table caption_"/>
    <w:basedOn w:val="a0"/>
    <w:link w:val="Tablecaption0"/>
    <w:rsid w:val="005C232B"/>
    <w:rPr>
      <w:rFonts w:ascii="Times New Roman" w:eastAsia="Times New Roman" w:hAnsi="Times New Roman" w:cs="Times New Roman"/>
      <w:b/>
      <w:bCs/>
      <w:shd w:val="clear" w:color="auto" w:fill="FFFFFF"/>
    </w:rPr>
  </w:style>
  <w:style w:type="paragraph" w:customStyle="1" w:styleId="Tablecaption0">
    <w:name w:val="Table caption"/>
    <w:basedOn w:val="a"/>
    <w:link w:val="Tablecaption"/>
    <w:rsid w:val="005C232B"/>
    <w:pPr>
      <w:shd w:val="clear" w:color="auto" w:fill="FFFFFF"/>
      <w:suppressAutoHyphens w:val="0"/>
      <w:spacing w:line="0" w:lineRule="atLeast"/>
    </w:pPr>
    <w:rPr>
      <w:rFonts w:eastAsia="Times New Roman" w:cs="Times New Roman"/>
      <w:b/>
      <w:bCs/>
      <w:kern w:val="0"/>
      <w:sz w:val="22"/>
      <w:szCs w:val="22"/>
      <w:lang w:eastAsia="en-US" w:bidi="ar-SA"/>
    </w:rPr>
  </w:style>
  <w:style w:type="character" w:customStyle="1" w:styleId="Bodytext4">
    <w:name w:val="Body text (4)_"/>
    <w:basedOn w:val="a0"/>
    <w:link w:val="Bodytext40"/>
    <w:rsid w:val="005C232B"/>
    <w:rPr>
      <w:rFonts w:ascii="Times New Roman" w:eastAsia="Times New Roman" w:hAnsi="Times New Roman" w:cs="Times New Roman"/>
      <w:b/>
      <w:bCs/>
      <w:shd w:val="clear" w:color="auto" w:fill="FFFFFF"/>
    </w:rPr>
  </w:style>
  <w:style w:type="paragraph" w:customStyle="1" w:styleId="Bodytext40">
    <w:name w:val="Body text (4)"/>
    <w:basedOn w:val="a"/>
    <w:link w:val="Bodytext4"/>
    <w:rsid w:val="005C232B"/>
    <w:pPr>
      <w:shd w:val="clear" w:color="auto" w:fill="FFFFFF"/>
      <w:suppressAutoHyphens w:val="0"/>
      <w:spacing w:before="840" w:after="60" w:line="0" w:lineRule="atLeast"/>
    </w:pPr>
    <w:rPr>
      <w:rFonts w:eastAsia="Times New Roman" w:cs="Times New Roman"/>
      <w:b/>
      <w:bCs/>
      <w:kern w:val="0"/>
      <w:sz w:val="22"/>
      <w:szCs w:val="22"/>
      <w:lang w:eastAsia="en-US" w:bidi="ar-SA"/>
    </w:rPr>
  </w:style>
  <w:style w:type="character" w:customStyle="1" w:styleId="Bodytext2">
    <w:name w:val="Body text (2)_"/>
    <w:basedOn w:val="a0"/>
    <w:link w:val="Bodytext20"/>
    <w:rsid w:val="005C232B"/>
    <w:rPr>
      <w:rFonts w:ascii="Times New Roman" w:eastAsia="Times New Roman" w:hAnsi="Times New Roman" w:cs="Times New Roman"/>
      <w:shd w:val="clear" w:color="auto" w:fill="FFFFFF"/>
    </w:rPr>
  </w:style>
  <w:style w:type="paragraph" w:customStyle="1" w:styleId="Bodytext20">
    <w:name w:val="Body text (2)"/>
    <w:basedOn w:val="a"/>
    <w:link w:val="Bodytext2"/>
    <w:rsid w:val="005C232B"/>
    <w:pPr>
      <w:shd w:val="clear" w:color="auto" w:fill="FFFFFF"/>
      <w:suppressAutoHyphens w:val="0"/>
      <w:spacing w:before="60" w:line="274" w:lineRule="exact"/>
      <w:jc w:val="both"/>
    </w:pPr>
    <w:rPr>
      <w:rFonts w:eastAsia="Times New Roman" w:cs="Times New Roman"/>
      <w:kern w:val="0"/>
      <w:sz w:val="22"/>
      <w:szCs w:val="22"/>
      <w:lang w:eastAsia="en-US" w:bidi="ar-SA"/>
    </w:rPr>
  </w:style>
  <w:style w:type="character" w:customStyle="1" w:styleId="Bodytext223ptItalic">
    <w:name w:val="Body text (2) + 23 pt;Italic"/>
    <w:basedOn w:val="Bodytext2"/>
    <w:rsid w:val="005C232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ramota.ru" TargetMode="External"/><Relationship Id="rId18" Type="http://schemas.openxmlformats.org/officeDocument/2006/relationships/hyperlink" Target="http://www.labirint.ru/pubhouse/167/" TargetMode="External"/><Relationship Id="rId26" Type="http://schemas.openxmlformats.org/officeDocument/2006/relationships/hyperlink" Target="http://exchange.smarttech.com/index.html#tab=0" TargetMode="External"/><Relationship Id="rId3" Type="http://schemas.microsoft.com/office/2007/relationships/stylesWithEffects" Target="stylesWithEffects.xml"/><Relationship Id="rId21" Type="http://schemas.openxmlformats.org/officeDocument/2006/relationships/hyperlink" Target="http://www.labirint.ru/series/10669/" TargetMode="External"/><Relationship Id="rId7" Type="http://schemas.openxmlformats.org/officeDocument/2006/relationships/endnotes" Target="endnotes.xml"/><Relationship Id="rId12" Type="http://schemas.openxmlformats.org/officeDocument/2006/relationships/hyperlink" Target="http://www.slovari.ru" TargetMode="External"/><Relationship Id="rId17" Type="http://schemas.openxmlformats.org/officeDocument/2006/relationships/hyperlink" Target="http://www.labirint.ru/series/10669/" TargetMode="External"/><Relationship Id="rId25" Type="http://schemas.openxmlformats.org/officeDocument/2006/relationships/hyperlink" Target="http://fcior.edu.ru/" TargetMode="External"/><Relationship Id="rId2" Type="http://schemas.openxmlformats.org/officeDocument/2006/relationships/styles" Target="styles.xml"/><Relationship Id="rId16" Type="http://schemas.openxmlformats.org/officeDocument/2006/relationships/hyperlink" Target="http://www.labirint.ru/pubhouse/167/" TargetMode="External"/><Relationship Id="rId20" Type="http://schemas.openxmlformats.org/officeDocument/2006/relationships/hyperlink" Target="http://www.labirint.ru/pubhouse/16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ubricon.ru" TargetMode="External"/><Relationship Id="rId24" Type="http://schemas.openxmlformats.org/officeDocument/2006/relationships/hyperlink" Target="http://fcior.edu.ru/" TargetMode="External"/><Relationship Id="rId5" Type="http://schemas.openxmlformats.org/officeDocument/2006/relationships/webSettings" Target="webSettings.xml"/><Relationship Id="rId15" Type="http://schemas.openxmlformats.org/officeDocument/2006/relationships/hyperlink" Target="http://www.myfhology.ru" TargetMode="External"/><Relationship Id="rId23" Type="http://schemas.openxmlformats.org/officeDocument/2006/relationships/hyperlink" Target="http://www.labirint.ru/series/10669/" TargetMode="External"/><Relationship Id="rId28" Type="http://schemas.openxmlformats.org/officeDocument/2006/relationships/hyperlink" Target="http://www.globallab.ru/" TargetMode="External"/><Relationship Id="rId10" Type="http://schemas.openxmlformats.org/officeDocument/2006/relationships/hyperlink" Target="http://www.krugosvet.ru" TargetMode="External"/><Relationship Id="rId19" Type="http://schemas.openxmlformats.org/officeDocument/2006/relationships/hyperlink" Target="http://www.labirint.ru/series/10669/" TargetMode="External"/><Relationship Id="rId4" Type="http://schemas.openxmlformats.org/officeDocument/2006/relationships/settings" Target="settings.xml"/><Relationship Id="rId9" Type="http://schemas.openxmlformats.org/officeDocument/2006/relationships/hyperlink" Target="http://www.wikipedia.ru" TargetMode="External"/><Relationship Id="rId14" Type="http://schemas.openxmlformats.org/officeDocument/2006/relationships/hyperlink" Target="http://www.feb-web.ru" TargetMode="External"/><Relationship Id="rId22" Type="http://schemas.openxmlformats.org/officeDocument/2006/relationships/hyperlink" Target="http://www.labirint.ru/pubhouse/167/" TargetMode="External"/><Relationship Id="rId27" Type="http://schemas.openxmlformats.org/officeDocument/2006/relationships/hyperlink" Target="http://fgos.seminfo.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208</Pages>
  <Words>95823</Words>
  <Characters>546195</Characters>
  <Application>Microsoft Office Word</Application>
  <DocSecurity>0</DocSecurity>
  <Lines>4551</Lines>
  <Paragraphs>1281</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1.5.3.1. Формирование универсальных учебных действий (УУД)</vt:lpstr>
      <vt:lpstr>Программа формирования УУД, в соответствии с требования ФГОС начального общего о</vt:lpstr>
      <vt:lpstr>Личностные универсальные учебные действия</vt:lpstr>
      <vt:lpstr>1.5.3.2. Формирование ИКТ-компетентности обучающихся</vt:lpstr>
      <vt:lpstr>Обращение с устройствами ИКТ</vt:lpstr>
      <vt:lpstr>Выпускник научится:</vt:lpstr>
      <vt:lpstr>Фиксация изображений и звуков</vt:lpstr>
      <vt:lpstr>Создание письменных сообщений</vt:lpstr>
      <vt:lpstr>Создание графических объектов</vt:lpstr>
      <vt:lpstr>Создание музыкальных и звуковых сообщений</vt:lpstr>
      <vt:lpstr>Создание, восприятие и использование гипермедиасообщений</vt:lpstr>
      <vt:lpstr>Коммуникация и социальное взаимодействие</vt:lpstr>
      <vt:lpstr>Поиск и организация хранения информации </vt:lpstr>
      <vt:lpstr>Моделирование, проектирование и управление</vt:lpstr>
      <vt:lpstr/>
      <vt:lpstr>1.5.3.3. Основы учебно-исследовательской и проектной деятельности</vt:lpstr>
      <vt:lpstr>1.5.3.4. Стратегии смыслового чтения и работа с текстом</vt:lpstr>
      <vt:lpstr>Работа с текстом: оценка информации</vt:lpstr>
      <vt:lpstr>1.5.3.5. Русский язык</vt:lpstr>
      <vt:lpstr>Речь и речевое общение</vt:lpstr>
      <vt:lpstr>Речевая деятельность</vt:lpstr>
      <vt:lpstr>Аудирование</vt:lpstr>
      <vt:lpstr>Выпускник научится:</vt:lpstr>
      <vt:lpstr>Чтение</vt:lpstr>
      <vt:lpstr>Выпускник научится:</vt:lpstr>
      <vt:lpstr>Говорение</vt:lpstr>
      <vt:lpstr>Письмо </vt:lpstr>
      <vt:lpstr>Текст</vt:lpstr>
      <vt:lpstr>Функциональные разновидности языка</vt:lpstr>
      <vt:lpstr>Общие сведения о языке</vt:lpstr>
      <vt:lpstr>Фонетика и орфоэпия. Графика</vt:lpstr>
      <vt:lpstr>Морфемика и словообразование</vt:lpstr>
      <vt:lpstr>Лексикология и фразеология</vt:lpstr>
    </vt:vector>
  </TitlesOfParts>
  <Company>SPecialiST RePack</Company>
  <LinksUpToDate>false</LinksUpToDate>
  <CharactersWithSpaces>640737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2022-03-25T06:02:00Z</dcterms:created>
  <dcterms:modified xsi:type="dcterms:W3CDTF">2022-03-25T06:59:00Z</dcterms:modified>
</cp:coreProperties>
</file>